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F36" w:rsidRDefault="00ED02EE" w:rsidP="0071609A">
      <w:pPr>
        <w:tabs>
          <w:tab w:val="left" w:pos="567"/>
        </w:tabs>
        <w:jc w:val="center"/>
        <w:rPr>
          <w:b/>
          <w:sz w:val="28"/>
          <w:szCs w:val="28"/>
        </w:rPr>
      </w:pPr>
      <w:bookmarkStart w:id="0" w:name="_Toc319419200"/>
      <w:bookmarkStart w:id="1" w:name="_Toc319419467"/>
      <w:r w:rsidRPr="005C111E">
        <w:rPr>
          <w:b/>
          <w:sz w:val="28"/>
          <w:szCs w:val="28"/>
        </w:rPr>
        <w:t>ОГЛАВЛЕНИЕ</w:t>
      </w:r>
      <w:bookmarkEnd w:id="0"/>
      <w:bookmarkEnd w:id="1"/>
    </w:p>
    <w:p w:rsidR="00FF0A05" w:rsidRPr="00BE2F0A" w:rsidRDefault="004C7CAD" w:rsidP="00205775">
      <w:pPr>
        <w:jc w:val="center"/>
        <w:rPr>
          <w:noProof/>
        </w:rPr>
      </w:pPr>
      <w:r w:rsidRPr="00BE2F0A">
        <w:rPr>
          <w:b/>
          <w:sz w:val="28"/>
          <w:szCs w:val="28"/>
        </w:rPr>
        <w:fldChar w:fldCharType="begin"/>
      </w:r>
      <w:r w:rsidR="00FF0ED7" w:rsidRPr="00BE2F0A">
        <w:rPr>
          <w:b/>
          <w:sz w:val="28"/>
          <w:szCs w:val="28"/>
        </w:rPr>
        <w:instrText xml:space="preserve"> TOC \o "1-3" \h \z \u </w:instrText>
      </w:r>
      <w:r w:rsidRPr="00BE2F0A">
        <w:rPr>
          <w:b/>
          <w:sz w:val="28"/>
          <w:szCs w:val="28"/>
        </w:rPr>
        <w:fldChar w:fldCharType="separate"/>
      </w:r>
    </w:p>
    <w:p w:rsidR="00FF0A05" w:rsidRPr="00BE2F0A" w:rsidRDefault="004C7CAD" w:rsidP="00205775">
      <w:pPr>
        <w:pStyle w:val="13"/>
        <w:tabs>
          <w:tab w:val="right" w:leader="dot" w:pos="9628"/>
        </w:tabs>
        <w:rPr>
          <w:rFonts w:eastAsiaTheme="minorEastAsia"/>
          <w:b w:val="0"/>
          <w:bCs w:val="0"/>
          <w:caps w:val="0"/>
          <w:noProof/>
          <w:sz w:val="22"/>
          <w:szCs w:val="22"/>
        </w:rPr>
      </w:pPr>
      <w:hyperlink w:anchor="_Toc435180143" w:history="1">
        <w:r w:rsidR="00FF0A05" w:rsidRPr="00BE2F0A">
          <w:rPr>
            <w:rStyle w:val="af5"/>
            <w:noProof/>
            <w:color w:val="auto"/>
            <w:u w:val="none"/>
          </w:rPr>
          <w:t>введение</w:t>
        </w:r>
        <w:r w:rsidR="00FF0A05" w:rsidRPr="00BE2F0A">
          <w:rPr>
            <w:noProof/>
            <w:webHidden/>
          </w:rPr>
          <w:tab/>
        </w:r>
        <w:r w:rsidRPr="00BE2F0A">
          <w:rPr>
            <w:noProof/>
            <w:webHidden/>
          </w:rPr>
          <w:fldChar w:fldCharType="begin"/>
        </w:r>
        <w:r w:rsidR="00FF0A05" w:rsidRPr="00BE2F0A">
          <w:rPr>
            <w:noProof/>
            <w:webHidden/>
          </w:rPr>
          <w:instrText xml:space="preserve"> PAGEREF _Toc435180143 \h </w:instrText>
        </w:r>
        <w:r w:rsidRPr="00BE2F0A">
          <w:rPr>
            <w:noProof/>
            <w:webHidden/>
          </w:rPr>
        </w:r>
        <w:r w:rsidRPr="00BE2F0A">
          <w:rPr>
            <w:noProof/>
            <w:webHidden/>
          </w:rPr>
          <w:fldChar w:fldCharType="separate"/>
        </w:r>
        <w:r w:rsidR="002E7322">
          <w:rPr>
            <w:noProof/>
            <w:webHidden/>
          </w:rPr>
          <w:t>3</w:t>
        </w:r>
        <w:r w:rsidRPr="00BE2F0A">
          <w:rPr>
            <w:noProof/>
            <w:webHidden/>
          </w:rPr>
          <w:fldChar w:fldCharType="end"/>
        </w:r>
      </w:hyperlink>
    </w:p>
    <w:p w:rsidR="00FF0A05" w:rsidRPr="00BE2F0A" w:rsidRDefault="004C7CAD" w:rsidP="00205775">
      <w:pPr>
        <w:pStyle w:val="13"/>
        <w:tabs>
          <w:tab w:val="left" w:pos="480"/>
          <w:tab w:val="right" w:leader="dot" w:pos="9628"/>
        </w:tabs>
        <w:rPr>
          <w:rFonts w:eastAsiaTheme="minorEastAsia"/>
          <w:b w:val="0"/>
          <w:bCs w:val="0"/>
          <w:caps w:val="0"/>
          <w:noProof/>
          <w:sz w:val="22"/>
          <w:szCs w:val="22"/>
        </w:rPr>
      </w:pPr>
      <w:hyperlink w:anchor="_Toc435180144" w:history="1">
        <w:r w:rsidR="00FF0A05" w:rsidRPr="00BE2F0A">
          <w:rPr>
            <w:rStyle w:val="af5"/>
            <w:noProof/>
            <w:color w:val="auto"/>
            <w:u w:val="none"/>
          </w:rPr>
          <w:t>1</w:t>
        </w:r>
        <w:r w:rsidR="00FF0A05" w:rsidRPr="00BE2F0A">
          <w:rPr>
            <w:rFonts w:eastAsiaTheme="minorEastAsia"/>
            <w:b w:val="0"/>
            <w:bCs w:val="0"/>
            <w:caps w:val="0"/>
            <w:noProof/>
            <w:sz w:val="22"/>
            <w:szCs w:val="22"/>
          </w:rPr>
          <w:tab/>
        </w:r>
        <w:r w:rsidR="00FF0A05" w:rsidRPr="00BE2F0A">
          <w:rPr>
            <w:rStyle w:val="af5"/>
            <w:noProof/>
            <w:color w:val="auto"/>
            <w:u w:val="none"/>
          </w:rPr>
          <w:t>Анализ развития Гатчинского муниципального района (в том числе МО «ГОРОД ГатчинА»)</w:t>
        </w:r>
        <w:r w:rsidR="00FF0A05" w:rsidRPr="00BE2F0A">
          <w:rPr>
            <w:noProof/>
            <w:webHidden/>
          </w:rPr>
          <w:tab/>
        </w:r>
        <w:r w:rsidRPr="00BE2F0A">
          <w:rPr>
            <w:noProof/>
            <w:webHidden/>
          </w:rPr>
          <w:fldChar w:fldCharType="begin"/>
        </w:r>
        <w:r w:rsidR="00FF0A05" w:rsidRPr="00BE2F0A">
          <w:rPr>
            <w:noProof/>
            <w:webHidden/>
          </w:rPr>
          <w:instrText xml:space="preserve"> PAGEREF _Toc435180144 \h </w:instrText>
        </w:r>
        <w:r w:rsidRPr="00BE2F0A">
          <w:rPr>
            <w:noProof/>
            <w:webHidden/>
          </w:rPr>
        </w:r>
        <w:r w:rsidRPr="00BE2F0A">
          <w:rPr>
            <w:noProof/>
            <w:webHidden/>
          </w:rPr>
          <w:fldChar w:fldCharType="separate"/>
        </w:r>
        <w:r w:rsidR="002E7322">
          <w:rPr>
            <w:noProof/>
            <w:webHidden/>
          </w:rPr>
          <w:t>7</w:t>
        </w:r>
        <w:r w:rsidRPr="00BE2F0A">
          <w:rPr>
            <w:noProof/>
            <w:webHidden/>
          </w:rPr>
          <w:fldChar w:fldCharType="end"/>
        </w:r>
      </w:hyperlink>
    </w:p>
    <w:p w:rsidR="00FF0A05" w:rsidRPr="00BE2F0A" w:rsidRDefault="004C7CAD" w:rsidP="00205775">
      <w:pPr>
        <w:pStyle w:val="23"/>
        <w:rPr>
          <w:rFonts w:eastAsiaTheme="minorEastAsia"/>
          <w:noProof/>
          <w:sz w:val="22"/>
          <w:szCs w:val="22"/>
        </w:rPr>
      </w:pPr>
      <w:hyperlink w:anchor="_Toc435180145" w:history="1">
        <w:r w:rsidR="00FF0A05" w:rsidRPr="00BE2F0A">
          <w:rPr>
            <w:rStyle w:val="af5"/>
            <w:noProof/>
            <w:color w:val="auto"/>
            <w:u w:val="none"/>
          </w:rPr>
          <w:t>1.1</w:t>
        </w:r>
        <w:r w:rsidR="00FF0A05" w:rsidRPr="00BE2F0A">
          <w:rPr>
            <w:rFonts w:eastAsiaTheme="minorEastAsia"/>
            <w:noProof/>
            <w:sz w:val="22"/>
            <w:szCs w:val="22"/>
          </w:rPr>
          <w:tab/>
        </w:r>
        <w:r w:rsidR="00FF0A05" w:rsidRPr="00BE2F0A">
          <w:rPr>
            <w:rStyle w:val="af5"/>
            <w:noProof/>
            <w:color w:val="auto"/>
            <w:u w:val="none"/>
          </w:rPr>
          <w:t>Особенности эконо</w:t>
        </w:r>
        <w:r w:rsidR="00BD03B4">
          <w:rPr>
            <w:rStyle w:val="af5"/>
            <w:noProof/>
            <w:color w:val="auto"/>
            <w:u w:val="none"/>
          </w:rPr>
          <w:t>мико-географического положения</w:t>
        </w:r>
        <w:r w:rsidR="00205775">
          <w:rPr>
            <w:rStyle w:val="af5"/>
            <w:noProof/>
            <w:color w:val="auto"/>
            <w:u w:val="none"/>
          </w:rPr>
          <w:t>…...</w:t>
        </w:r>
        <w:r w:rsidR="00FF0A05" w:rsidRPr="00BE2F0A">
          <w:rPr>
            <w:noProof/>
            <w:webHidden/>
          </w:rPr>
          <w:tab/>
        </w:r>
        <w:r w:rsidRPr="00BE2F0A">
          <w:rPr>
            <w:noProof/>
            <w:webHidden/>
          </w:rPr>
          <w:fldChar w:fldCharType="begin"/>
        </w:r>
        <w:r w:rsidR="00FF0A05" w:rsidRPr="00BE2F0A">
          <w:rPr>
            <w:noProof/>
            <w:webHidden/>
          </w:rPr>
          <w:instrText xml:space="preserve"> PAGEREF _Toc435180145 \h </w:instrText>
        </w:r>
        <w:r w:rsidRPr="00BE2F0A">
          <w:rPr>
            <w:noProof/>
            <w:webHidden/>
          </w:rPr>
        </w:r>
        <w:r w:rsidRPr="00BE2F0A">
          <w:rPr>
            <w:noProof/>
            <w:webHidden/>
          </w:rPr>
          <w:fldChar w:fldCharType="separate"/>
        </w:r>
        <w:r w:rsidR="002E7322">
          <w:rPr>
            <w:noProof/>
            <w:webHidden/>
          </w:rPr>
          <w:t>7</w:t>
        </w:r>
        <w:r w:rsidRPr="00BE2F0A">
          <w:rPr>
            <w:noProof/>
            <w:webHidden/>
          </w:rPr>
          <w:fldChar w:fldCharType="end"/>
        </w:r>
      </w:hyperlink>
    </w:p>
    <w:p w:rsidR="00FF0A05" w:rsidRDefault="004C7CAD" w:rsidP="00205775">
      <w:pPr>
        <w:pStyle w:val="23"/>
      </w:pPr>
      <w:hyperlink w:anchor="_Toc435180146" w:history="1">
        <w:r w:rsidR="00FF0A05" w:rsidRPr="00BE2F0A">
          <w:rPr>
            <w:rStyle w:val="af5"/>
            <w:noProof/>
            <w:color w:val="auto"/>
            <w:u w:val="none"/>
          </w:rPr>
          <w:t>1.2</w:t>
        </w:r>
        <w:r w:rsidR="00FF0A05" w:rsidRPr="00BE2F0A">
          <w:rPr>
            <w:rFonts w:eastAsiaTheme="minorEastAsia"/>
            <w:noProof/>
            <w:sz w:val="22"/>
            <w:szCs w:val="22"/>
          </w:rPr>
          <w:tab/>
        </w:r>
        <w:r w:rsidR="00FF0A05" w:rsidRPr="00BE2F0A">
          <w:rPr>
            <w:rStyle w:val="af5"/>
            <w:noProof/>
            <w:color w:val="auto"/>
            <w:u w:val="none"/>
          </w:rPr>
          <w:t>Население и трудовые ресурсы</w:t>
        </w:r>
        <w:r w:rsidR="00FF0A05" w:rsidRPr="00BE2F0A">
          <w:rPr>
            <w:noProof/>
            <w:webHidden/>
          </w:rPr>
          <w:tab/>
        </w:r>
        <w:r w:rsidR="00205775">
          <w:rPr>
            <w:noProof/>
            <w:webHidden/>
          </w:rPr>
          <w:t>……….</w:t>
        </w:r>
        <w:r w:rsidR="00211671">
          <w:rPr>
            <w:noProof/>
            <w:webHidden/>
          </w:rPr>
          <w:t>9</w:t>
        </w:r>
      </w:hyperlink>
    </w:p>
    <w:p w:rsidR="00211671" w:rsidRPr="00211671" w:rsidRDefault="00211671" w:rsidP="00211671">
      <w:pPr>
        <w:ind w:firstLine="240"/>
        <w:rPr>
          <w:rFonts w:eastAsiaTheme="minorEastAsia"/>
        </w:rPr>
      </w:pPr>
      <w:r>
        <w:rPr>
          <w:rFonts w:eastAsiaTheme="minorEastAsia"/>
        </w:rPr>
        <w:t>1.3.  Уровень жизни……………………………………………………………………………..12</w:t>
      </w:r>
    </w:p>
    <w:p w:rsidR="00FF0A05" w:rsidRDefault="004C7CAD" w:rsidP="00205775">
      <w:pPr>
        <w:pStyle w:val="23"/>
      </w:pPr>
      <w:hyperlink w:anchor="_Toc435180147" w:history="1">
        <w:r w:rsidR="00FF0A05" w:rsidRPr="00BE2F0A">
          <w:rPr>
            <w:rStyle w:val="af5"/>
            <w:noProof/>
            <w:color w:val="auto"/>
            <w:u w:val="none"/>
          </w:rPr>
          <w:t>1.3</w:t>
        </w:r>
        <w:r w:rsidR="00FF0A05" w:rsidRPr="00BE2F0A">
          <w:rPr>
            <w:rFonts w:eastAsiaTheme="minorEastAsia"/>
            <w:noProof/>
            <w:sz w:val="22"/>
            <w:szCs w:val="22"/>
          </w:rPr>
          <w:tab/>
        </w:r>
        <w:r w:rsidR="00DC21B2" w:rsidRPr="00BE2F0A">
          <w:rPr>
            <w:rStyle w:val="af5"/>
            <w:b/>
            <w:noProof/>
            <w:color w:val="auto"/>
            <w:u w:val="none"/>
          </w:rPr>
          <w:t>Предпринимательская среда</w:t>
        </w:r>
        <w:r w:rsidR="00FF0A05" w:rsidRPr="00BE2F0A">
          <w:rPr>
            <w:noProof/>
            <w:webHidden/>
          </w:rPr>
          <w:tab/>
        </w:r>
        <w:r w:rsidR="00AA0867">
          <w:rPr>
            <w:noProof/>
            <w:webHidden/>
          </w:rPr>
          <w:t>19</w:t>
        </w:r>
      </w:hyperlink>
    </w:p>
    <w:p w:rsidR="002F27BF" w:rsidRPr="002F27BF" w:rsidRDefault="00A95F36" w:rsidP="00205775">
      <w:pPr>
        <w:ind w:firstLine="397"/>
        <w:rPr>
          <w:rFonts w:eastAsiaTheme="minorEastAsia"/>
        </w:rPr>
      </w:pPr>
      <w:r>
        <w:rPr>
          <w:rFonts w:eastAsiaTheme="minorEastAsia"/>
          <w:i/>
          <w:sz w:val="20"/>
          <w:szCs w:val="20"/>
        </w:rPr>
        <w:t xml:space="preserve">  </w:t>
      </w:r>
      <w:r w:rsidR="00AA0867">
        <w:rPr>
          <w:rFonts w:eastAsiaTheme="minorEastAsia"/>
          <w:i/>
          <w:sz w:val="20"/>
          <w:szCs w:val="20"/>
        </w:rPr>
        <w:t xml:space="preserve">  </w:t>
      </w:r>
      <w:r>
        <w:rPr>
          <w:rFonts w:eastAsiaTheme="minorEastAsia"/>
          <w:i/>
          <w:sz w:val="20"/>
          <w:szCs w:val="20"/>
        </w:rPr>
        <w:t xml:space="preserve">1.3.1. </w:t>
      </w:r>
      <w:r w:rsidR="00AA0867">
        <w:rPr>
          <w:rFonts w:eastAsiaTheme="minorEastAsia"/>
          <w:i/>
          <w:sz w:val="20"/>
          <w:szCs w:val="20"/>
        </w:rPr>
        <w:t>Промышленный комплекс …………………………………</w:t>
      </w:r>
      <w:r>
        <w:rPr>
          <w:rFonts w:eastAsiaTheme="minorEastAsia"/>
          <w:i/>
          <w:sz w:val="20"/>
          <w:szCs w:val="20"/>
        </w:rPr>
        <w:t>………………………………………………………</w:t>
      </w:r>
      <w:r w:rsidR="002F27BF" w:rsidRPr="00A95F36">
        <w:rPr>
          <w:rFonts w:eastAsiaTheme="minorEastAsia"/>
          <w:i/>
          <w:sz w:val="20"/>
          <w:szCs w:val="20"/>
        </w:rPr>
        <w:t>2</w:t>
      </w:r>
      <w:r w:rsidR="00AA0867">
        <w:rPr>
          <w:rFonts w:eastAsiaTheme="minorEastAsia"/>
          <w:i/>
          <w:sz w:val="20"/>
          <w:szCs w:val="20"/>
        </w:rPr>
        <w:t>6</w:t>
      </w:r>
    </w:p>
    <w:p w:rsidR="00FF0A05" w:rsidRPr="00BE2F0A" w:rsidRDefault="004C7CAD" w:rsidP="00205775">
      <w:pPr>
        <w:pStyle w:val="32"/>
        <w:ind w:hanging="851"/>
        <w:rPr>
          <w:rFonts w:eastAsiaTheme="minorEastAsia"/>
          <w:noProof/>
          <w:sz w:val="22"/>
          <w:szCs w:val="22"/>
        </w:rPr>
      </w:pPr>
      <w:hyperlink w:anchor="_Toc435180149" w:history="1">
        <w:r w:rsidR="00FF0A05" w:rsidRPr="00BE2F0A">
          <w:rPr>
            <w:rStyle w:val="af5"/>
            <w:noProof/>
            <w:color w:val="auto"/>
            <w:u w:val="none"/>
          </w:rPr>
          <w:t>1.3.</w:t>
        </w:r>
        <w:r w:rsidR="00AA0867">
          <w:rPr>
            <w:rStyle w:val="af5"/>
            <w:noProof/>
            <w:color w:val="auto"/>
            <w:u w:val="none"/>
          </w:rPr>
          <w:t>2</w:t>
        </w:r>
        <w:r w:rsidR="00366779">
          <w:rPr>
            <w:rStyle w:val="af5"/>
            <w:noProof/>
            <w:color w:val="auto"/>
            <w:u w:val="none"/>
          </w:rPr>
          <w:t>. Агропромышленный комплек</w:t>
        </w:r>
        <w:r w:rsidR="00FF0A05" w:rsidRPr="00BE2F0A">
          <w:rPr>
            <w:rStyle w:val="af5"/>
            <w:noProof/>
            <w:color w:val="auto"/>
            <w:u w:val="none"/>
          </w:rPr>
          <w:t>с</w:t>
        </w:r>
        <w:r w:rsidR="00FF0A05" w:rsidRPr="00BE2F0A">
          <w:rPr>
            <w:noProof/>
            <w:webHidden/>
          </w:rPr>
          <w:tab/>
        </w:r>
        <w:r w:rsidR="00AA0867">
          <w:rPr>
            <w:noProof/>
            <w:webHidden/>
          </w:rPr>
          <w:t>27</w:t>
        </w:r>
      </w:hyperlink>
    </w:p>
    <w:p w:rsidR="00FF0A05" w:rsidRPr="00BE2F0A" w:rsidRDefault="004C7CAD" w:rsidP="00205775">
      <w:pPr>
        <w:pStyle w:val="32"/>
        <w:ind w:hanging="851"/>
        <w:rPr>
          <w:rFonts w:eastAsiaTheme="minorEastAsia"/>
          <w:noProof/>
          <w:sz w:val="22"/>
          <w:szCs w:val="22"/>
        </w:rPr>
      </w:pPr>
      <w:hyperlink w:anchor="_Toc435180150" w:history="1">
        <w:r w:rsidR="00FF0A05" w:rsidRPr="00BE2F0A">
          <w:rPr>
            <w:rStyle w:val="af5"/>
            <w:noProof/>
            <w:color w:val="auto"/>
            <w:u w:val="none"/>
          </w:rPr>
          <w:t>1.3.</w:t>
        </w:r>
        <w:r w:rsidR="00AA0867">
          <w:rPr>
            <w:rStyle w:val="af5"/>
            <w:noProof/>
            <w:color w:val="auto"/>
            <w:u w:val="none"/>
          </w:rPr>
          <w:t>3.</w:t>
        </w:r>
        <w:r w:rsidR="00FF0A05" w:rsidRPr="00BE2F0A">
          <w:rPr>
            <w:rStyle w:val="af5"/>
            <w:noProof/>
            <w:color w:val="auto"/>
            <w:u w:val="none"/>
          </w:rPr>
          <w:t xml:space="preserve"> Малое предпринимательство</w:t>
        </w:r>
        <w:r w:rsidR="00FF0A05" w:rsidRPr="00BE2F0A">
          <w:rPr>
            <w:noProof/>
            <w:webHidden/>
          </w:rPr>
          <w:tab/>
        </w:r>
        <w:r w:rsidR="00AA0867">
          <w:rPr>
            <w:noProof/>
            <w:webHidden/>
          </w:rPr>
          <w:t>28</w:t>
        </w:r>
      </w:hyperlink>
    </w:p>
    <w:p w:rsidR="00FF0A05" w:rsidRDefault="004C7CAD" w:rsidP="00205775">
      <w:pPr>
        <w:pStyle w:val="32"/>
        <w:ind w:hanging="851"/>
      </w:pPr>
      <w:hyperlink w:anchor="_Toc435180151" w:history="1">
        <w:r w:rsidR="00FF0A05" w:rsidRPr="00BE2F0A">
          <w:rPr>
            <w:rStyle w:val="af5"/>
            <w:noProof/>
            <w:color w:val="auto"/>
            <w:u w:val="none"/>
          </w:rPr>
          <w:t>1.3.</w:t>
        </w:r>
        <w:r w:rsidR="00AA0867">
          <w:rPr>
            <w:rStyle w:val="af5"/>
            <w:noProof/>
            <w:color w:val="auto"/>
            <w:u w:val="none"/>
          </w:rPr>
          <w:t>4</w:t>
        </w:r>
        <w:r w:rsidR="00FF0A05" w:rsidRPr="00BE2F0A">
          <w:rPr>
            <w:rStyle w:val="af5"/>
            <w:noProof/>
            <w:color w:val="auto"/>
            <w:u w:val="none"/>
          </w:rPr>
          <w:t>. Инвестиции</w:t>
        </w:r>
        <w:r w:rsidR="00FF0A05" w:rsidRPr="00BE2F0A">
          <w:rPr>
            <w:noProof/>
            <w:webHidden/>
          </w:rPr>
          <w:tab/>
        </w:r>
        <w:r w:rsidR="00AA0867">
          <w:rPr>
            <w:noProof/>
            <w:webHidden/>
          </w:rPr>
          <w:t>30</w:t>
        </w:r>
      </w:hyperlink>
    </w:p>
    <w:p w:rsidR="00FF0A05" w:rsidRPr="00BE2F0A" w:rsidRDefault="0071609A" w:rsidP="00205775">
      <w:pPr>
        <w:pStyle w:val="32"/>
      </w:pPr>
      <w:r>
        <w:t xml:space="preserve">           </w:t>
      </w:r>
      <w:hyperlink w:anchor="_Toc435180152" w:history="1">
        <w:r w:rsidR="00FF0A05" w:rsidRPr="00BE2F0A">
          <w:rPr>
            <w:rStyle w:val="af5"/>
            <w:noProof/>
            <w:color w:val="auto"/>
            <w:u w:val="none"/>
          </w:rPr>
          <w:t>1.3.</w:t>
        </w:r>
        <w:r w:rsidR="00AA0867">
          <w:rPr>
            <w:rStyle w:val="af5"/>
            <w:noProof/>
            <w:color w:val="auto"/>
            <w:u w:val="none"/>
          </w:rPr>
          <w:t>5</w:t>
        </w:r>
        <w:r w:rsidR="00FF0A05" w:rsidRPr="00BE2F0A">
          <w:rPr>
            <w:rStyle w:val="af5"/>
            <w:noProof/>
            <w:color w:val="auto"/>
            <w:u w:val="none"/>
          </w:rPr>
          <w:t>. Пространственное развитие</w:t>
        </w:r>
        <w:r w:rsidR="00F15247">
          <w:rPr>
            <w:rStyle w:val="af5"/>
            <w:noProof/>
            <w:color w:val="auto"/>
            <w:u w:val="none"/>
          </w:rPr>
          <w:t xml:space="preserve"> предпринимательской среды</w:t>
        </w:r>
        <w:r w:rsidR="00FF0A05" w:rsidRPr="00BE2F0A">
          <w:rPr>
            <w:noProof/>
            <w:webHidden/>
          </w:rPr>
          <w:tab/>
        </w:r>
        <w:r w:rsidR="004C7CAD" w:rsidRPr="00BE2F0A">
          <w:rPr>
            <w:noProof/>
            <w:webHidden/>
          </w:rPr>
          <w:fldChar w:fldCharType="begin"/>
        </w:r>
        <w:r w:rsidR="00FF0A05" w:rsidRPr="00BE2F0A">
          <w:rPr>
            <w:noProof/>
            <w:webHidden/>
          </w:rPr>
          <w:instrText xml:space="preserve"> PAGEREF _Toc435180152 \h </w:instrText>
        </w:r>
        <w:r w:rsidR="004C7CAD" w:rsidRPr="00BE2F0A">
          <w:rPr>
            <w:noProof/>
            <w:webHidden/>
          </w:rPr>
          <w:fldChar w:fldCharType="separate"/>
        </w:r>
        <w:r w:rsidR="002E7322">
          <w:rPr>
            <w:b/>
            <w:bCs/>
            <w:noProof/>
            <w:webHidden/>
          </w:rPr>
          <w:t>Ошибка! Закладка не определена.</w:t>
        </w:r>
        <w:r w:rsidR="004C7CAD" w:rsidRPr="00BE2F0A">
          <w:rPr>
            <w:noProof/>
            <w:webHidden/>
          </w:rPr>
          <w:fldChar w:fldCharType="end"/>
        </w:r>
      </w:hyperlink>
    </w:p>
    <w:p w:rsidR="00DC21B2" w:rsidRDefault="00DC21B2" w:rsidP="00D26249">
      <w:pPr>
        <w:ind w:left="170" w:firstLine="397"/>
        <w:rPr>
          <w:rFonts w:eastAsiaTheme="minorEastAsia"/>
          <w:i/>
          <w:sz w:val="20"/>
          <w:szCs w:val="20"/>
        </w:rPr>
      </w:pPr>
      <w:r w:rsidRPr="00BE2F0A">
        <w:rPr>
          <w:rFonts w:eastAsiaTheme="minorEastAsia"/>
          <w:i/>
          <w:sz w:val="20"/>
          <w:szCs w:val="20"/>
        </w:rPr>
        <w:t>1.3.</w:t>
      </w:r>
      <w:r w:rsidR="00F15247">
        <w:rPr>
          <w:rFonts w:eastAsiaTheme="minorEastAsia"/>
          <w:i/>
          <w:sz w:val="20"/>
          <w:szCs w:val="20"/>
        </w:rPr>
        <w:t>7</w:t>
      </w:r>
      <w:r w:rsidR="0071609A">
        <w:rPr>
          <w:rFonts w:eastAsiaTheme="minorEastAsia"/>
          <w:i/>
          <w:sz w:val="20"/>
          <w:szCs w:val="20"/>
        </w:rPr>
        <w:t>. Туризм………………</w:t>
      </w:r>
      <w:r w:rsidRPr="00BE2F0A">
        <w:rPr>
          <w:rFonts w:eastAsiaTheme="minorEastAsia"/>
          <w:i/>
          <w:sz w:val="20"/>
          <w:szCs w:val="20"/>
        </w:rPr>
        <w:t xml:space="preserve">……………………………………………………………………………………………… </w:t>
      </w:r>
      <w:r w:rsidR="000B4A00">
        <w:rPr>
          <w:rFonts w:eastAsiaTheme="minorEastAsia"/>
          <w:i/>
          <w:sz w:val="20"/>
          <w:szCs w:val="20"/>
        </w:rPr>
        <w:t>…3</w:t>
      </w:r>
      <w:r w:rsidR="00692066">
        <w:rPr>
          <w:rFonts w:eastAsiaTheme="minorEastAsia"/>
          <w:i/>
          <w:sz w:val="20"/>
          <w:szCs w:val="20"/>
        </w:rPr>
        <w:t>5</w:t>
      </w:r>
    </w:p>
    <w:p w:rsidR="0071609A" w:rsidRDefault="00242DA1" w:rsidP="00205775">
      <w:pPr>
        <w:ind w:left="170" w:firstLine="397"/>
        <w:rPr>
          <w:rFonts w:eastAsiaTheme="minorEastAsia"/>
          <w:i/>
          <w:sz w:val="20"/>
          <w:szCs w:val="20"/>
        </w:rPr>
      </w:pPr>
      <w:r>
        <w:rPr>
          <w:rFonts w:eastAsiaTheme="minorEastAsia"/>
          <w:i/>
          <w:sz w:val="20"/>
          <w:szCs w:val="20"/>
        </w:rPr>
        <w:t>1.3.</w:t>
      </w:r>
      <w:r w:rsidR="00D40DAD">
        <w:rPr>
          <w:rFonts w:eastAsiaTheme="minorEastAsia"/>
          <w:i/>
          <w:sz w:val="20"/>
          <w:szCs w:val="20"/>
        </w:rPr>
        <w:t>8</w:t>
      </w:r>
      <w:r>
        <w:rPr>
          <w:rFonts w:eastAsiaTheme="minorEastAsia"/>
          <w:i/>
          <w:sz w:val="20"/>
          <w:szCs w:val="20"/>
        </w:rPr>
        <w:t>. Потребительский рынок………………………………………………………………………………………</w:t>
      </w:r>
      <w:r w:rsidR="007F31F4">
        <w:rPr>
          <w:rFonts w:eastAsiaTheme="minorEastAsia"/>
          <w:i/>
          <w:sz w:val="20"/>
          <w:szCs w:val="20"/>
        </w:rPr>
        <w:t>.</w:t>
      </w:r>
      <w:r>
        <w:rPr>
          <w:rFonts w:eastAsiaTheme="minorEastAsia"/>
          <w:i/>
          <w:sz w:val="20"/>
          <w:szCs w:val="20"/>
        </w:rPr>
        <w:t>….</w:t>
      </w:r>
      <w:r w:rsidR="00205775">
        <w:rPr>
          <w:rFonts w:eastAsiaTheme="minorEastAsia"/>
          <w:i/>
          <w:sz w:val="20"/>
          <w:szCs w:val="20"/>
        </w:rPr>
        <w:t>3</w:t>
      </w:r>
      <w:r w:rsidR="007515D4">
        <w:rPr>
          <w:rFonts w:eastAsiaTheme="minorEastAsia"/>
          <w:i/>
          <w:sz w:val="20"/>
          <w:szCs w:val="20"/>
        </w:rPr>
        <w:t>5</w:t>
      </w:r>
    </w:p>
    <w:p w:rsidR="00FF0A05" w:rsidRPr="0071609A" w:rsidRDefault="0071609A" w:rsidP="00205775">
      <w:pPr>
        <w:ind w:firstLine="284"/>
        <w:rPr>
          <w:rFonts w:eastAsiaTheme="minorEastAsia"/>
          <w:i/>
          <w:sz w:val="20"/>
          <w:szCs w:val="20"/>
        </w:rPr>
      </w:pPr>
      <w:r>
        <w:t xml:space="preserve"> </w:t>
      </w:r>
      <w:hyperlink w:anchor="_Toc435180153" w:history="1">
        <w:r w:rsidR="00FF0A05" w:rsidRPr="002A1DCD">
          <w:rPr>
            <w:rStyle w:val="af5"/>
            <w:noProof/>
            <w:color w:val="auto"/>
            <w:u w:val="none"/>
          </w:rPr>
          <w:t>1.4.</w:t>
        </w:r>
        <w:r w:rsidR="00FF0A05" w:rsidRPr="002A1DCD">
          <w:rPr>
            <w:rFonts w:eastAsiaTheme="minorEastAsia"/>
            <w:smallCaps/>
            <w:noProof/>
          </w:rPr>
          <w:tab/>
        </w:r>
        <w:r w:rsidR="00610C5A" w:rsidRPr="002A1DCD">
          <w:rPr>
            <w:rStyle w:val="af5"/>
            <w:b/>
            <w:noProof/>
            <w:color w:val="auto"/>
            <w:u w:val="none"/>
          </w:rPr>
          <w:t>Социальная среда</w:t>
        </w:r>
      </w:hyperlink>
      <w:r>
        <w:t xml:space="preserve"> ……………………………………………………………………….</w:t>
      </w:r>
      <w:r w:rsidR="000B4A00">
        <w:t>40</w:t>
      </w:r>
    </w:p>
    <w:p w:rsidR="00242DA1" w:rsidRPr="00242DA1" w:rsidRDefault="00242DA1" w:rsidP="00205775">
      <w:pPr>
        <w:ind w:left="397" w:firstLine="170"/>
        <w:rPr>
          <w:rFonts w:eastAsiaTheme="minorEastAsia"/>
          <w:i/>
          <w:sz w:val="20"/>
          <w:szCs w:val="20"/>
        </w:rPr>
      </w:pPr>
      <w:r w:rsidRPr="00242DA1">
        <w:rPr>
          <w:rFonts w:eastAsiaTheme="minorEastAsia"/>
          <w:i/>
          <w:sz w:val="20"/>
          <w:szCs w:val="20"/>
        </w:rPr>
        <w:t xml:space="preserve">  1.4.1. </w:t>
      </w:r>
      <w:r w:rsidR="0071609A">
        <w:rPr>
          <w:rFonts w:eastAsiaTheme="minorEastAsia"/>
          <w:i/>
          <w:sz w:val="20"/>
          <w:szCs w:val="20"/>
        </w:rPr>
        <w:t>О</w:t>
      </w:r>
      <w:r w:rsidRPr="00242DA1">
        <w:rPr>
          <w:rFonts w:eastAsiaTheme="minorEastAsia"/>
          <w:i/>
          <w:sz w:val="20"/>
          <w:szCs w:val="20"/>
        </w:rPr>
        <w:t>бразование…………………………………………………………………………………………………………</w:t>
      </w:r>
      <w:r w:rsidR="000B4A00">
        <w:rPr>
          <w:rFonts w:eastAsiaTheme="minorEastAsia"/>
          <w:i/>
          <w:sz w:val="20"/>
          <w:szCs w:val="20"/>
        </w:rPr>
        <w:t>40</w:t>
      </w:r>
    </w:p>
    <w:p w:rsidR="00242DA1" w:rsidRPr="00242DA1" w:rsidRDefault="0071609A" w:rsidP="00205775">
      <w:pPr>
        <w:ind w:firstLine="567"/>
        <w:rPr>
          <w:rFonts w:eastAsiaTheme="minorEastAsia"/>
          <w:i/>
          <w:sz w:val="20"/>
          <w:szCs w:val="20"/>
        </w:rPr>
      </w:pPr>
      <w:r>
        <w:rPr>
          <w:rFonts w:eastAsiaTheme="minorEastAsia"/>
          <w:i/>
          <w:sz w:val="20"/>
          <w:szCs w:val="20"/>
        </w:rPr>
        <w:t xml:space="preserve"> </w:t>
      </w:r>
      <w:r w:rsidR="00F15247">
        <w:rPr>
          <w:rFonts w:eastAsiaTheme="minorEastAsia"/>
          <w:i/>
          <w:sz w:val="20"/>
          <w:szCs w:val="20"/>
        </w:rPr>
        <w:t xml:space="preserve"> </w:t>
      </w:r>
      <w:r w:rsidR="00242DA1" w:rsidRPr="00242DA1">
        <w:rPr>
          <w:rFonts w:eastAsiaTheme="minorEastAsia"/>
          <w:i/>
          <w:sz w:val="20"/>
          <w:szCs w:val="20"/>
        </w:rPr>
        <w:t>1.4.2. Физическая культура и спорт……………………</w:t>
      </w:r>
      <w:r>
        <w:rPr>
          <w:rFonts w:eastAsiaTheme="minorEastAsia"/>
          <w:i/>
          <w:sz w:val="20"/>
          <w:szCs w:val="20"/>
        </w:rPr>
        <w:t>..</w:t>
      </w:r>
      <w:r w:rsidR="00F15247">
        <w:rPr>
          <w:rFonts w:eastAsiaTheme="minorEastAsia"/>
          <w:i/>
          <w:sz w:val="20"/>
          <w:szCs w:val="20"/>
        </w:rPr>
        <w:t>…………………………</w:t>
      </w:r>
      <w:r w:rsidR="00242DA1" w:rsidRPr="00242DA1">
        <w:rPr>
          <w:rFonts w:eastAsiaTheme="minorEastAsia"/>
          <w:i/>
          <w:sz w:val="20"/>
          <w:szCs w:val="20"/>
        </w:rPr>
        <w:t>…………………</w:t>
      </w:r>
      <w:r w:rsidR="00F15247">
        <w:rPr>
          <w:rFonts w:eastAsiaTheme="minorEastAsia"/>
          <w:i/>
          <w:sz w:val="20"/>
          <w:szCs w:val="20"/>
        </w:rPr>
        <w:t>...</w:t>
      </w:r>
      <w:r w:rsidR="00242DA1" w:rsidRPr="00242DA1">
        <w:rPr>
          <w:rFonts w:eastAsiaTheme="minorEastAsia"/>
          <w:i/>
          <w:sz w:val="20"/>
          <w:szCs w:val="20"/>
        </w:rPr>
        <w:t>…………</w:t>
      </w:r>
      <w:r w:rsidR="00205775">
        <w:rPr>
          <w:rFonts w:eastAsiaTheme="minorEastAsia"/>
          <w:i/>
          <w:sz w:val="20"/>
          <w:szCs w:val="20"/>
        </w:rPr>
        <w:t>…..</w:t>
      </w:r>
      <w:r w:rsidR="000E6083">
        <w:rPr>
          <w:rFonts w:eastAsiaTheme="minorEastAsia"/>
          <w:i/>
          <w:sz w:val="20"/>
          <w:szCs w:val="20"/>
        </w:rPr>
        <w:t>45</w:t>
      </w:r>
    </w:p>
    <w:p w:rsidR="00242DA1" w:rsidRPr="00242DA1" w:rsidRDefault="0071609A" w:rsidP="00205775">
      <w:pPr>
        <w:ind w:firstLine="567"/>
        <w:rPr>
          <w:rFonts w:eastAsiaTheme="minorEastAsia"/>
          <w:i/>
          <w:sz w:val="20"/>
          <w:szCs w:val="20"/>
        </w:rPr>
      </w:pPr>
      <w:r>
        <w:rPr>
          <w:rFonts w:eastAsiaTheme="minorEastAsia"/>
          <w:i/>
          <w:sz w:val="20"/>
          <w:szCs w:val="20"/>
        </w:rPr>
        <w:t xml:space="preserve">  </w:t>
      </w:r>
      <w:r w:rsidR="00242DA1" w:rsidRPr="00242DA1">
        <w:rPr>
          <w:rFonts w:eastAsiaTheme="minorEastAsia"/>
          <w:i/>
          <w:sz w:val="20"/>
          <w:szCs w:val="20"/>
        </w:rPr>
        <w:t xml:space="preserve">1.4.3. </w:t>
      </w:r>
      <w:r>
        <w:rPr>
          <w:rFonts w:eastAsiaTheme="minorEastAsia"/>
          <w:i/>
          <w:sz w:val="20"/>
          <w:szCs w:val="20"/>
        </w:rPr>
        <w:t>К</w:t>
      </w:r>
      <w:r w:rsidR="000E6083">
        <w:rPr>
          <w:rFonts w:eastAsiaTheme="minorEastAsia"/>
          <w:i/>
          <w:sz w:val="20"/>
          <w:szCs w:val="20"/>
        </w:rPr>
        <w:t>ультурно-досуговая сфера</w:t>
      </w:r>
      <w:r w:rsidR="00242DA1" w:rsidRPr="00242DA1">
        <w:rPr>
          <w:rFonts w:eastAsiaTheme="minorEastAsia"/>
          <w:i/>
          <w:sz w:val="20"/>
          <w:szCs w:val="20"/>
        </w:rPr>
        <w:t>………………………………………</w:t>
      </w:r>
      <w:r>
        <w:rPr>
          <w:rFonts w:eastAsiaTheme="minorEastAsia"/>
          <w:i/>
          <w:sz w:val="20"/>
          <w:szCs w:val="20"/>
        </w:rPr>
        <w:t>..</w:t>
      </w:r>
      <w:r w:rsidR="000E6083">
        <w:rPr>
          <w:rFonts w:eastAsiaTheme="minorEastAsia"/>
          <w:i/>
          <w:sz w:val="20"/>
          <w:szCs w:val="20"/>
        </w:rPr>
        <w:t>……………………………………………</w:t>
      </w:r>
      <w:r w:rsidR="00242DA1" w:rsidRPr="00242DA1">
        <w:rPr>
          <w:rFonts w:eastAsiaTheme="minorEastAsia"/>
          <w:i/>
          <w:sz w:val="20"/>
          <w:szCs w:val="20"/>
        </w:rPr>
        <w:t>4</w:t>
      </w:r>
      <w:r w:rsidR="000E6083">
        <w:rPr>
          <w:rFonts w:eastAsiaTheme="minorEastAsia"/>
          <w:i/>
          <w:sz w:val="20"/>
          <w:szCs w:val="20"/>
        </w:rPr>
        <w:t>7</w:t>
      </w:r>
    </w:p>
    <w:p w:rsidR="00242DA1" w:rsidRPr="00242DA1" w:rsidRDefault="0071609A" w:rsidP="00205775">
      <w:pPr>
        <w:ind w:firstLine="567"/>
        <w:rPr>
          <w:rFonts w:eastAsiaTheme="minorEastAsia"/>
          <w:i/>
          <w:sz w:val="20"/>
          <w:szCs w:val="20"/>
        </w:rPr>
      </w:pPr>
      <w:r>
        <w:rPr>
          <w:rFonts w:eastAsiaTheme="minorEastAsia"/>
          <w:i/>
          <w:sz w:val="20"/>
          <w:szCs w:val="20"/>
        </w:rPr>
        <w:t xml:space="preserve">  </w:t>
      </w:r>
      <w:r w:rsidR="00242DA1" w:rsidRPr="00242DA1">
        <w:rPr>
          <w:rFonts w:eastAsiaTheme="minorEastAsia"/>
          <w:i/>
          <w:sz w:val="20"/>
          <w:szCs w:val="20"/>
        </w:rPr>
        <w:t>1.4.4. Социальная поддержка граждан……………………</w:t>
      </w:r>
      <w:r>
        <w:rPr>
          <w:rFonts w:eastAsiaTheme="minorEastAsia"/>
          <w:i/>
          <w:sz w:val="20"/>
          <w:szCs w:val="20"/>
        </w:rPr>
        <w:t>.</w:t>
      </w:r>
      <w:r w:rsidR="00242DA1" w:rsidRPr="00242DA1">
        <w:rPr>
          <w:rFonts w:eastAsiaTheme="minorEastAsia"/>
          <w:i/>
          <w:sz w:val="20"/>
          <w:szCs w:val="20"/>
        </w:rPr>
        <w:t>…………………………………………………………47</w:t>
      </w:r>
    </w:p>
    <w:p w:rsidR="00FF0A05" w:rsidRDefault="004C7CAD" w:rsidP="00205775">
      <w:pPr>
        <w:pStyle w:val="23"/>
      </w:pPr>
      <w:hyperlink w:anchor="_Toc435180154" w:history="1">
        <w:r w:rsidR="00FF0A05" w:rsidRPr="002A1DCD">
          <w:rPr>
            <w:rStyle w:val="af5"/>
            <w:noProof/>
            <w:color w:val="auto"/>
            <w:u w:val="none"/>
          </w:rPr>
          <w:t>1.5.</w:t>
        </w:r>
        <w:r w:rsidR="00FF0A05" w:rsidRPr="002A1DCD">
          <w:rPr>
            <w:rFonts w:eastAsiaTheme="minorEastAsia"/>
            <w:noProof/>
          </w:rPr>
          <w:tab/>
        </w:r>
        <w:r w:rsidR="00610C5A" w:rsidRPr="002A1DCD">
          <w:rPr>
            <w:rStyle w:val="af5"/>
            <w:b/>
            <w:noProof/>
            <w:color w:val="auto"/>
            <w:u w:val="none"/>
          </w:rPr>
          <w:t>Инфр</w:t>
        </w:r>
        <w:r w:rsidR="002F27BF" w:rsidRPr="002A1DCD">
          <w:rPr>
            <w:rStyle w:val="af5"/>
            <w:b/>
            <w:noProof/>
            <w:color w:val="auto"/>
            <w:u w:val="none"/>
          </w:rPr>
          <w:t xml:space="preserve"> </w:t>
        </w:r>
        <w:r w:rsidR="00610C5A" w:rsidRPr="002A1DCD">
          <w:rPr>
            <w:rStyle w:val="af5"/>
            <w:b/>
            <w:noProof/>
            <w:color w:val="auto"/>
            <w:u w:val="none"/>
          </w:rPr>
          <w:t>аструктурная среда</w:t>
        </w:r>
        <w:r w:rsidR="00FF0A05" w:rsidRPr="002A1DCD">
          <w:rPr>
            <w:noProof/>
            <w:webHidden/>
          </w:rPr>
          <w:tab/>
        </w:r>
        <w:r w:rsidR="002C0E4F">
          <w:rPr>
            <w:noProof/>
            <w:webHidden/>
          </w:rPr>
          <w:t>52</w:t>
        </w:r>
      </w:hyperlink>
    </w:p>
    <w:p w:rsidR="006E0EA2" w:rsidRDefault="006E0EA2" w:rsidP="00F15247">
      <w:pPr>
        <w:ind w:left="170" w:firstLine="397"/>
        <w:rPr>
          <w:rFonts w:eastAsiaTheme="minorEastAsia"/>
          <w:i/>
          <w:sz w:val="20"/>
          <w:szCs w:val="20"/>
        </w:rPr>
      </w:pPr>
      <w:r>
        <w:rPr>
          <w:rFonts w:eastAsiaTheme="minorEastAsia"/>
          <w:i/>
          <w:sz w:val="20"/>
          <w:szCs w:val="20"/>
        </w:rPr>
        <w:t>1.5.1 Жилищно-коммунальное хозяйство……………………………………………………………………………….52</w:t>
      </w:r>
    </w:p>
    <w:p w:rsidR="002C0E4F" w:rsidRDefault="002C0E4F" w:rsidP="00F15247">
      <w:pPr>
        <w:ind w:left="170" w:firstLine="397"/>
        <w:rPr>
          <w:rFonts w:eastAsiaTheme="minorEastAsia"/>
          <w:i/>
          <w:sz w:val="20"/>
          <w:szCs w:val="20"/>
        </w:rPr>
      </w:pPr>
      <w:r>
        <w:rPr>
          <w:rFonts w:eastAsiaTheme="minorEastAsia"/>
          <w:i/>
          <w:sz w:val="20"/>
          <w:szCs w:val="20"/>
        </w:rPr>
        <w:t>1.5.2. Жилье и жилищное строительство……………………………………………………………………………..5</w:t>
      </w:r>
      <w:r w:rsidR="003822AD">
        <w:rPr>
          <w:rFonts w:eastAsiaTheme="minorEastAsia"/>
          <w:i/>
          <w:sz w:val="20"/>
          <w:szCs w:val="20"/>
        </w:rPr>
        <w:t>2</w:t>
      </w:r>
    </w:p>
    <w:p w:rsidR="003822AD" w:rsidRDefault="003822AD" w:rsidP="00F15247">
      <w:pPr>
        <w:ind w:left="170" w:firstLine="397"/>
        <w:rPr>
          <w:rFonts w:eastAsiaTheme="minorEastAsia"/>
          <w:i/>
          <w:sz w:val="20"/>
          <w:szCs w:val="20"/>
        </w:rPr>
      </w:pPr>
      <w:r>
        <w:rPr>
          <w:rFonts w:eastAsiaTheme="minorEastAsia"/>
          <w:i/>
          <w:sz w:val="20"/>
          <w:szCs w:val="20"/>
        </w:rPr>
        <w:t>1.5.3. Коммунальная инфраструктура……………………………………………………………………………….…54</w:t>
      </w:r>
    </w:p>
    <w:p w:rsidR="003822AD" w:rsidRPr="003822AD" w:rsidRDefault="003822AD" w:rsidP="00F15247">
      <w:pPr>
        <w:ind w:left="170" w:firstLine="397"/>
        <w:rPr>
          <w:rFonts w:eastAsiaTheme="minorEastAsia"/>
          <w:i/>
          <w:sz w:val="20"/>
          <w:szCs w:val="20"/>
        </w:rPr>
      </w:pPr>
      <w:r w:rsidRPr="003822AD">
        <w:rPr>
          <w:i/>
          <w:sz w:val="20"/>
          <w:szCs w:val="20"/>
        </w:rPr>
        <w:t>1.5.4. Транспортная инфраструктура</w:t>
      </w:r>
      <w:r>
        <w:rPr>
          <w:i/>
          <w:sz w:val="20"/>
          <w:szCs w:val="20"/>
        </w:rPr>
        <w:t>……………………………………………………………………………….....57</w:t>
      </w:r>
    </w:p>
    <w:p w:rsidR="006E0EA2" w:rsidRDefault="00F34104" w:rsidP="00E67F43">
      <w:pPr>
        <w:ind w:left="397"/>
        <w:rPr>
          <w:rFonts w:eastAsiaTheme="minorEastAsia"/>
          <w:i/>
          <w:sz w:val="20"/>
          <w:szCs w:val="20"/>
        </w:rPr>
      </w:pPr>
      <w:r>
        <w:rPr>
          <w:rFonts w:eastAsiaTheme="minorEastAsia"/>
          <w:i/>
          <w:sz w:val="20"/>
          <w:szCs w:val="20"/>
        </w:rPr>
        <w:t xml:space="preserve">   </w:t>
      </w:r>
      <w:r w:rsidR="00E67F43" w:rsidRPr="00E67F43">
        <w:rPr>
          <w:rFonts w:eastAsiaTheme="minorEastAsia"/>
          <w:i/>
          <w:sz w:val="20"/>
          <w:szCs w:val="20"/>
        </w:rPr>
        <w:t>1.5.</w:t>
      </w:r>
      <w:r w:rsidR="003822AD">
        <w:rPr>
          <w:rFonts w:eastAsiaTheme="minorEastAsia"/>
          <w:i/>
          <w:sz w:val="20"/>
          <w:szCs w:val="20"/>
        </w:rPr>
        <w:t>5</w:t>
      </w:r>
      <w:r w:rsidR="00E67F43" w:rsidRPr="00E67F43">
        <w:rPr>
          <w:rFonts w:eastAsiaTheme="minorEastAsia"/>
          <w:i/>
          <w:sz w:val="20"/>
          <w:szCs w:val="20"/>
        </w:rPr>
        <w:t>.</w:t>
      </w:r>
      <w:r w:rsidR="00E67F43">
        <w:rPr>
          <w:rFonts w:eastAsiaTheme="minorEastAsia"/>
          <w:i/>
          <w:sz w:val="20"/>
          <w:szCs w:val="20"/>
        </w:rPr>
        <w:t xml:space="preserve"> </w:t>
      </w:r>
      <w:r w:rsidR="00725CD3">
        <w:rPr>
          <w:rFonts w:eastAsiaTheme="minorEastAsia"/>
          <w:i/>
          <w:sz w:val="20"/>
          <w:szCs w:val="20"/>
        </w:rPr>
        <w:t>"</w:t>
      </w:r>
      <w:r w:rsidR="00E67F43">
        <w:rPr>
          <w:rFonts w:eastAsiaTheme="minorEastAsia"/>
          <w:i/>
          <w:sz w:val="20"/>
          <w:szCs w:val="20"/>
        </w:rPr>
        <w:t>Индекс качества городской</w:t>
      </w:r>
      <w:r w:rsidR="00A1628B">
        <w:rPr>
          <w:rFonts w:eastAsiaTheme="minorEastAsia"/>
          <w:i/>
          <w:sz w:val="20"/>
          <w:szCs w:val="20"/>
        </w:rPr>
        <w:t xml:space="preserve"> </w:t>
      </w:r>
      <w:r w:rsidR="00E67F43">
        <w:rPr>
          <w:rFonts w:eastAsiaTheme="minorEastAsia"/>
          <w:i/>
          <w:sz w:val="20"/>
          <w:szCs w:val="20"/>
        </w:rPr>
        <w:t>среды</w:t>
      </w:r>
      <w:r w:rsidR="00A1628B">
        <w:rPr>
          <w:rFonts w:eastAsiaTheme="minorEastAsia"/>
          <w:i/>
          <w:sz w:val="20"/>
          <w:szCs w:val="20"/>
        </w:rPr>
        <w:t>"</w:t>
      </w:r>
      <w:r w:rsidR="00E67F43">
        <w:rPr>
          <w:rFonts w:eastAsiaTheme="minorEastAsia"/>
          <w:i/>
          <w:sz w:val="20"/>
          <w:szCs w:val="20"/>
        </w:rPr>
        <w:t>…………………………………………………………………</w:t>
      </w:r>
      <w:r w:rsidR="00A1628B">
        <w:rPr>
          <w:rFonts w:eastAsiaTheme="minorEastAsia"/>
          <w:i/>
          <w:sz w:val="20"/>
          <w:szCs w:val="20"/>
        </w:rPr>
        <w:t>.</w:t>
      </w:r>
      <w:r w:rsidR="00E67F43">
        <w:rPr>
          <w:rFonts w:eastAsiaTheme="minorEastAsia"/>
          <w:i/>
          <w:sz w:val="20"/>
          <w:szCs w:val="20"/>
        </w:rPr>
        <w:t>…………</w:t>
      </w:r>
      <w:r w:rsidR="003822AD">
        <w:rPr>
          <w:rFonts w:eastAsiaTheme="minorEastAsia"/>
          <w:i/>
          <w:sz w:val="20"/>
          <w:szCs w:val="20"/>
        </w:rPr>
        <w:t>5</w:t>
      </w:r>
      <w:r w:rsidR="00B55915">
        <w:rPr>
          <w:rFonts w:eastAsiaTheme="minorEastAsia"/>
          <w:i/>
          <w:sz w:val="20"/>
          <w:szCs w:val="20"/>
        </w:rPr>
        <w:t>7</w:t>
      </w:r>
    </w:p>
    <w:p w:rsidR="00E67F43" w:rsidRPr="00E67F43" w:rsidRDefault="00F34104" w:rsidP="00E67F43">
      <w:pPr>
        <w:ind w:left="397"/>
        <w:rPr>
          <w:rFonts w:eastAsiaTheme="minorEastAsia"/>
          <w:i/>
          <w:sz w:val="20"/>
          <w:szCs w:val="20"/>
        </w:rPr>
      </w:pPr>
      <w:r>
        <w:rPr>
          <w:rFonts w:eastAsiaTheme="minorEastAsia"/>
          <w:i/>
          <w:sz w:val="20"/>
          <w:szCs w:val="20"/>
        </w:rPr>
        <w:t xml:space="preserve">   </w:t>
      </w:r>
      <w:r w:rsidR="006E0EA2">
        <w:rPr>
          <w:rFonts w:eastAsiaTheme="minorEastAsia"/>
          <w:i/>
          <w:sz w:val="20"/>
          <w:szCs w:val="20"/>
        </w:rPr>
        <w:t>1.5.6. Научно-технический комплекс…………………………………………………………………………………….</w:t>
      </w:r>
      <w:r w:rsidR="00B55915">
        <w:rPr>
          <w:rFonts w:eastAsiaTheme="minorEastAsia"/>
          <w:i/>
          <w:sz w:val="20"/>
          <w:szCs w:val="20"/>
        </w:rPr>
        <w:t>58</w:t>
      </w:r>
      <w:r w:rsidR="00E67F43" w:rsidRPr="00E67F43">
        <w:rPr>
          <w:rFonts w:eastAsiaTheme="minorEastAsia"/>
          <w:i/>
          <w:sz w:val="20"/>
          <w:szCs w:val="20"/>
        </w:rPr>
        <w:t xml:space="preserve"> </w:t>
      </w:r>
    </w:p>
    <w:p w:rsidR="00FF0A05" w:rsidRDefault="004C7CAD" w:rsidP="00205775">
      <w:pPr>
        <w:pStyle w:val="23"/>
      </w:pPr>
      <w:hyperlink w:anchor="_Toc435180155" w:history="1">
        <w:r w:rsidR="00FF0A05" w:rsidRPr="002A1DCD">
          <w:rPr>
            <w:rStyle w:val="af5"/>
            <w:noProof/>
            <w:color w:val="auto"/>
            <w:u w:val="none"/>
          </w:rPr>
          <w:t>1.6.</w:t>
        </w:r>
        <w:r w:rsidR="00FF0A05" w:rsidRPr="002A1DCD">
          <w:rPr>
            <w:rFonts w:eastAsiaTheme="minorEastAsia"/>
            <w:noProof/>
          </w:rPr>
          <w:tab/>
        </w:r>
        <w:r w:rsidR="001D58ED">
          <w:rPr>
            <w:rStyle w:val="af5"/>
            <w:b/>
            <w:noProof/>
            <w:color w:val="auto"/>
            <w:u w:val="none"/>
          </w:rPr>
          <w:t>Окружающая</w:t>
        </w:r>
        <w:r w:rsidR="00610C5A" w:rsidRPr="002A1DCD">
          <w:rPr>
            <w:rStyle w:val="af5"/>
            <w:b/>
            <w:noProof/>
            <w:color w:val="auto"/>
            <w:u w:val="none"/>
          </w:rPr>
          <w:t xml:space="preserve"> среда</w:t>
        </w:r>
        <w:r w:rsidR="00BE2F0A" w:rsidRPr="002A1DCD">
          <w:rPr>
            <w:rStyle w:val="af5"/>
            <w:b/>
            <w:noProof/>
            <w:color w:val="auto"/>
            <w:u w:val="none"/>
          </w:rPr>
          <w:t xml:space="preserve"> </w:t>
        </w:r>
        <w:r w:rsidR="00FF0A05" w:rsidRPr="002A1DCD">
          <w:rPr>
            <w:noProof/>
            <w:webHidden/>
          </w:rPr>
          <w:tab/>
        </w:r>
        <w:r w:rsidRPr="002A1DCD">
          <w:rPr>
            <w:noProof/>
            <w:webHidden/>
          </w:rPr>
          <w:fldChar w:fldCharType="begin"/>
        </w:r>
        <w:r w:rsidR="00FF0A05" w:rsidRPr="002A1DCD">
          <w:rPr>
            <w:noProof/>
            <w:webHidden/>
          </w:rPr>
          <w:instrText xml:space="preserve"> PAGEREF _Toc435180155 \h </w:instrText>
        </w:r>
        <w:r w:rsidRPr="002A1DCD">
          <w:rPr>
            <w:noProof/>
            <w:webHidden/>
          </w:rPr>
        </w:r>
        <w:r w:rsidRPr="002A1DCD">
          <w:rPr>
            <w:noProof/>
            <w:webHidden/>
          </w:rPr>
          <w:fldChar w:fldCharType="separate"/>
        </w:r>
        <w:r w:rsidR="002E7322">
          <w:rPr>
            <w:noProof/>
            <w:webHidden/>
          </w:rPr>
          <w:t>48</w:t>
        </w:r>
        <w:r w:rsidRPr="002A1DCD">
          <w:rPr>
            <w:noProof/>
            <w:webHidden/>
          </w:rPr>
          <w:fldChar w:fldCharType="end"/>
        </w:r>
      </w:hyperlink>
    </w:p>
    <w:p w:rsidR="0071609A" w:rsidRPr="00F15247" w:rsidRDefault="00F15247" w:rsidP="00F15247">
      <w:pPr>
        <w:ind w:firstLine="397"/>
        <w:jc w:val="both"/>
        <w:rPr>
          <w:i/>
          <w:sz w:val="20"/>
          <w:szCs w:val="20"/>
        </w:rPr>
      </w:pPr>
      <w:r>
        <w:rPr>
          <w:i/>
          <w:sz w:val="20"/>
          <w:szCs w:val="20"/>
        </w:rPr>
        <w:t xml:space="preserve">    </w:t>
      </w:r>
      <w:r w:rsidRPr="00F15247">
        <w:rPr>
          <w:i/>
          <w:sz w:val="20"/>
          <w:szCs w:val="20"/>
        </w:rPr>
        <w:t xml:space="preserve">1.6.1. </w:t>
      </w:r>
      <w:r w:rsidR="0071609A" w:rsidRPr="00F15247">
        <w:rPr>
          <w:i/>
          <w:sz w:val="20"/>
          <w:szCs w:val="20"/>
        </w:rPr>
        <w:t>Природно-ресурсный потенциал………………………………………………………………………</w:t>
      </w:r>
      <w:r>
        <w:rPr>
          <w:i/>
          <w:sz w:val="20"/>
          <w:szCs w:val="20"/>
        </w:rPr>
        <w:t>…</w:t>
      </w:r>
      <w:r w:rsidR="0071609A" w:rsidRPr="00F15247">
        <w:rPr>
          <w:i/>
          <w:sz w:val="20"/>
          <w:szCs w:val="20"/>
        </w:rPr>
        <w:t>…….…5</w:t>
      </w:r>
      <w:r w:rsidR="00725CD3" w:rsidRPr="00F15247">
        <w:rPr>
          <w:i/>
          <w:sz w:val="20"/>
          <w:szCs w:val="20"/>
        </w:rPr>
        <w:t>8</w:t>
      </w:r>
    </w:p>
    <w:p w:rsidR="0071609A" w:rsidRPr="00F15247" w:rsidRDefault="00F15247" w:rsidP="00F15247">
      <w:pPr>
        <w:ind w:left="397"/>
        <w:jc w:val="both"/>
        <w:rPr>
          <w:i/>
          <w:sz w:val="20"/>
          <w:szCs w:val="20"/>
        </w:rPr>
      </w:pPr>
      <w:r>
        <w:rPr>
          <w:i/>
          <w:sz w:val="20"/>
          <w:szCs w:val="20"/>
        </w:rPr>
        <w:t xml:space="preserve">    1.6.2. </w:t>
      </w:r>
      <w:r w:rsidR="0071609A" w:rsidRPr="00F15247">
        <w:rPr>
          <w:i/>
          <w:sz w:val="20"/>
          <w:szCs w:val="20"/>
        </w:rPr>
        <w:t>Экология………………………………………………………………………………………………………</w:t>
      </w:r>
      <w:r>
        <w:rPr>
          <w:i/>
          <w:sz w:val="20"/>
          <w:szCs w:val="20"/>
        </w:rPr>
        <w:t>..</w:t>
      </w:r>
      <w:r w:rsidR="0071609A" w:rsidRPr="00F15247">
        <w:rPr>
          <w:i/>
          <w:sz w:val="20"/>
          <w:szCs w:val="20"/>
        </w:rPr>
        <w:t xml:space="preserve">……..61 </w:t>
      </w:r>
    </w:p>
    <w:p w:rsidR="002A1DCD" w:rsidRDefault="002A1DCD" w:rsidP="00205775">
      <w:pPr>
        <w:tabs>
          <w:tab w:val="left" w:pos="709"/>
          <w:tab w:val="right" w:leader="dot" w:pos="9639"/>
        </w:tabs>
        <w:ind w:firstLine="240"/>
        <w:rPr>
          <w:rFonts w:eastAsiaTheme="minorEastAsia"/>
        </w:rPr>
      </w:pPr>
      <w:r w:rsidRPr="002A1DCD">
        <w:rPr>
          <w:rFonts w:eastAsiaTheme="minorEastAsia"/>
        </w:rPr>
        <w:t>1.7.</w:t>
      </w:r>
      <w:r w:rsidR="00CF3433">
        <w:rPr>
          <w:rFonts w:eastAsiaTheme="minorEastAsia"/>
        </w:rPr>
        <w:t xml:space="preserve">   </w:t>
      </w:r>
      <w:r w:rsidRPr="002A1DCD">
        <w:rPr>
          <w:rFonts w:eastAsiaTheme="minorEastAsia"/>
          <w:b/>
        </w:rPr>
        <w:t>Информационная среда</w:t>
      </w:r>
      <w:r w:rsidR="009E4321">
        <w:rPr>
          <w:rFonts w:eastAsiaTheme="minorEastAsia"/>
        </w:rPr>
        <w:t>……………………………………………</w:t>
      </w:r>
      <w:r w:rsidR="00205775">
        <w:rPr>
          <w:rFonts w:eastAsiaTheme="minorEastAsia"/>
        </w:rPr>
        <w:t>...</w:t>
      </w:r>
      <w:r w:rsidR="009E4321">
        <w:rPr>
          <w:rFonts w:eastAsiaTheme="minorEastAsia"/>
        </w:rPr>
        <w:t>….………………</w:t>
      </w:r>
      <w:r w:rsidR="00992822">
        <w:rPr>
          <w:rFonts w:eastAsiaTheme="minorEastAsia"/>
        </w:rPr>
        <w:t>69</w:t>
      </w:r>
    </w:p>
    <w:p w:rsidR="009E4321" w:rsidRPr="00242DA1" w:rsidRDefault="009E4321" w:rsidP="00205775">
      <w:pPr>
        <w:tabs>
          <w:tab w:val="right" w:leader="dot" w:pos="9781"/>
        </w:tabs>
        <w:ind w:firstLine="567"/>
        <w:rPr>
          <w:rFonts w:eastAsiaTheme="minorEastAsia"/>
          <w:i/>
          <w:sz w:val="20"/>
          <w:szCs w:val="20"/>
        </w:rPr>
      </w:pPr>
      <w:r w:rsidRPr="00242DA1">
        <w:rPr>
          <w:rFonts w:eastAsiaTheme="minorEastAsia"/>
          <w:i/>
          <w:sz w:val="20"/>
          <w:szCs w:val="20"/>
        </w:rPr>
        <w:t xml:space="preserve">1.7.1.   </w:t>
      </w:r>
      <w:r w:rsidR="00FD71A4">
        <w:rPr>
          <w:rFonts w:eastAsiaTheme="minorEastAsia"/>
          <w:i/>
          <w:sz w:val="20"/>
          <w:szCs w:val="20"/>
        </w:rPr>
        <w:t>Информационная политика………………………………………………………………………..</w:t>
      </w:r>
      <w:r w:rsidR="00242DA1">
        <w:rPr>
          <w:rFonts w:eastAsiaTheme="minorEastAsia"/>
          <w:i/>
          <w:sz w:val="20"/>
          <w:szCs w:val="20"/>
        </w:rPr>
        <w:t>……………</w:t>
      </w:r>
      <w:r w:rsidR="001E1BBE">
        <w:rPr>
          <w:rFonts w:eastAsiaTheme="minorEastAsia"/>
          <w:i/>
          <w:sz w:val="20"/>
          <w:szCs w:val="20"/>
        </w:rPr>
        <w:t>.</w:t>
      </w:r>
      <w:r w:rsidRPr="00242DA1">
        <w:rPr>
          <w:rFonts w:eastAsiaTheme="minorEastAsia"/>
          <w:i/>
          <w:sz w:val="20"/>
          <w:szCs w:val="20"/>
        </w:rPr>
        <w:t>.</w:t>
      </w:r>
      <w:r w:rsidR="00992822">
        <w:rPr>
          <w:rFonts w:eastAsiaTheme="minorEastAsia"/>
          <w:i/>
          <w:sz w:val="20"/>
          <w:szCs w:val="20"/>
        </w:rPr>
        <w:t>69</w:t>
      </w:r>
    </w:p>
    <w:p w:rsidR="009E4321" w:rsidRPr="00242DA1" w:rsidRDefault="00FD71A4" w:rsidP="00D26249">
      <w:pPr>
        <w:tabs>
          <w:tab w:val="left" w:pos="9638"/>
          <w:tab w:val="right" w:leader="dot" w:pos="9781"/>
        </w:tabs>
        <w:ind w:firstLine="567"/>
        <w:rPr>
          <w:rFonts w:eastAsiaTheme="minorEastAsia"/>
          <w:i/>
          <w:sz w:val="20"/>
          <w:szCs w:val="20"/>
        </w:rPr>
      </w:pPr>
      <w:r>
        <w:rPr>
          <w:rFonts w:eastAsiaTheme="minorEastAsia"/>
          <w:i/>
          <w:sz w:val="20"/>
          <w:szCs w:val="20"/>
        </w:rPr>
        <w:t xml:space="preserve">1.7.2.  </w:t>
      </w:r>
      <w:r w:rsidR="009E4321" w:rsidRPr="00242DA1">
        <w:rPr>
          <w:rFonts w:eastAsiaTheme="minorEastAsia"/>
          <w:i/>
          <w:sz w:val="20"/>
          <w:szCs w:val="20"/>
        </w:rPr>
        <w:t>Информатизация муниципального управления…………............................</w:t>
      </w:r>
      <w:r>
        <w:rPr>
          <w:rFonts w:eastAsiaTheme="minorEastAsia"/>
          <w:i/>
          <w:sz w:val="20"/>
          <w:szCs w:val="20"/>
        </w:rPr>
        <w:t>.............................................</w:t>
      </w:r>
      <w:r w:rsidR="0048178C">
        <w:rPr>
          <w:rFonts w:eastAsiaTheme="minorEastAsia"/>
          <w:i/>
          <w:sz w:val="20"/>
          <w:szCs w:val="20"/>
        </w:rPr>
        <w:t>7</w:t>
      </w:r>
      <w:r w:rsidR="00992822">
        <w:rPr>
          <w:rFonts w:eastAsiaTheme="minorEastAsia"/>
          <w:i/>
          <w:sz w:val="20"/>
          <w:szCs w:val="20"/>
        </w:rPr>
        <w:t>1</w:t>
      </w:r>
    </w:p>
    <w:p w:rsidR="00906068" w:rsidRDefault="00906068" w:rsidP="00205775">
      <w:pPr>
        <w:tabs>
          <w:tab w:val="right" w:leader="dot" w:pos="9781"/>
        </w:tabs>
        <w:ind w:firstLine="567"/>
        <w:rPr>
          <w:rFonts w:eastAsiaTheme="minorEastAsia"/>
          <w:i/>
          <w:sz w:val="20"/>
          <w:szCs w:val="20"/>
        </w:rPr>
      </w:pPr>
      <w:r w:rsidRPr="00242DA1">
        <w:rPr>
          <w:rFonts w:eastAsiaTheme="minorEastAsia"/>
          <w:i/>
          <w:sz w:val="20"/>
          <w:szCs w:val="20"/>
        </w:rPr>
        <w:t>1.7.3   Общественные объединения…………………………………………………………………………</w:t>
      </w:r>
      <w:r w:rsidR="00242DA1" w:rsidRPr="00242DA1">
        <w:rPr>
          <w:rFonts w:eastAsiaTheme="minorEastAsia"/>
          <w:i/>
          <w:sz w:val="20"/>
          <w:szCs w:val="20"/>
        </w:rPr>
        <w:t>.</w:t>
      </w:r>
      <w:r w:rsidRPr="00242DA1">
        <w:rPr>
          <w:rFonts w:eastAsiaTheme="minorEastAsia"/>
          <w:i/>
          <w:sz w:val="20"/>
          <w:szCs w:val="20"/>
        </w:rPr>
        <w:t>…</w:t>
      </w:r>
      <w:r w:rsidR="00242DA1">
        <w:rPr>
          <w:rFonts w:eastAsiaTheme="minorEastAsia"/>
          <w:i/>
          <w:sz w:val="20"/>
          <w:szCs w:val="20"/>
        </w:rPr>
        <w:t>………..</w:t>
      </w:r>
      <w:r w:rsidR="00010D09">
        <w:rPr>
          <w:rFonts w:eastAsiaTheme="minorEastAsia"/>
          <w:i/>
          <w:sz w:val="20"/>
          <w:szCs w:val="20"/>
        </w:rPr>
        <w:t>7</w:t>
      </w:r>
      <w:r w:rsidR="00992822">
        <w:rPr>
          <w:rFonts w:eastAsiaTheme="minorEastAsia"/>
          <w:i/>
          <w:sz w:val="20"/>
          <w:szCs w:val="20"/>
        </w:rPr>
        <w:t>2</w:t>
      </w:r>
    </w:p>
    <w:p w:rsidR="00992822" w:rsidRPr="00242DA1" w:rsidRDefault="00992822" w:rsidP="00205775">
      <w:pPr>
        <w:tabs>
          <w:tab w:val="right" w:leader="dot" w:pos="9781"/>
        </w:tabs>
        <w:ind w:firstLine="567"/>
        <w:rPr>
          <w:rFonts w:eastAsiaTheme="minorEastAsia"/>
          <w:i/>
          <w:sz w:val="20"/>
          <w:szCs w:val="20"/>
        </w:rPr>
      </w:pPr>
      <w:r>
        <w:rPr>
          <w:rFonts w:eastAsiaTheme="minorEastAsia"/>
          <w:i/>
          <w:sz w:val="20"/>
          <w:szCs w:val="20"/>
        </w:rPr>
        <w:t>1.7.4. "Умный город"…………………..……………………………………………………………………………………7</w:t>
      </w:r>
      <w:r w:rsidR="00A17849">
        <w:rPr>
          <w:rFonts w:eastAsiaTheme="minorEastAsia"/>
          <w:i/>
          <w:sz w:val="20"/>
          <w:szCs w:val="20"/>
        </w:rPr>
        <w:t>5</w:t>
      </w:r>
    </w:p>
    <w:p w:rsidR="002A1DCD" w:rsidRPr="00BE2F0A" w:rsidRDefault="004C7CAD" w:rsidP="00205775">
      <w:pPr>
        <w:pStyle w:val="23"/>
      </w:pPr>
      <w:hyperlink w:anchor="_Toc435180156" w:history="1">
        <w:r w:rsidR="002A1DCD" w:rsidRPr="00BE2F0A">
          <w:rPr>
            <w:rStyle w:val="af5"/>
            <w:noProof/>
            <w:color w:val="auto"/>
            <w:u w:val="none"/>
          </w:rPr>
          <w:t>1.</w:t>
        </w:r>
        <w:r w:rsidR="002A1DCD">
          <w:rPr>
            <w:rStyle w:val="af5"/>
            <w:noProof/>
            <w:color w:val="auto"/>
            <w:u w:val="none"/>
          </w:rPr>
          <w:t>8</w:t>
        </w:r>
        <w:r w:rsidR="002A1DCD" w:rsidRPr="00BE2F0A">
          <w:rPr>
            <w:rStyle w:val="af5"/>
            <w:noProof/>
            <w:color w:val="auto"/>
            <w:u w:val="none"/>
          </w:rPr>
          <w:t>.</w:t>
        </w:r>
        <w:r w:rsidR="002A1DCD" w:rsidRPr="00BE2F0A">
          <w:rPr>
            <w:rFonts w:eastAsiaTheme="minorEastAsia"/>
            <w:noProof/>
            <w:sz w:val="22"/>
            <w:szCs w:val="22"/>
          </w:rPr>
          <w:tab/>
        </w:r>
        <w:r w:rsidR="002A1DCD" w:rsidRPr="00BE2F0A">
          <w:rPr>
            <w:rStyle w:val="af5"/>
            <w:noProof/>
            <w:color w:val="auto"/>
            <w:u w:val="none"/>
          </w:rPr>
          <w:t>Муниципальное управление</w:t>
        </w:r>
        <w:r w:rsidR="002A1DCD" w:rsidRPr="00BE2F0A">
          <w:rPr>
            <w:noProof/>
            <w:webHidden/>
          </w:rPr>
          <w:tab/>
        </w:r>
        <w:r w:rsidR="001E1BBE">
          <w:rPr>
            <w:noProof/>
            <w:webHidden/>
          </w:rPr>
          <w:t>70</w:t>
        </w:r>
      </w:hyperlink>
    </w:p>
    <w:p w:rsidR="00FF0A05" w:rsidRPr="00BE2F0A" w:rsidRDefault="004C7CAD" w:rsidP="00205775">
      <w:pPr>
        <w:pStyle w:val="23"/>
        <w:rPr>
          <w:rFonts w:eastAsiaTheme="minorEastAsia"/>
          <w:noProof/>
          <w:sz w:val="22"/>
          <w:szCs w:val="22"/>
        </w:rPr>
      </w:pPr>
      <w:hyperlink w:anchor="_Toc435180157" w:history="1">
        <w:r w:rsidR="00FF0A05" w:rsidRPr="00BE2F0A">
          <w:rPr>
            <w:rStyle w:val="af5"/>
            <w:noProof/>
            <w:color w:val="auto"/>
            <w:u w:val="none"/>
          </w:rPr>
          <w:t>1.</w:t>
        </w:r>
        <w:r w:rsidR="00610C5A" w:rsidRPr="00BE2F0A">
          <w:rPr>
            <w:rStyle w:val="af5"/>
            <w:noProof/>
            <w:color w:val="auto"/>
            <w:u w:val="none"/>
          </w:rPr>
          <w:t>9</w:t>
        </w:r>
        <w:r w:rsidR="00FF0A05" w:rsidRPr="00BE2F0A">
          <w:rPr>
            <w:rStyle w:val="af5"/>
            <w:noProof/>
            <w:color w:val="auto"/>
            <w:u w:val="none"/>
          </w:rPr>
          <w:t>.</w:t>
        </w:r>
        <w:r w:rsidR="00FF0A05" w:rsidRPr="00BE2F0A">
          <w:rPr>
            <w:rFonts w:eastAsiaTheme="minorEastAsia"/>
            <w:noProof/>
            <w:sz w:val="22"/>
            <w:szCs w:val="22"/>
          </w:rPr>
          <w:tab/>
        </w:r>
        <w:r w:rsidR="00FF0A05" w:rsidRPr="00BE2F0A">
          <w:rPr>
            <w:rStyle w:val="af5"/>
            <w:noProof/>
            <w:color w:val="auto"/>
            <w:u w:val="none"/>
          </w:rPr>
          <w:t>Бюджетная система</w:t>
        </w:r>
        <w:r w:rsidR="00FF0A05" w:rsidRPr="00BE2F0A">
          <w:rPr>
            <w:noProof/>
            <w:webHidden/>
          </w:rPr>
          <w:tab/>
        </w:r>
        <w:r w:rsidR="0071609A">
          <w:rPr>
            <w:noProof/>
            <w:webHidden/>
          </w:rPr>
          <w:t>7</w:t>
        </w:r>
        <w:r w:rsidR="001E1BBE">
          <w:rPr>
            <w:noProof/>
            <w:webHidden/>
          </w:rPr>
          <w:t>4</w:t>
        </w:r>
      </w:hyperlink>
    </w:p>
    <w:p w:rsidR="00FF0A05" w:rsidRPr="00BE2F0A" w:rsidRDefault="004C7CAD" w:rsidP="00205775">
      <w:pPr>
        <w:pStyle w:val="23"/>
        <w:rPr>
          <w:rFonts w:eastAsiaTheme="minorEastAsia"/>
          <w:noProof/>
          <w:sz w:val="22"/>
          <w:szCs w:val="22"/>
        </w:rPr>
      </w:pPr>
      <w:hyperlink w:anchor="_Toc435180159" w:history="1">
        <w:r w:rsidR="00FF0A05" w:rsidRPr="00BE2F0A">
          <w:rPr>
            <w:rStyle w:val="af5"/>
            <w:noProof/>
            <w:color w:val="auto"/>
            <w:u w:val="none"/>
          </w:rPr>
          <w:t>1.1</w:t>
        </w:r>
        <w:r w:rsidR="0071609A">
          <w:rPr>
            <w:rStyle w:val="af5"/>
            <w:noProof/>
            <w:color w:val="auto"/>
            <w:u w:val="none"/>
          </w:rPr>
          <w:t>0</w:t>
        </w:r>
        <w:r w:rsidR="00FF0A05" w:rsidRPr="00BE2F0A">
          <w:rPr>
            <w:rStyle w:val="af5"/>
            <w:noProof/>
            <w:color w:val="auto"/>
            <w:u w:val="none"/>
          </w:rPr>
          <w:t>.</w:t>
        </w:r>
        <w:r w:rsidR="00FF0A05" w:rsidRPr="00BE2F0A">
          <w:rPr>
            <w:rFonts w:eastAsiaTheme="minorEastAsia"/>
            <w:noProof/>
            <w:sz w:val="22"/>
            <w:szCs w:val="22"/>
          </w:rPr>
          <w:tab/>
        </w:r>
        <w:r w:rsidR="00FF0A05" w:rsidRPr="00BE2F0A">
          <w:rPr>
            <w:rStyle w:val="af5"/>
            <w:noProof/>
            <w:color w:val="auto"/>
            <w:u w:val="none"/>
          </w:rPr>
          <w:t>Конкурентные преимущества экономики Гатчинского муниципального района (в том числе МО «Город Гатчина»)</w:t>
        </w:r>
        <w:r w:rsidR="00FF0A05" w:rsidRPr="00BE2F0A">
          <w:rPr>
            <w:noProof/>
            <w:webHidden/>
          </w:rPr>
          <w:tab/>
        </w:r>
        <w:r w:rsidRPr="00BE2F0A">
          <w:rPr>
            <w:noProof/>
            <w:webHidden/>
          </w:rPr>
          <w:fldChar w:fldCharType="begin"/>
        </w:r>
        <w:r w:rsidR="00FF0A05" w:rsidRPr="00BE2F0A">
          <w:rPr>
            <w:noProof/>
            <w:webHidden/>
          </w:rPr>
          <w:instrText xml:space="preserve"> PAGEREF _Toc435180159 \h </w:instrText>
        </w:r>
        <w:r w:rsidRPr="00BE2F0A">
          <w:rPr>
            <w:noProof/>
            <w:webHidden/>
          </w:rPr>
        </w:r>
        <w:r w:rsidRPr="00BE2F0A">
          <w:rPr>
            <w:noProof/>
            <w:webHidden/>
          </w:rPr>
          <w:fldChar w:fldCharType="separate"/>
        </w:r>
        <w:r w:rsidR="002E7322">
          <w:rPr>
            <w:noProof/>
            <w:webHidden/>
          </w:rPr>
          <w:t>70</w:t>
        </w:r>
        <w:r w:rsidRPr="00BE2F0A">
          <w:rPr>
            <w:noProof/>
            <w:webHidden/>
          </w:rPr>
          <w:fldChar w:fldCharType="end"/>
        </w:r>
      </w:hyperlink>
      <w:r w:rsidR="0071609A">
        <w:t>5</w:t>
      </w:r>
    </w:p>
    <w:p w:rsidR="00FF0A05" w:rsidRPr="00BE2F0A" w:rsidRDefault="004C7CAD" w:rsidP="00205775">
      <w:pPr>
        <w:pStyle w:val="23"/>
        <w:rPr>
          <w:rFonts w:eastAsiaTheme="minorEastAsia"/>
          <w:noProof/>
          <w:sz w:val="22"/>
          <w:szCs w:val="22"/>
        </w:rPr>
      </w:pPr>
      <w:hyperlink w:anchor="_Toc435180160" w:history="1">
        <w:r w:rsidR="00FF0A05" w:rsidRPr="00BE2F0A">
          <w:rPr>
            <w:rStyle w:val="af5"/>
            <w:noProof/>
            <w:color w:val="auto"/>
            <w:u w:val="none"/>
          </w:rPr>
          <w:t>1.1</w:t>
        </w:r>
        <w:r w:rsidR="0071609A">
          <w:rPr>
            <w:rStyle w:val="af5"/>
            <w:noProof/>
            <w:color w:val="auto"/>
            <w:u w:val="none"/>
          </w:rPr>
          <w:t>1</w:t>
        </w:r>
        <w:r w:rsidR="00FF0A05" w:rsidRPr="00BE2F0A">
          <w:rPr>
            <w:rStyle w:val="af5"/>
            <w:noProof/>
            <w:color w:val="auto"/>
            <w:u w:val="none"/>
          </w:rPr>
          <w:t>.Анализ внешней среды</w:t>
        </w:r>
        <w:r w:rsidR="00FF0A05" w:rsidRPr="00BE2F0A">
          <w:rPr>
            <w:noProof/>
            <w:webHidden/>
          </w:rPr>
          <w:tab/>
        </w:r>
        <w:r w:rsidRPr="00BE2F0A">
          <w:rPr>
            <w:noProof/>
            <w:webHidden/>
          </w:rPr>
          <w:fldChar w:fldCharType="begin"/>
        </w:r>
        <w:r w:rsidR="00FF0A05" w:rsidRPr="00BE2F0A">
          <w:rPr>
            <w:noProof/>
            <w:webHidden/>
          </w:rPr>
          <w:instrText xml:space="preserve"> PAGEREF _Toc435180160 \h </w:instrText>
        </w:r>
        <w:r w:rsidRPr="00BE2F0A">
          <w:rPr>
            <w:noProof/>
            <w:webHidden/>
          </w:rPr>
        </w:r>
        <w:r w:rsidRPr="00BE2F0A">
          <w:rPr>
            <w:noProof/>
            <w:webHidden/>
          </w:rPr>
          <w:fldChar w:fldCharType="separate"/>
        </w:r>
        <w:r w:rsidR="002E7322">
          <w:rPr>
            <w:noProof/>
            <w:webHidden/>
          </w:rPr>
          <w:t>72</w:t>
        </w:r>
        <w:r w:rsidRPr="00BE2F0A">
          <w:rPr>
            <w:noProof/>
            <w:webHidden/>
          </w:rPr>
          <w:fldChar w:fldCharType="end"/>
        </w:r>
      </w:hyperlink>
    </w:p>
    <w:p w:rsidR="00FF0A05" w:rsidRPr="00BE2F0A" w:rsidRDefault="004C7CAD" w:rsidP="00205775">
      <w:pPr>
        <w:pStyle w:val="32"/>
        <w:ind w:left="1134" w:hanging="567"/>
        <w:rPr>
          <w:rFonts w:eastAsiaTheme="minorEastAsia"/>
          <w:noProof/>
          <w:sz w:val="22"/>
          <w:szCs w:val="22"/>
        </w:rPr>
      </w:pPr>
      <w:hyperlink w:anchor="_Toc435180161" w:history="1">
        <w:r w:rsidR="00FF0A05" w:rsidRPr="00BE2F0A">
          <w:rPr>
            <w:rStyle w:val="af5"/>
            <w:noProof/>
            <w:color w:val="auto"/>
            <w:u w:val="none"/>
          </w:rPr>
          <w:t>1.11.1.</w:t>
        </w:r>
        <w:r w:rsidR="0071609A">
          <w:rPr>
            <w:rFonts w:eastAsiaTheme="minorEastAsia"/>
            <w:noProof/>
            <w:sz w:val="22"/>
            <w:szCs w:val="22"/>
          </w:rPr>
          <w:t xml:space="preserve">  </w:t>
        </w:r>
        <w:r w:rsidR="00FF0A05" w:rsidRPr="00BE2F0A">
          <w:rPr>
            <w:rStyle w:val="af5"/>
            <w:noProof/>
            <w:color w:val="auto"/>
            <w:u w:val="none"/>
          </w:rPr>
          <w:t>Изменения внешнеэкономических условий и трендов социально-экономического развития</w:t>
        </w:r>
        <w:r w:rsidR="00FF0A05" w:rsidRPr="00BE2F0A">
          <w:rPr>
            <w:noProof/>
            <w:webHidden/>
          </w:rPr>
          <w:tab/>
        </w:r>
        <w:r w:rsidRPr="00BE2F0A">
          <w:rPr>
            <w:noProof/>
            <w:webHidden/>
          </w:rPr>
          <w:fldChar w:fldCharType="begin"/>
        </w:r>
        <w:r w:rsidR="00FF0A05" w:rsidRPr="00BE2F0A">
          <w:rPr>
            <w:noProof/>
            <w:webHidden/>
          </w:rPr>
          <w:instrText xml:space="preserve"> PAGEREF _Toc435180161 \h </w:instrText>
        </w:r>
        <w:r w:rsidRPr="00BE2F0A">
          <w:rPr>
            <w:noProof/>
            <w:webHidden/>
          </w:rPr>
        </w:r>
        <w:r w:rsidRPr="00BE2F0A">
          <w:rPr>
            <w:noProof/>
            <w:webHidden/>
          </w:rPr>
          <w:fldChar w:fldCharType="separate"/>
        </w:r>
        <w:r w:rsidR="002E7322">
          <w:rPr>
            <w:noProof/>
            <w:webHidden/>
          </w:rPr>
          <w:t>72</w:t>
        </w:r>
        <w:r w:rsidRPr="00BE2F0A">
          <w:rPr>
            <w:noProof/>
            <w:webHidden/>
          </w:rPr>
          <w:fldChar w:fldCharType="end"/>
        </w:r>
      </w:hyperlink>
    </w:p>
    <w:p w:rsidR="00FF0A05" w:rsidRPr="00BE2F0A" w:rsidRDefault="004C7CAD" w:rsidP="00205775">
      <w:pPr>
        <w:pStyle w:val="32"/>
        <w:ind w:left="1134" w:hanging="567"/>
        <w:rPr>
          <w:rFonts w:eastAsiaTheme="minorEastAsia"/>
          <w:noProof/>
          <w:sz w:val="22"/>
          <w:szCs w:val="22"/>
        </w:rPr>
      </w:pPr>
      <w:hyperlink w:anchor="_Toc435180162" w:history="1">
        <w:r w:rsidR="0071609A">
          <w:rPr>
            <w:rStyle w:val="af5"/>
            <w:noProof/>
            <w:color w:val="auto"/>
            <w:u w:val="none"/>
          </w:rPr>
          <w:t xml:space="preserve">1.11.2. </w:t>
        </w:r>
        <w:r w:rsidR="00205775">
          <w:rPr>
            <w:rStyle w:val="af5"/>
            <w:noProof/>
            <w:color w:val="auto"/>
            <w:u w:val="none"/>
          </w:rPr>
          <w:t xml:space="preserve"> </w:t>
        </w:r>
        <w:r w:rsidR="00FF0A05" w:rsidRPr="00BE2F0A">
          <w:rPr>
            <w:rStyle w:val="af5"/>
            <w:noProof/>
            <w:color w:val="auto"/>
            <w:u w:val="none"/>
          </w:rPr>
          <w:t xml:space="preserve">Развитие Гатчинского муниципального района </w:t>
        </w:r>
        <w:r w:rsidR="00A95F36">
          <w:rPr>
            <w:rStyle w:val="af5"/>
            <w:noProof/>
            <w:color w:val="auto"/>
            <w:u w:val="none"/>
          </w:rPr>
          <w:t>и Гатчины</w:t>
        </w:r>
        <w:r w:rsidR="0071609A">
          <w:rPr>
            <w:rStyle w:val="af5"/>
            <w:noProof/>
            <w:color w:val="auto"/>
            <w:u w:val="none"/>
          </w:rPr>
          <w:t xml:space="preserve">в условиях Санкт-Петербургской </w:t>
        </w:r>
        <w:r w:rsidR="00205775">
          <w:rPr>
            <w:rStyle w:val="af5"/>
            <w:noProof/>
            <w:color w:val="auto"/>
            <w:u w:val="none"/>
          </w:rPr>
          <w:t xml:space="preserve"> </w:t>
        </w:r>
        <w:r w:rsidR="0071609A">
          <w:rPr>
            <w:rStyle w:val="af5"/>
            <w:noProof/>
            <w:color w:val="auto"/>
            <w:u w:val="none"/>
          </w:rPr>
          <w:t>агломерациии……………………………………………………………………………………..</w:t>
        </w:r>
        <w:r w:rsidR="00DC21B2" w:rsidRPr="00BE2F0A">
          <w:rPr>
            <w:noProof/>
            <w:webHidden/>
          </w:rPr>
          <w:t>………</w:t>
        </w:r>
        <w:r w:rsidR="00A321DE">
          <w:rPr>
            <w:noProof/>
            <w:webHidden/>
          </w:rPr>
          <w:t>..</w:t>
        </w:r>
        <w:r w:rsidR="00DC21B2" w:rsidRPr="00BE2F0A">
          <w:rPr>
            <w:noProof/>
            <w:webHidden/>
          </w:rPr>
          <w:t>………...</w:t>
        </w:r>
        <w:r w:rsidRPr="00BE2F0A">
          <w:rPr>
            <w:noProof/>
            <w:webHidden/>
          </w:rPr>
          <w:fldChar w:fldCharType="begin"/>
        </w:r>
        <w:r w:rsidR="00FF0A05" w:rsidRPr="00BE2F0A">
          <w:rPr>
            <w:noProof/>
            <w:webHidden/>
          </w:rPr>
          <w:instrText xml:space="preserve"> PAGEREF _Toc435180162 \h </w:instrText>
        </w:r>
        <w:r w:rsidRPr="00BE2F0A">
          <w:rPr>
            <w:noProof/>
            <w:webHidden/>
          </w:rPr>
        </w:r>
        <w:r w:rsidRPr="00BE2F0A">
          <w:rPr>
            <w:noProof/>
            <w:webHidden/>
          </w:rPr>
          <w:fldChar w:fldCharType="separate"/>
        </w:r>
        <w:r w:rsidR="002E7322">
          <w:rPr>
            <w:noProof/>
            <w:webHidden/>
          </w:rPr>
          <w:t>73</w:t>
        </w:r>
        <w:r w:rsidRPr="00BE2F0A">
          <w:rPr>
            <w:noProof/>
            <w:webHidden/>
          </w:rPr>
          <w:fldChar w:fldCharType="end"/>
        </w:r>
      </w:hyperlink>
    </w:p>
    <w:p w:rsidR="00FF0A05" w:rsidRPr="00BE2F0A" w:rsidRDefault="004C7CAD" w:rsidP="00205775">
      <w:pPr>
        <w:pStyle w:val="32"/>
        <w:tabs>
          <w:tab w:val="left" w:pos="1134"/>
        </w:tabs>
        <w:ind w:hanging="851"/>
        <w:rPr>
          <w:rFonts w:eastAsiaTheme="minorEastAsia"/>
          <w:noProof/>
          <w:sz w:val="22"/>
          <w:szCs w:val="22"/>
        </w:rPr>
      </w:pPr>
      <w:hyperlink w:anchor="_Toc435180163" w:history="1">
        <w:r w:rsidR="00FF0A05" w:rsidRPr="00BE2F0A">
          <w:rPr>
            <w:rStyle w:val="af5"/>
            <w:noProof/>
            <w:color w:val="auto"/>
            <w:u w:val="none"/>
          </w:rPr>
          <w:t>1.11.3.</w:t>
        </w:r>
        <w:r w:rsidR="00FF0A05" w:rsidRPr="00BE2F0A">
          <w:rPr>
            <w:rFonts w:eastAsiaTheme="minorEastAsia"/>
            <w:noProof/>
            <w:sz w:val="22"/>
            <w:szCs w:val="22"/>
          </w:rPr>
          <w:tab/>
        </w:r>
        <w:r w:rsidR="00205775">
          <w:rPr>
            <w:rFonts w:eastAsiaTheme="minorEastAsia"/>
            <w:noProof/>
            <w:sz w:val="22"/>
            <w:szCs w:val="22"/>
          </w:rPr>
          <w:t xml:space="preserve"> </w:t>
        </w:r>
        <w:r w:rsidR="00FF0A05" w:rsidRPr="00BE2F0A">
          <w:rPr>
            <w:rStyle w:val="af5"/>
            <w:noProof/>
            <w:color w:val="auto"/>
            <w:u w:val="none"/>
          </w:rPr>
          <w:t>Транспортный фактор</w:t>
        </w:r>
        <w:r w:rsidR="00FF0A05" w:rsidRPr="00BE2F0A">
          <w:rPr>
            <w:noProof/>
            <w:webHidden/>
          </w:rPr>
          <w:tab/>
        </w:r>
        <w:r w:rsidRPr="00BE2F0A">
          <w:rPr>
            <w:noProof/>
            <w:webHidden/>
          </w:rPr>
          <w:fldChar w:fldCharType="begin"/>
        </w:r>
        <w:r w:rsidR="00FF0A05" w:rsidRPr="00BE2F0A">
          <w:rPr>
            <w:noProof/>
            <w:webHidden/>
          </w:rPr>
          <w:instrText xml:space="preserve"> PAGEREF _Toc435180163 \h </w:instrText>
        </w:r>
        <w:r w:rsidRPr="00BE2F0A">
          <w:rPr>
            <w:noProof/>
            <w:webHidden/>
          </w:rPr>
        </w:r>
        <w:r w:rsidRPr="00BE2F0A">
          <w:rPr>
            <w:noProof/>
            <w:webHidden/>
          </w:rPr>
          <w:fldChar w:fldCharType="separate"/>
        </w:r>
        <w:r w:rsidR="002E7322">
          <w:rPr>
            <w:noProof/>
            <w:webHidden/>
          </w:rPr>
          <w:t>75</w:t>
        </w:r>
        <w:r w:rsidRPr="00BE2F0A">
          <w:rPr>
            <w:noProof/>
            <w:webHidden/>
          </w:rPr>
          <w:fldChar w:fldCharType="end"/>
        </w:r>
      </w:hyperlink>
    </w:p>
    <w:p w:rsidR="00FF0A05" w:rsidRPr="00BE2F0A" w:rsidRDefault="004C7CAD" w:rsidP="00205775">
      <w:pPr>
        <w:pStyle w:val="32"/>
        <w:tabs>
          <w:tab w:val="left" w:pos="1134"/>
        </w:tabs>
        <w:ind w:hanging="851"/>
        <w:rPr>
          <w:rFonts w:eastAsiaTheme="minorEastAsia"/>
          <w:noProof/>
          <w:sz w:val="22"/>
          <w:szCs w:val="22"/>
        </w:rPr>
      </w:pPr>
      <w:hyperlink w:anchor="_Toc435180164" w:history="1">
        <w:r w:rsidR="00FF0A05" w:rsidRPr="00BE2F0A">
          <w:rPr>
            <w:rStyle w:val="af5"/>
            <w:noProof/>
            <w:color w:val="auto"/>
            <w:u w:val="none"/>
          </w:rPr>
          <w:t>1.11.4.</w:t>
        </w:r>
        <w:r w:rsidR="00FF0A05" w:rsidRPr="00BE2F0A">
          <w:rPr>
            <w:rFonts w:eastAsiaTheme="minorEastAsia"/>
            <w:noProof/>
            <w:sz w:val="22"/>
            <w:szCs w:val="22"/>
          </w:rPr>
          <w:tab/>
        </w:r>
        <w:r w:rsidR="00205775">
          <w:rPr>
            <w:rFonts w:eastAsiaTheme="minorEastAsia"/>
            <w:noProof/>
            <w:sz w:val="22"/>
            <w:szCs w:val="22"/>
          </w:rPr>
          <w:t xml:space="preserve"> </w:t>
        </w:r>
        <w:r w:rsidR="00FF0A05" w:rsidRPr="00BE2F0A">
          <w:rPr>
            <w:rStyle w:val="af5"/>
            <w:noProof/>
            <w:color w:val="auto"/>
            <w:u w:val="none"/>
          </w:rPr>
          <w:t>Приоритеты стратегического развития федерального и регионального уровней</w:t>
        </w:r>
        <w:r w:rsidR="00FF0A05" w:rsidRPr="00BE2F0A">
          <w:rPr>
            <w:noProof/>
            <w:webHidden/>
          </w:rPr>
          <w:tab/>
        </w:r>
        <w:r w:rsidR="00A95F36">
          <w:rPr>
            <w:noProof/>
            <w:webHidden/>
          </w:rPr>
          <w:t>8</w:t>
        </w:r>
        <w:r w:rsidR="00A17849">
          <w:rPr>
            <w:noProof/>
            <w:webHidden/>
          </w:rPr>
          <w:t>9</w:t>
        </w:r>
      </w:hyperlink>
    </w:p>
    <w:p w:rsidR="00FF0A05" w:rsidRPr="00BE2F0A" w:rsidRDefault="004C7CAD" w:rsidP="00205775">
      <w:pPr>
        <w:pStyle w:val="23"/>
        <w:rPr>
          <w:rFonts w:eastAsiaTheme="minorEastAsia"/>
          <w:noProof/>
          <w:sz w:val="22"/>
          <w:szCs w:val="22"/>
        </w:rPr>
      </w:pPr>
      <w:hyperlink w:anchor="_Toc435180165" w:history="1">
        <w:r w:rsidR="00FF0A05" w:rsidRPr="00BE2F0A">
          <w:rPr>
            <w:rStyle w:val="af5"/>
            <w:noProof/>
            <w:color w:val="auto"/>
            <w:u w:val="none"/>
          </w:rPr>
          <w:t>1.1</w:t>
        </w:r>
        <w:r w:rsidR="0071609A">
          <w:rPr>
            <w:rStyle w:val="af5"/>
            <w:noProof/>
            <w:color w:val="auto"/>
            <w:u w:val="none"/>
          </w:rPr>
          <w:t>2</w:t>
        </w:r>
        <w:r w:rsidR="00FF0A05" w:rsidRPr="00BE2F0A">
          <w:rPr>
            <w:rStyle w:val="af5"/>
            <w:noProof/>
            <w:color w:val="auto"/>
            <w:u w:val="none"/>
          </w:rPr>
          <w:t>.</w:t>
        </w:r>
        <w:r w:rsidR="00FF0A05" w:rsidRPr="00BE2F0A">
          <w:rPr>
            <w:rFonts w:eastAsiaTheme="minorEastAsia"/>
            <w:noProof/>
            <w:sz w:val="22"/>
            <w:szCs w:val="22"/>
          </w:rPr>
          <w:tab/>
        </w:r>
        <w:r w:rsidR="00FF0A05" w:rsidRPr="00BE2F0A">
          <w:rPr>
            <w:rStyle w:val="af5"/>
            <w:noProof/>
            <w:color w:val="auto"/>
            <w:u w:val="none"/>
          </w:rPr>
          <w:t>Выводы анализа социально-экономического развития, основные проблемы и риски, стоящие перед экономикой Гатчинского муниципального района (в том числе МО «Город Гатчина») в долгосрочной перспективе</w:t>
        </w:r>
        <w:r w:rsidR="00FF0A05" w:rsidRPr="00BE2F0A">
          <w:rPr>
            <w:noProof/>
            <w:webHidden/>
          </w:rPr>
          <w:tab/>
        </w:r>
        <w:r w:rsidRPr="00BE2F0A">
          <w:rPr>
            <w:noProof/>
            <w:webHidden/>
          </w:rPr>
          <w:fldChar w:fldCharType="begin"/>
        </w:r>
        <w:r w:rsidR="00FF0A05" w:rsidRPr="00BE2F0A">
          <w:rPr>
            <w:noProof/>
            <w:webHidden/>
          </w:rPr>
          <w:instrText xml:space="preserve"> PAGEREF _Toc435180165 \h </w:instrText>
        </w:r>
        <w:r w:rsidRPr="00BE2F0A">
          <w:rPr>
            <w:noProof/>
            <w:webHidden/>
          </w:rPr>
        </w:r>
        <w:r w:rsidRPr="00BE2F0A">
          <w:rPr>
            <w:noProof/>
            <w:webHidden/>
          </w:rPr>
          <w:fldChar w:fldCharType="separate"/>
        </w:r>
        <w:r w:rsidR="002E7322">
          <w:rPr>
            <w:noProof/>
            <w:webHidden/>
          </w:rPr>
          <w:t>84</w:t>
        </w:r>
        <w:r w:rsidRPr="00BE2F0A">
          <w:rPr>
            <w:noProof/>
            <w:webHidden/>
          </w:rPr>
          <w:fldChar w:fldCharType="end"/>
        </w:r>
      </w:hyperlink>
    </w:p>
    <w:p w:rsidR="00FF0A05" w:rsidRPr="00BE2F0A" w:rsidRDefault="004C7CAD" w:rsidP="00205775">
      <w:pPr>
        <w:pStyle w:val="13"/>
        <w:tabs>
          <w:tab w:val="left" w:pos="480"/>
          <w:tab w:val="right" w:leader="dot" w:pos="9628"/>
        </w:tabs>
        <w:rPr>
          <w:rFonts w:eastAsiaTheme="minorEastAsia"/>
          <w:b w:val="0"/>
          <w:bCs w:val="0"/>
          <w:caps w:val="0"/>
          <w:noProof/>
          <w:sz w:val="22"/>
          <w:szCs w:val="22"/>
        </w:rPr>
      </w:pPr>
      <w:hyperlink w:anchor="_Toc435180166" w:history="1">
        <w:r w:rsidR="00FF0A05" w:rsidRPr="00BE2F0A">
          <w:rPr>
            <w:rStyle w:val="af5"/>
            <w:noProof/>
            <w:color w:val="auto"/>
            <w:u w:val="none"/>
          </w:rPr>
          <w:t>2</w:t>
        </w:r>
        <w:r w:rsidR="00FF0A05" w:rsidRPr="00BE2F0A">
          <w:rPr>
            <w:rFonts w:eastAsiaTheme="minorEastAsia"/>
            <w:b w:val="0"/>
            <w:bCs w:val="0"/>
            <w:caps w:val="0"/>
            <w:noProof/>
            <w:sz w:val="22"/>
            <w:szCs w:val="22"/>
          </w:rPr>
          <w:tab/>
        </w:r>
        <w:r w:rsidR="00FF0A05" w:rsidRPr="00BE2F0A">
          <w:rPr>
            <w:rStyle w:val="af5"/>
            <w:noProof/>
            <w:color w:val="auto"/>
            <w:u w:val="none"/>
          </w:rPr>
          <w:t>Сравнительный анализ и выбор стратегических альтернатив социально-экономического развития Гатчинского муниципального района (в том числе МО «Город Гатчина»)</w:t>
        </w:r>
        <w:r w:rsidR="00FF0A05" w:rsidRPr="00BE2F0A">
          <w:rPr>
            <w:noProof/>
            <w:webHidden/>
          </w:rPr>
          <w:tab/>
        </w:r>
        <w:r w:rsidRPr="00BE2F0A">
          <w:rPr>
            <w:noProof/>
            <w:webHidden/>
          </w:rPr>
          <w:fldChar w:fldCharType="begin"/>
        </w:r>
        <w:r w:rsidR="00FF0A05" w:rsidRPr="00BE2F0A">
          <w:rPr>
            <w:noProof/>
            <w:webHidden/>
          </w:rPr>
          <w:instrText xml:space="preserve"> PAGEREF _Toc435180166 \h </w:instrText>
        </w:r>
        <w:r w:rsidRPr="00BE2F0A">
          <w:rPr>
            <w:noProof/>
            <w:webHidden/>
          </w:rPr>
        </w:r>
        <w:r w:rsidRPr="00BE2F0A">
          <w:rPr>
            <w:noProof/>
            <w:webHidden/>
          </w:rPr>
          <w:fldChar w:fldCharType="separate"/>
        </w:r>
        <w:r w:rsidR="002E7322">
          <w:rPr>
            <w:noProof/>
            <w:webHidden/>
          </w:rPr>
          <w:t>92</w:t>
        </w:r>
        <w:r w:rsidRPr="00BE2F0A">
          <w:rPr>
            <w:noProof/>
            <w:webHidden/>
          </w:rPr>
          <w:fldChar w:fldCharType="end"/>
        </w:r>
      </w:hyperlink>
    </w:p>
    <w:p w:rsidR="00FF0A05" w:rsidRPr="00BE2F0A" w:rsidRDefault="004C7CAD" w:rsidP="00205775">
      <w:pPr>
        <w:pStyle w:val="23"/>
        <w:rPr>
          <w:rFonts w:eastAsiaTheme="minorEastAsia"/>
          <w:noProof/>
          <w:sz w:val="22"/>
          <w:szCs w:val="22"/>
        </w:rPr>
      </w:pPr>
      <w:hyperlink w:anchor="_Toc435180167" w:history="1">
        <w:r w:rsidR="00FF0A05" w:rsidRPr="00BE2F0A">
          <w:rPr>
            <w:rStyle w:val="af5"/>
            <w:noProof/>
            <w:color w:val="auto"/>
            <w:u w:val="none"/>
          </w:rPr>
          <w:t>2.1</w:t>
        </w:r>
        <w:r w:rsidR="00FF0A05" w:rsidRPr="00BE2F0A">
          <w:rPr>
            <w:rFonts w:eastAsiaTheme="minorEastAsia"/>
            <w:noProof/>
            <w:sz w:val="22"/>
            <w:szCs w:val="22"/>
          </w:rPr>
          <w:tab/>
        </w:r>
        <w:r w:rsidR="00FF0A05" w:rsidRPr="00BE2F0A">
          <w:rPr>
            <w:rStyle w:val="af5"/>
            <w:noProof/>
            <w:color w:val="auto"/>
            <w:u w:val="none"/>
          </w:rPr>
          <w:t>Оценка участниками стратегического планирования достигнутого уровня социально-экономического развития Гатчинского муниципального района</w:t>
        </w:r>
        <w:r w:rsidR="00FF0A05" w:rsidRPr="00BE2F0A">
          <w:rPr>
            <w:noProof/>
            <w:webHidden/>
          </w:rPr>
          <w:tab/>
        </w:r>
        <w:r w:rsidRPr="00BE2F0A">
          <w:rPr>
            <w:noProof/>
            <w:webHidden/>
          </w:rPr>
          <w:fldChar w:fldCharType="begin"/>
        </w:r>
        <w:r w:rsidR="00FF0A05" w:rsidRPr="00BE2F0A">
          <w:rPr>
            <w:noProof/>
            <w:webHidden/>
          </w:rPr>
          <w:instrText xml:space="preserve"> PAGEREF _Toc435180167 \h </w:instrText>
        </w:r>
        <w:r w:rsidRPr="00BE2F0A">
          <w:rPr>
            <w:noProof/>
            <w:webHidden/>
          </w:rPr>
          <w:fldChar w:fldCharType="separate"/>
        </w:r>
        <w:r w:rsidR="002E7322">
          <w:rPr>
            <w:b/>
            <w:bCs/>
            <w:noProof/>
            <w:webHidden/>
          </w:rPr>
          <w:t>Ошибка! Закладка не определена.</w:t>
        </w:r>
        <w:r w:rsidRPr="00BE2F0A">
          <w:rPr>
            <w:noProof/>
            <w:webHidden/>
          </w:rPr>
          <w:fldChar w:fldCharType="end"/>
        </w:r>
      </w:hyperlink>
    </w:p>
    <w:p w:rsidR="00FF0A05" w:rsidRPr="00BE2F0A" w:rsidRDefault="004C7CAD" w:rsidP="00205775">
      <w:pPr>
        <w:pStyle w:val="23"/>
        <w:rPr>
          <w:rFonts w:eastAsiaTheme="minorEastAsia"/>
          <w:noProof/>
          <w:sz w:val="22"/>
          <w:szCs w:val="22"/>
        </w:rPr>
      </w:pPr>
      <w:hyperlink w:anchor="_Toc435180169" w:history="1">
        <w:r w:rsidR="00FF0A05" w:rsidRPr="00BE2F0A">
          <w:rPr>
            <w:rStyle w:val="af5"/>
            <w:noProof/>
            <w:color w:val="auto"/>
            <w:u w:val="none"/>
          </w:rPr>
          <w:t>2.3</w:t>
        </w:r>
        <w:r w:rsidR="00FF0A05" w:rsidRPr="00BE2F0A">
          <w:rPr>
            <w:rFonts w:eastAsiaTheme="minorEastAsia"/>
            <w:noProof/>
            <w:sz w:val="22"/>
            <w:szCs w:val="22"/>
          </w:rPr>
          <w:tab/>
        </w:r>
        <w:r w:rsidR="00FF0A05" w:rsidRPr="00BE2F0A">
          <w:rPr>
            <w:rStyle w:val="af5"/>
            <w:noProof/>
            <w:color w:val="auto"/>
            <w:u w:val="none"/>
          </w:rPr>
          <w:t>Демографический прогноз</w:t>
        </w:r>
        <w:r w:rsidR="00FF0A05" w:rsidRPr="00BE2F0A">
          <w:rPr>
            <w:noProof/>
            <w:webHidden/>
          </w:rPr>
          <w:tab/>
        </w:r>
        <w:r w:rsidRPr="00BE2F0A">
          <w:rPr>
            <w:noProof/>
            <w:webHidden/>
          </w:rPr>
          <w:fldChar w:fldCharType="begin"/>
        </w:r>
        <w:r w:rsidR="00FF0A05" w:rsidRPr="00BE2F0A">
          <w:rPr>
            <w:noProof/>
            <w:webHidden/>
          </w:rPr>
          <w:instrText xml:space="preserve"> PAGEREF _Toc435180169 \h </w:instrText>
        </w:r>
        <w:r w:rsidRPr="00BE2F0A">
          <w:rPr>
            <w:noProof/>
            <w:webHidden/>
          </w:rPr>
          <w:fldChar w:fldCharType="separate"/>
        </w:r>
        <w:r w:rsidR="002E7322">
          <w:rPr>
            <w:b/>
            <w:bCs/>
            <w:noProof/>
            <w:webHidden/>
          </w:rPr>
          <w:t>Ошибка! Закладка не определена.</w:t>
        </w:r>
        <w:r w:rsidRPr="00BE2F0A">
          <w:rPr>
            <w:noProof/>
            <w:webHidden/>
          </w:rPr>
          <w:fldChar w:fldCharType="end"/>
        </w:r>
      </w:hyperlink>
    </w:p>
    <w:p w:rsidR="00FF0A05" w:rsidRPr="00BE2F0A" w:rsidRDefault="004C7CAD" w:rsidP="00205775">
      <w:pPr>
        <w:pStyle w:val="23"/>
        <w:rPr>
          <w:rFonts w:eastAsiaTheme="minorEastAsia"/>
          <w:noProof/>
          <w:sz w:val="22"/>
          <w:szCs w:val="22"/>
        </w:rPr>
      </w:pPr>
      <w:hyperlink w:anchor="_Toc435180170" w:history="1">
        <w:r w:rsidR="00FF0A05" w:rsidRPr="00BE2F0A">
          <w:rPr>
            <w:rStyle w:val="af5"/>
            <w:noProof/>
            <w:color w:val="auto"/>
            <w:u w:val="none"/>
          </w:rPr>
          <w:t>2.4</w:t>
        </w:r>
        <w:r w:rsidR="00FF0A05" w:rsidRPr="00BE2F0A">
          <w:rPr>
            <w:rFonts w:eastAsiaTheme="minorEastAsia"/>
            <w:noProof/>
            <w:sz w:val="22"/>
            <w:szCs w:val="22"/>
          </w:rPr>
          <w:tab/>
        </w:r>
        <w:r w:rsidR="00FF0A05" w:rsidRPr="00BE2F0A">
          <w:rPr>
            <w:rStyle w:val="af5"/>
            <w:noProof/>
            <w:color w:val="auto"/>
            <w:u w:val="none"/>
          </w:rPr>
          <w:t>Сценарии стратегическог</w:t>
        </w:r>
        <w:r w:rsidR="001D58ED">
          <w:rPr>
            <w:rStyle w:val="af5"/>
            <w:noProof/>
            <w:color w:val="auto"/>
            <w:u w:val="none"/>
          </w:rPr>
          <w:t>о развития Гатчинского муниципального района</w:t>
        </w:r>
        <w:r w:rsidR="00FF0A05" w:rsidRPr="00BE2F0A">
          <w:rPr>
            <w:noProof/>
            <w:webHidden/>
          </w:rPr>
          <w:tab/>
        </w:r>
        <w:r w:rsidRPr="00BE2F0A">
          <w:rPr>
            <w:noProof/>
            <w:webHidden/>
          </w:rPr>
          <w:fldChar w:fldCharType="begin"/>
        </w:r>
        <w:r w:rsidR="00FF0A05" w:rsidRPr="00BE2F0A">
          <w:rPr>
            <w:noProof/>
            <w:webHidden/>
          </w:rPr>
          <w:instrText xml:space="preserve"> PAGEREF _Toc435180170 \h </w:instrText>
        </w:r>
        <w:r w:rsidRPr="00BE2F0A">
          <w:rPr>
            <w:noProof/>
            <w:webHidden/>
          </w:rPr>
        </w:r>
        <w:r w:rsidRPr="00BE2F0A">
          <w:rPr>
            <w:noProof/>
            <w:webHidden/>
          </w:rPr>
          <w:fldChar w:fldCharType="separate"/>
        </w:r>
        <w:r w:rsidR="002E7322">
          <w:rPr>
            <w:noProof/>
            <w:webHidden/>
          </w:rPr>
          <w:t>93</w:t>
        </w:r>
        <w:r w:rsidRPr="00BE2F0A">
          <w:rPr>
            <w:noProof/>
            <w:webHidden/>
          </w:rPr>
          <w:fldChar w:fldCharType="end"/>
        </w:r>
      </w:hyperlink>
    </w:p>
    <w:p w:rsidR="00FF0A05" w:rsidRPr="00BE2F0A" w:rsidRDefault="004C7CAD" w:rsidP="00205775">
      <w:pPr>
        <w:pStyle w:val="13"/>
        <w:tabs>
          <w:tab w:val="left" w:pos="480"/>
          <w:tab w:val="right" w:leader="dot" w:pos="9628"/>
        </w:tabs>
        <w:rPr>
          <w:rFonts w:eastAsiaTheme="minorEastAsia"/>
          <w:b w:val="0"/>
          <w:bCs w:val="0"/>
          <w:caps w:val="0"/>
          <w:noProof/>
          <w:sz w:val="22"/>
          <w:szCs w:val="22"/>
        </w:rPr>
      </w:pPr>
      <w:hyperlink w:anchor="_Toc435180172" w:history="1">
        <w:r w:rsidR="00FF0A05" w:rsidRPr="00BE2F0A">
          <w:rPr>
            <w:rStyle w:val="af5"/>
            <w:noProof/>
            <w:color w:val="auto"/>
            <w:u w:val="none"/>
          </w:rPr>
          <w:t>3</w:t>
        </w:r>
        <w:r w:rsidR="00FF0A05" w:rsidRPr="00BE2F0A">
          <w:rPr>
            <w:rFonts w:eastAsiaTheme="minorEastAsia"/>
            <w:b w:val="0"/>
            <w:bCs w:val="0"/>
            <w:caps w:val="0"/>
            <w:noProof/>
            <w:sz w:val="22"/>
            <w:szCs w:val="22"/>
          </w:rPr>
          <w:tab/>
        </w:r>
        <w:r w:rsidR="00FF0A05" w:rsidRPr="00BE2F0A">
          <w:rPr>
            <w:rStyle w:val="af5"/>
            <w:noProof/>
            <w:color w:val="auto"/>
            <w:u w:val="none"/>
          </w:rPr>
          <w:t>Цели, задачи и приоритеты социально-экономического развития Гатчинского муниципального района (в том числе МО «ГОРОД ГатчинА»)</w:t>
        </w:r>
        <w:r w:rsidR="00FF0A05" w:rsidRPr="00BE2F0A">
          <w:rPr>
            <w:noProof/>
            <w:webHidden/>
          </w:rPr>
          <w:tab/>
        </w:r>
        <w:r w:rsidRPr="00BE2F0A">
          <w:rPr>
            <w:noProof/>
            <w:webHidden/>
          </w:rPr>
          <w:fldChar w:fldCharType="begin"/>
        </w:r>
        <w:r w:rsidR="00FF0A05" w:rsidRPr="00BE2F0A">
          <w:rPr>
            <w:noProof/>
            <w:webHidden/>
          </w:rPr>
          <w:instrText xml:space="preserve"> PAGEREF _Toc435180172 \h </w:instrText>
        </w:r>
        <w:r w:rsidRPr="00BE2F0A">
          <w:rPr>
            <w:noProof/>
            <w:webHidden/>
          </w:rPr>
        </w:r>
        <w:r w:rsidRPr="00BE2F0A">
          <w:rPr>
            <w:noProof/>
            <w:webHidden/>
          </w:rPr>
          <w:fldChar w:fldCharType="separate"/>
        </w:r>
        <w:r w:rsidR="002E7322">
          <w:rPr>
            <w:noProof/>
            <w:webHidden/>
          </w:rPr>
          <w:t>99</w:t>
        </w:r>
        <w:r w:rsidRPr="00BE2F0A">
          <w:rPr>
            <w:noProof/>
            <w:webHidden/>
          </w:rPr>
          <w:fldChar w:fldCharType="end"/>
        </w:r>
      </w:hyperlink>
    </w:p>
    <w:p w:rsidR="00FF0A05" w:rsidRPr="00BE2F0A" w:rsidRDefault="004C7CAD" w:rsidP="00205775">
      <w:pPr>
        <w:pStyle w:val="23"/>
        <w:rPr>
          <w:rFonts w:eastAsiaTheme="minorEastAsia"/>
          <w:noProof/>
          <w:sz w:val="22"/>
          <w:szCs w:val="22"/>
        </w:rPr>
      </w:pPr>
      <w:hyperlink w:anchor="_Toc435180173" w:history="1">
        <w:r w:rsidR="00FF0A05" w:rsidRPr="00BE2F0A">
          <w:rPr>
            <w:rStyle w:val="af5"/>
            <w:noProof/>
            <w:color w:val="auto"/>
            <w:u w:val="none"/>
          </w:rPr>
          <w:t>3.1</w:t>
        </w:r>
        <w:r w:rsidR="00FF0A05" w:rsidRPr="00BE2F0A">
          <w:rPr>
            <w:rFonts w:eastAsiaTheme="minorEastAsia"/>
            <w:noProof/>
            <w:sz w:val="22"/>
            <w:szCs w:val="22"/>
          </w:rPr>
          <w:tab/>
        </w:r>
        <w:r w:rsidR="00FF0A05" w:rsidRPr="00BE2F0A">
          <w:rPr>
            <w:rStyle w:val="af5"/>
            <w:noProof/>
            <w:color w:val="auto"/>
            <w:u w:val="none"/>
          </w:rPr>
          <w:t>Стратегическое ядро</w:t>
        </w:r>
        <w:r w:rsidR="00FF0A05" w:rsidRPr="00BE2F0A">
          <w:rPr>
            <w:noProof/>
            <w:webHidden/>
          </w:rPr>
          <w:tab/>
        </w:r>
        <w:r w:rsidRPr="00BE2F0A">
          <w:rPr>
            <w:noProof/>
            <w:webHidden/>
          </w:rPr>
          <w:fldChar w:fldCharType="begin"/>
        </w:r>
        <w:r w:rsidR="00FF0A05" w:rsidRPr="00BE2F0A">
          <w:rPr>
            <w:noProof/>
            <w:webHidden/>
          </w:rPr>
          <w:instrText xml:space="preserve"> PAGEREF _Toc435180173 \h </w:instrText>
        </w:r>
        <w:r w:rsidRPr="00BE2F0A">
          <w:rPr>
            <w:noProof/>
            <w:webHidden/>
          </w:rPr>
        </w:r>
        <w:r w:rsidRPr="00BE2F0A">
          <w:rPr>
            <w:noProof/>
            <w:webHidden/>
          </w:rPr>
          <w:fldChar w:fldCharType="separate"/>
        </w:r>
        <w:r w:rsidR="002E7322">
          <w:rPr>
            <w:noProof/>
            <w:webHidden/>
          </w:rPr>
          <w:t>100</w:t>
        </w:r>
        <w:r w:rsidRPr="00BE2F0A">
          <w:rPr>
            <w:noProof/>
            <w:webHidden/>
          </w:rPr>
          <w:fldChar w:fldCharType="end"/>
        </w:r>
      </w:hyperlink>
    </w:p>
    <w:p w:rsidR="00FF0A05" w:rsidRPr="00BE2F0A" w:rsidRDefault="004C7CAD" w:rsidP="00205775">
      <w:pPr>
        <w:pStyle w:val="23"/>
        <w:rPr>
          <w:rFonts w:eastAsiaTheme="minorEastAsia"/>
          <w:noProof/>
          <w:sz w:val="22"/>
          <w:szCs w:val="22"/>
        </w:rPr>
      </w:pPr>
      <w:hyperlink w:anchor="_Toc435180174" w:history="1">
        <w:r w:rsidR="00FF0A05" w:rsidRPr="00BE2F0A">
          <w:rPr>
            <w:rStyle w:val="af5"/>
            <w:noProof/>
            <w:color w:val="auto"/>
            <w:u w:val="none"/>
          </w:rPr>
          <w:t>3.2</w:t>
        </w:r>
        <w:r w:rsidR="00FF0A05" w:rsidRPr="00BE2F0A">
          <w:rPr>
            <w:rFonts w:eastAsiaTheme="minorEastAsia"/>
            <w:noProof/>
            <w:sz w:val="22"/>
            <w:szCs w:val="22"/>
          </w:rPr>
          <w:tab/>
        </w:r>
        <w:r w:rsidR="00FF0A05" w:rsidRPr="00BE2F0A">
          <w:rPr>
            <w:rStyle w:val="af5"/>
            <w:noProof/>
            <w:color w:val="auto"/>
            <w:u w:val="none"/>
          </w:rPr>
          <w:t>Приоритетные направления социально-экономического развития Гатчинского муниципального района (в том числе МО «Город Гатчина»)</w:t>
        </w:r>
        <w:r w:rsidR="00FF0A05" w:rsidRPr="00BE2F0A">
          <w:rPr>
            <w:noProof/>
            <w:webHidden/>
          </w:rPr>
          <w:tab/>
        </w:r>
        <w:r w:rsidRPr="00BE2F0A">
          <w:rPr>
            <w:noProof/>
            <w:webHidden/>
          </w:rPr>
          <w:fldChar w:fldCharType="begin"/>
        </w:r>
        <w:r w:rsidR="00FF0A05" w:rsidRPr="00BE2F0A">
          <w:rPr>
            <w:noProof/>
            <w:webHidden/>
          </w:rPr>
          <w:instrText xml:space="preserve"> PAGEREF _Toc435180174 \h </w:instrText>
        </w:r>
        <w:r w:rsidRPr="00BE2F0A">
          <w:rPr>
            <w:noProof/>
            <w:webHidden/>
          </w:rPr>
        </w:r>
        <w:r w:rsidRPr="00BE2F0A">
          <w:rPr>
            <w:noProof/>
            <w:webHidden/>
          </w:rPr>
          <w:fldChar w:fldCharType="separate"/>
        </w:r>
        <w:r w:rsidR="002E7322">
          <w:rPr>
            <w:noProof/>
            <w:webHidden/>
          </w:rPr>
          <w:t>105</w:t>
        </w:r>
        <w:r w:rsidRPr="00BE2F0A">
          <w:rPr>
            <w:noProof/>
            <w:webHidden/>
          </w:rPr>
          <w:fldChar w:fldCharType="end"/>
        </w:r>
      </w:hyperlink>
    </w:p>
    <w:p w:rsidR="00FF0A05" w:rsidRPr="00BE2F0A" w:rsidRDefault="004C7CAD" w:rsidP="00205775">
      <w:pPr>
        <w:pStyle w:val="32"/>
        <w:rPr>
          <w:rFonts w:eastAsiaTheme="minorEastAsia"/>
          <w:noProof/>
          <w:sz w:val="22"/>
          <w:szCs w:val="22"/>
        </w:rPr>
      </w:pPr>
      <w:hyperlink w:anchor="_Toc435180175" w:history="1">
        <w:r w:rsidR="00FF0A05" w:rsidRPr="00BE2F0A">
          <w:rPr>
            <w:rStyle w:val="af5"/>
            <w:noProof/>
            <w:color w:val="auto"/>
            <w:u w:val="none"/>
          </w:rPr>
          <w:t>3.2.1. Приоритетное направление «ЭКОНОМИКА»</w:t>
        </w:r>
        <w:r w:rsidR="00FF0A05" w:rsidRPr="00BE2F0A">
          <w:rPr>
            <w:noProof/>
            <w:webHidden/>
          </w:rPr>
          <w:tab/>
        </w:r>
        <w:r w:rsidRPr="00BE2F0A">
          <w:rPr>
            <w:noProof/>
            <w:webHidden/>
          </w:rPr>
          <w:fldChar w:fldCharType="begin"/>
        </w:r>
        <w:r w:rsidR="00FF0A05" w:rsidRPr="00BE2F0A">
          <w:rPr>
            <w:noProof/>
            <w:webHidden/>
          </w:rPr>
          <w:instrText xml:space="preserve"> PAGEREF _Toc435180175 \h </w:instrText>
        </w:r>
        <w:r w:rsidRPr="00BE2F0A">
          <w:rPr>
            <w:noProof/>
            <w:webHidden/>
          </w:rPr>
        </w:r>
        <w:r w:rsidRPr="00BE2F0A">
          <w:rPr>
            <w:noProof/>
            <w:webHidden/>
          </w:rPr>
          <w:fldChar w:fldCharType="separate"/>
        </w:r>
        <w:r w:rsidR="002E7322">
          <w:rPr>
            <w:noProof/>
            <w:webHidden/>
          </w:rPr>
          <w:t>105</w:t>
        </w:r>
        <w:r w:rsidRPr="00BE2F0A">
          <w:rPr>
            <w:noProof/>
            <w:webHidden/>
          </w:rPr>
          <w:fldChar w:fldCharType="end"/>
        </w:r>
      </w:hyperlink>
    </w:p>
    <w:p w:rsidR="00FF0A05" w:rsidRPr="00BE2F0A" w:rsidRDefault="004C7CAD" w:rsidP="00205775">
      <w:pPr>
        <w:pStyle w:val="32"/>
        <w:rPr>
          <w:rFonts w:eastAsiaTheme="minorEastAsia"/>
          <w:noProof/>
          <w:sz w:val="22"/>
          <w:szCs w:val="22"/>
        </w:rPr>
      </w:pPr>
      <w:hyperlink w:anchor="_Toc435180176" w:history="1">
        <w:r w:rsidR="00FF0A05" w:rsidRPr="00BE2F0A">
          <w:rPr>
            <w:rStyle w:val="af5"/>
            <w:noProof/>
            <w:color w:val="auto"/>
            <w:u w:val="none"/>
          </w:rPr>
          <w:t>3.2.2. Приоритетное направление «ИНФРАСТРУКТУРА, ЖИЛИЩНО-КОММУНАЛЬНОЕ ХОЗЯЙСТВО»</w:t>
        </w:r>
        <w:r w:rsidR="00FF0A05" w:rsidRPr="00BE2F0A">
          <w:rPr>
            <w:noProof/>
            <w:webHidden/>
          </w:rPr>
          <w:tab/>
        </w:r>
        <w:r w:rsidRPr="00BE2F0A">
          <w:rPr>
            <w:noProof/>
            <w:webHidden/>
          </w:rPr>
          <w:fldChar w:fldCharType="begin"/>
        </w:r>
        <w:r w:rsidR="00FF0A05" w:rsidRPr="00BE2F0A">
          <w:rPr>
            <w:noProof/>
            <w:webHidden/>
          </w:rPr>
          <w:instrText xml:space="preserve"> PAGEREF _Toc435180176 \h </w:instrText>
        </w:r>
        <w:r w:rsidRPr="00BE2F0A">
          <w:rPr>
            <w:noProof/>
            <w:webHidden/>
          </w:rPr>
        </w:r>
        <w:r w:rsidRPr="00BE2F0A">
          <w:rPr>
            <w:noProof/>
            <w:webHidden/>
          </w:rPr>
          <w:fldChar w:fldCharType="separate"/>
        </w:r>
        <w:r w:rsidR="002E7322">
          <w:rPr>
            <w:noProof/>
            <w:webHidden/>
          </w:rPr>
          <w:t>109</w:t>
        </w:r>
        <w:r w:rsidRPr="00BE2F0A">
          <w:rPr>
            <w:noProof/>
            <w:webHidden/>
          </w:rPr>
          <w:fldChar w:fldCharType="end"/>
        </w:r>
      </w:hyperlink>
    </w:p>
    <w:p w:rsidR="00FF0A05" w:rsidRPr="00BE2F0A" w:rsidRDefault="004C7CAD" w:rsidP="00205775">
      <w:pPr>
        <w:pStyle w:val="32"/>
        <w:rPr>
          <w:rFonts w:eastAsiaTheme="minorEastAsia"/>
          <w:noProof/>
          <w:sz w:val="22"/>
          <w:szCs w:val="22"/>
        </w:rPr>
      </w:pPr>
      <w:hyperlink w:anchor="_Toc435180177" w:history="1">
        <w:r w:rsidR="00FF0A05" w:rsidRPr="00BE2F0A">
          <w:rPr>
            <w:rStyle w:val="af5"/>
            <w:noProof/>
            <w:color w:val="auto"/>
            <w:u w:val="none"/>
          </w:rPr>
          <w:t>3.2.3. Приоритетное направление «УСЛУГИ»</w:t>
        </w:r>
        <w:r w:rsidR="00FF0A05" w:rsidRPr="00BE2F0A">
          <w:rPr>
            <w:noProof/>
            <w:webHidden/>
          </w:rPr>
          <w:tab/>
        </w:r>
        <w:r w:rsidRPr="00BE2F0A">
          <w:rPr>
            <w:noProof/>
            <w:webHidden/>
          </w:rPr>
          <w:fldChar w:fldCharType="begin"/>
        </w:r>
        <w:r w:rsidR="00FF0A05" w:rsidRPr="00BE2F0A">
          <w:rPr>
            <w:noProof/>
            <w:webHidden/>
          </w:rPr>
          <w:instrText xml:space="preserve"> PAGEREF _Toc435180177 \h </w:instrText>
        </w:r>
        <w:r w:rsidRPr="00BE2F0A">
          <w:rPr>
            <w:noProof/>
            <w:webHidden/>
          </w:rPr>
        </w:r>
        <w:r w:rsidRPr="00BE2F0A">
          <w:rPr>
            <w:noProof/>
            <w:webHidden/>
          </w:rPr>
          <w:fldChar w:fldCharType="separate"/>
        </w:r>
        <w:r w:rsidR="002E7322">
          <w:rPr>
            <w:noProof/>
            <w:webHidden/>
          </w:rPr>
          <w:t>112</w:t>
        </w:r>
        <w:r w:rsidRPr="00BE2F0A">
          <w:rPr>
            <w:noProof/>
            <w:webHidden/>
          </w:rPr>
          <w:fldChar w:fldCharType="end"/>
        </w:r>
      </w:hyperlink>
    </w:p>
    <w:p w:rsidR="00FF0A05" w:rsidRPr="00BE2F0A" w:rsidRDefault="004C7CAD" w:rsidP="00205775">
      <w:pPr>
        <w:pStyle w:val="13"/>
        <w:tabs>
          <w:tab w:val="left" w:pos="480"/>
          <w:tab w:val="right" w:leader="dot" w:pos="9628"/>
        </w:tabs>
        <w:rPr>
          <w:rFonts w:eastAsiaTheme="minorEastAsia"/>
          <w:b w:val="0"/>
          <w:bCs w:val="0"/>
          <w:caps w:val="0"/>
          <w:noProof/>
          <w:sz w:val="22"/>
          <w:szCs w:val="22"/>
        </w:rPr>
      </w:pPr>
      <w:hyperlink w:anchor="_Toc435180178" w:history="1">
        <w:r w:rsidR="00FF0A05" w:rsidRPr="00BE2F0A">
          <w:rPr>
            <w:rStyle w:val="af5"/>
            <w:noProof/>
            <w:color w:val="auto"/>
            <w:u w:val="none"/>
          </w:rPr>
          <w:t>4</w:t>
        </w:r>
        <w:r w:rsidR="00FF0A05" w:rsidRPr="00BE2F0A">
          <w:rPr>
            <w:rFonts w:eastAsiaTheme="minorEastAsia"/>
            <w:b w:val="0"/>
            <w:bCs w:val="0"/>
            <w:caps w:val="0"/>
            <w:noProof/>
            <w:sz w:val="22"/>
            <w:szCs w:val="22"/>
          </w:rPr>
          <w:tab/>
        </w:r>
        <w:r w:rsidR="00FF0A05" w:rsidRPr="00BE2F0A">
          <w:rPr>
            <w:rStyle w:val="af5"/>
            <w:noProof/>
            <w:color w:val="auto"/>
            <w:u w:val="none"/>
          </w:rPr>
          <w:t>Механизмы реализации Стратегии</w:t>
        </w:r>
        <w:r w:rsidR="00FF0A05" w:rsidRPr="00BE2F0A">
          <w:rPr>
            <w:noProof/>
            <w:webHidden/>
          </w:rPr>
          <w:tab/>
        </w:r>
        <w:r w:rsidRPr="00BE2F0A">
          <w:rPr>
            <w:noProof/>
            <w:webHidden/>
          </w:rPr>
          <w:fldChar w:fldCharType="begin"/>
        </w:r>
        <w:r w:rsidR="00FF0A05" w:rsidRPr="00BE2F0A">
          <w:rPr>
            <w:noProof/>
            <w:webHidden/>
          </w:rPr>
          <w:instrText xml:space="preserve"> PAGEREF _Toc435180178 \h </w:instrText>
        </w:r>
        <w:r w:rsidRPr="00BE2F0A">
          <w:rPr>
            <w:noProof/>
            <w:webHidden/>
          </w:rPr>
        </w:r>
        <w:r w:rsidRPr="00BE2F0A">
          <w:rPr>
            <w:noProof/>
            <w:webHidden/>
          </w:rPr>
          <w:fldChar w:fldCharType="separate"/>
        </w:r>
        <w:r w:rsidR="002E7322">
          <w:rPr>
            <w:noProof/>
            <w:webHidden/>
          </w:rPr>
          <w:t>116</w:t>
        </w:r>
        <w:r w:rsidRPr="00BE2F0A">
          <w:rPr>
            <w:noProof/>
            <w:webHidden/>
          </w:rPr>
          <w:fldChar w:fldCharType="end"/>
        </w:r>
      </w:hyperlink>
    </w:p>
    <w:p w:rsidR="00FF0A05" w:rsidRPr="00BE2F0A" w:rsidRDefault="004C7CAD" w:rsidP="00205775">
      <w:pPr>
        <w:pStyle w:val="23"/>
        <w:rPr>
          <w:rFonts w:eastAsiaTheme="minorEastAsia"/>
          <w:noProof/>
          <w:sz w:val="22"/>
          <w:szCs w:val="22"/>
        </w:rPr>
      </w:pPr>
      <w:hyperlink w:anchor="_Toc435180179" w:history="1">
        <w:r w:rsidR="00FF0A05" w:rsidRPr="00BE2F0A">
          <w:rPr>
            <w:rStyle w:val="af5"/>
            <w:noProof/>
            <w:color w:val="auto"/>
            <w:u w:val="none"/>
          </w:rPr>
          <w:t>4.1</w:t>
        </w:r>
        <w:r w:rsidR="00FF0A05" w:rsidRPr="00BE2F0A">
          <w:rPr>
            <w:rFonts w:eastAsiaTheme="minorEastAsia"/>
            <w:noProof/>
            <w:sz w:val="22"/>
            <w:szCs w:val="22"/>
          </w:rPr>
          <w:tab/>
        </w:r>
        <w:r w:rsidR="00FF0A05" w:rsidRPr="00BE2F0A">
          <w:rPr>
            <w:rStyle w:val="af5"/>
            <w:noProof/>
            <w:color w:val="auto"/>
            <w:u w:val="none"/>
          </w:rPr>
          <w:t>Финансовые механизмы</w:t>
        </w:r>
        <w:r w:rsidR="00FF0A05" w:rsidRPr="00BE2F0A">
          <w:rPr>
            <w:noProof/>
            <w:webHidden/>
          </w:rPr>
          <w:tab/>
        </w:r>
        <w:r w:rsidRPr="00BE2F0A">
          <w:rPr>
            <w:noProof/>
            <w:webHidden/>
          </w:rPr>
          <w:fldChar w:fldCharType="begin"/>
        </w:r>
        <w:r w:rsidR="00FF0A05" w:rsidRPr="00BE2F0A">
          <w:rPr>
            <w:noProof/>
            <w:webHidden/>
          </w:rPr>
          <w:instrText xml:space="preserve"> PAGEREF _Toc435180179 \h </w:instrText>
        </w:r>
        <w:r w:rsidRPr="00BE2F0A">
          <w:rPr>
            <w:noProof/>
            <w:webHidden/>
          </w:rPr>
        </w:r>
        <w:r w:rsidRPr="00BE2F0A">
          <w:rPr>
            <w:noProof/>
            <w:webHidden/>
          </w:rPr>
          <w:fldChar w:fldCharType="separate"/>
        </w:r>
        <w:r w:rsidR="002E7322">
          <w:rPr>
            <w:noProof/>
            <w:webHidden/>
          </w:rPr>
          <w:t>116</w:t>
        </w:r>
        <w:r w:rsidRPr="00BE2F0A">
          <w:rPr>
            <w:noProof/>
            <w:webHidden/>
          </w:rPr>
          <w:fldChar w:fldCharType="end"/>
        </w:r>
      </w:hyperlink>
    </w:p>
    <w:p w:rsidR="00FF0A05" w:rsidRPr="00BE2F0A" w:rsidRDefault="004C7CAD" w:rsidP="00205775">
      <w:pPr>
        <w:pStyle w:val="23"/>
        <w:rPr>
          <w:rFonts w:eastAsiaTheme="minorEastAsia"/>
          <w:noProof/>
          <w:sz w:val="22"/>
          <w:szCs w:val="22"/>
        </w:rPr>
      </w:pPr>
      <w:hyperlink w:anchor="_Toc435180180" w:history="1">
        <w:r w:rsidR="00FF0A05" w:rsidRPr="00BE2F0A">
          <w:rPr>
            <w:rStyle w:val="af5"/>
            <w:noProof/>
            <w:color w:val="auto"/>
            <w:u w:val="none"/>
          </w:rPr>
          <w:t>4.2</w:t>
        </w:r>
        <w:r w:rsidR="00FF0A05" w:rsidRPr="00BE2F0A">
          <w:rPr>
            <w:rFonts w:eastAsiaTheme="minorEastAsia"/>
            <w:noProof/>
            <w:sz w:val="22"/>
            <w:szCs w:val="22"/>
          </w:rPr>
          <w:tab/>
        </w:r>
        <w:r w:rsidR="00FF0A05" w:rsidRPr="00BE2F0A">
          <w:rPr>
            <w:rStyle w:val="af5"/>
            <w:noProof/>
            <w:color w:val="auto"/>
            <w:u w:val="none"/>
          </w:rPr>
          <w:t>Механизмы регулирования градостроительной деятельности</w:t>
        </w:r>
        <w:r w:rsidR="00FF0A05" w:rsidRPr="00BE2F0A">
          <w:rPr>
            <w:noProof/>
            <w:webHidden/>
          </w:rPr>
          <w:tab/>
        </w:r>
        <w:r w:rsidRPr="00BE2F0A">
          <w:rPr>
            <w:noProof/>
            <w:webHidden/>
          </w:rPr>
          <w:fldChar w:fldCharType="begin"/>
        </w:r>
        <w:r w:rsidR="00FF0A05" w:rsidRPr="00BE2F0A">
          <w:rPr>
            <w:noProof/>
            <w:webHidden/>
          </w:rPr>
          <w:instrText xml:space="preserve"> PAGEREF _Toc435180180 \h </w:instrText>
        </w:r>
        <w:r w:rsidRPr="00BE2F0A">
          <w:rPr>
            <w:noProof/>
            <w:webHidden/>
          </w:rPr>
        </w:r>
        <w:r w:rsidRPr="00BE2F0A">
          <w:rPr>
            <w:noProof/>
            <w:webHidden/>
          </w:rPr>
          <w:fldChar w:fldCharType="separate"/>
        </w:r>
        <w:r w:rsidR="002E7322">
          <w:rPr>
            <w:noProof/>
            <w:webHidden/>
          </w:rPr>
          <w:t>117</w:t>
        </w:r>
        <w:r w:rsidRPr="00BE2F0A">
          <w:rPr>
            <w:noProof/>
            <w:webHidden/>
          </w:rPr>
          <w:fldChar w:fldCharType="end"/>
        </w:r>
      </w:hyperlink>
    </w:p>
    <w:p w:rsidR="00FF0A05" w:rsidRPr="00BE2F0A" w:rsidRDefault="004C7CAD" w:rsidP="00205775">
      <w:pPr>
        <w:pStyle w:val="23"/>
        <w:rPr>
          <w:rFonts w:eastAsiaTheme="minorEastAsia"/>
          <w:noProof/>
          <w:sz w:val="22"/>
          <w:szCs w:val="22"/>
        </w:rPr>
      </w:pPr>
      <w:hyperlink w:anchor="_Toc435180181" w:history="1">
        <w:r w:rsidR="00FF0A05" w:rsidRPr="00BE2F0A">
          <w:rPr>
            <w:rStyle w:val="af5"/>
            <w:noProof/>
            <w:color w:val="auto"/>
            <w:u w:val="none"/>
          </w:rPr>
          <w:t>4.3</w:t>
        </w:r>
        <w:r w:rsidR="00FF0A05" w:rsidRPr="00BE2F0A">
          <w:rPr>
            <w:rFonts w:eastAsiaTheme="minorEastAsia"/>
            <w:noProof/>
            <w:sz w:val="22"/>
            <w:szCs w:val="22"/>
          </w:rPr>
          <w:tab/>
        </w:r>
        <w:r w:rsidR="00FF0A05" w:rsidRPr="00BE2F0A">
          <w:rPr>
            <w:rStyle w:val="af5"/>
            <w:noProof/>
            <w:color w:val="auto"/>
            <w:u w:val="none"/>
          </w:rPr>
          <w:t>Программно-целевые механизмы</w:t>
        </w:r>
        <w:r w:rsidR="00FF0A05" w:rsidRPr="00BE2F0A">
          <w:rPr>
            <w:noProof/>
            <w:webHidden/>
          </w:rPr>
          <w:tab/>
        </w:r>
        <w:r w:rsidRPr="00BE2F0A">
          <w:rPr>
            <w:noProof/>
            <w:webHidden/>
          </w:rPr>
          <w:fldChar w:fldCharType="begin"/>
        </w:r>
        <w:r w:rsidR="00FF0A05" w:rsidRPr="00BE2F0A">
          <w:rPr>
            <w:noProof/>
            <w:webHidden/>
          </w:rPr>
          <w:instrText xml:space="preserve"> PAGEREF _Toc435180181 \h </w:instrText>
        </w:r>
        <w:r w:rsidRPr="00BE2F0A">
          <w:rPr>
            <w:noProof/>
            <w:webHidden/>
          </w:rPr>
        </w:r>
        <w:r w:rsidRPr="00BE2F0A">
          <w:rPr>
            <w:noProof/>
            <w:webHidden/>
          </w:rPr>
          <w:fldChar w:fldCharType="separate"/>
        </w:r>
        <w:r w:rsidR="002E7322">
          <w:rPr>
            <w:noProof/>
            <w:webHidden/>
          </w:rPr>
          <w:t>117</w:t>
        </w:r>
        <w:r w:rsidRPr="00BE2F0A">
          <w:rPr>
            <w:noProof/>
            <w:webHidden/>
          </w:rPr>
          <w:fldChar w:fldCharType="end"/>
        </w:r>
      </w:hyperlink>
    </w:p>
    <w:p w:rsidR="00FF0A05" w:rsidRPr="00BE2F0A" w:rsidRDefault="004C7CAD" w:rsidP="00205775">
      <w:pPr>
        <w:pStyle w:val="23"/>
        <w:rPr>
          <w:rFonts w:eastAsiaTheme="minorEastAsia"/>
          <w:noProof/>
          <w:sz w:val="22"/>
          <w:szCs w:val="22"/>
        </w:rPr>
      </w:pPr>
      <w:hyperlink w:anchor="_Toc435180182" w:history="1">
        <w:r w:rsidR="00FF0A05" w:rsidRPr="00BE2F0A">
          <w:rPr>
            <w:rStyle w:val="af5"/>
            <w:noProof/>
            <w:color w:val="auto"/>
            <w:u w:val="none"/>
          </w:rPr>
          <w:t>4.4</w:t>
        </w:r>
        <w:r w:rsidR="00FF0A05" w:rsidRPr="00BE2F0A">
          <w:rPr>
            <w:rFonts w:eastAsiaTheme="minorEastAsia"/>
            <w:noProof/>
            <w:sz w:val="22"/>
            <w:szCs w:val="22"/>
          </w:rPr>
          <w:tab/>
        </w:r>
        <w:r w:rsidR="00FF0A05" w:rsidRPr="00BE2F0A">
          <w:rPr>
            <w:rStyle w:val="af5"/>
            <w:noProof/>
            <w:color w:val="auto"/>
            <w:u w:val="none"/>
          </w:rPr>
          <w:t>Механизмы управления муниципальным сектором экономики</w:t>
        </w:r>
        <w:r w:rsidR="00FF0A05" w:rsidRPr="00BE2F0A">
          <w:rPr>
            <w:noProof/>
            <w:webHidden/>
          </w:rPr>
          <w:tab/>
        </w:r>
        <w:r w:rsidRPr="00BE2F0A">
          <w:rPr>
            <w:noProof/>
            <w:webHidden/>
          </w:rPr>
          <w:fldChar w:fldCharType="begin"/>
        </w:r>
        <w:r w:rsidR="00FF0A05" w:rsidRPr="00BE2F0A">
          <w:rPr>
            <w:noProof/>
            <w:webHidden/>
          </w:rPr>
          <w:instrText xml:space="preserve"> PAGEREF _Toc435180182 \h </w:instrText>
        </w:r>
        <w:r w:rsidRPr="00BE2F0A">
          <w:rPr>
            <w:noProof/>
            <w:webHidden/>
          </w:rPr>
        </w:r>
        <w:r w:rsidRPr="00BE2F0A">
          <w:rPr>
            <w:noProof/>
            <w:webHidden/>
          </w:rPr>
          <w:fldChar w:fldCharType="separate"/>
        </w:r>
        <w:r w:rsidR="002E7322">
          <w:rPr>
            <w:noProof/>
            <w:webHidden/>
          </w:rPr>
          <w:t>117</w:t>
        </w:r>
        <w:r w:rsidRPr="00BE2F0A">
          <w:rPr>
            <w:noProof/>
            <w:webHidden/>
          </w:rPr>
          <w:fldChar w:fldCharType="end"/>
        </w:r>
      </w:hyperlink>
    </w:p>
    <w:p w:rsidR="00FF0A05" w:rsidRPr="00BE2F0A" w:rsidRDefault="004C7CAD" w:rsidP="00205775">
      <w:pPr>
        <w:pStyle w:val="23"/>
        <w:rPr>
          <w:rFonts w:eastAsiaTheme="minorEastAsia"/>
          <w:noProof/>
          <w:sz w:val="22"/>
          <w:szCs w:val="22"/>
        </w:rPr>
      </w:pPr>
      <w:hyperlink w:anchor="_Toc435180183" w:history="1">
        <w:r w:rsidR="00FF0A05" w:rsidRPr="00BE2F0A">
          <w:rPr>
            <w:rStyle w:val="af5"/>
            <w:noProof/>
            <w:color w:val="auto"/>
            <w:u w:val="none"/>
          </w:rPr>
          <w:t>4.5</w:t>
        </w:r>
        <w:r w:rsidR="00FF0A05" w:rsidRPr="00BE2F0A">
          <w:rPr>
            <w:rFonts w:eastAsiaTheme="minorEastAsia"/>
            <w:noProof/>
            <w:sz w:val="22"/>
            <w:szCs w:val="22"/>
          </w:rPr>
          <w:tab/>
        </w:r>
        <w:r w:rsidR="00FF0A05" w:rsidRPr="00BE2F0A">
          <w:rPr>
            <w:rStyle w:val="af5"/>
            <w:noProof/>
            <w:color w:val="auto"/>
            <w:u w:val="none"/>
          </w:rPr>
          <w:t>Механизмы информационной поддержки</w:t>
        </w:r>
        <w:r w:rsidR="00FF0A05" w:rsidRPr="00BE2F0A">
          <w:rPr>
            <w:noProof/>
            <w:webHidden/>
          </w:rPr>
          <w:tab/>
        </w:r>
        <w:r w:rsidRPr="00BE2F0A">
          <w:rPr>
            <w:noProof/>
            <w:webHidden/>
          </w:rPr>
          <w:fldChar w:fldCharType="begin"/>
        </w:r>
        <w:r w:rsidR="00FF0A05" w:rsidRPr="00BE2F0A">
          <w:rPr>
            <w:noProof/>
            <w:webHidden/>
          </w:rPr>
          <w:instrText xml:space="preserve"> PAGEREF _Toc435180183 \h </w:instrText>
        </w:r>
        <w:r w:rsidRPr="00BE2F0A">
          <w:rPr>
            <w:noProof/>
            <w:webHidden/>
          </w:rPr>
        </w:r>
        <w:r w:rsidRPr="00BE2F0A">
          <w:rPr>
            <w:noProof/>
            <w:webHidden/>
          </w:rPr>
          <w:fldChar w:fldCharType="separate"/>
        </w:r>
        <w:r w:rsidR="002E7322">
          <w:rPr>
            <w:noProof/>
            <w:webHidden/>
          </w:rPr>
          <w:t>118</w:t>
        </w:r>
        <w:r w:rsidRPr="00BE2F0A">
          <w:rPr>
            <w:noProof/>
            <w:webHidden/>
          </w:rPr>
          <w:fldChar w:fldCharType="end"/>
        </w:r>
      </w:hyperlink>
    </w:p>
    <w:p w:rsidR="00FF0A05" w:rsidRPr="00BE2F0A" w:rsidRDefault="004C7CAD" w:rsidP="00205775">
      <w:pPr>
        <w:pStyle w:val="23"/>
        <w:rPr>
          <w:rFonts w:eastAsiaTheme="minorEastAsia"/>
          <w:noProof/>
          <w:sz w:val="22"/>
          <w:szCs w:val="22"/>
        </w:rPr>
      </w:pPr>
      <w:hyperlink w:anchor="_Toc435180184" w:history="1">
        <w:r w:rsidR="00FF0A05" w:rsidRPr="00BE2F0A">
          <w:rPr>
            <w:rStyle w:val="af5"/>
            <w:noProof/>
            <w:color w:val="auto"/>
            <w:u w:val="none"/>
          </w:rPr>
          <w:t>4.6</w:t>
        </w:r>
        <w:r w:rsidR="00FF0A05" w:rsidRPr="00BE2F0A">
          <w:rPr>
            <w:rFonts w:eastAsiaTheme="minorEastAsia"/>
            <w:noProof/>
            <w:sz w:val="22"/>
            <w:szCs w:val="22"/>
          </w:rPr>
          <w:tab/>
        </w:r>
        <w:r w:rsidR="00FF0A05" w:rsidRPr="00BE2F0A">
          <w:rPr>
            <w:rStyle w:val="af5"/>
            <w:noProof/>
            <w:color w:val="auto"/>
            <w:u w:val="none"/>
          </w:rPr>
          <w:t>Организационно-правовые механизмы</w:t>
        </w:r>
        <w:r w:rsidR="00FF0A05" w:rsidRPr="00BE2F0A">
          <w:rPr>
            <w:noProof/>
            <w:webHidden/>
          </w:rPr>
          <w:tab/>
        </w:r>
        <w:r w:rsidRPr="00BE2F0A">
          <w:rPr>
            <w:noProof/>
            <w:webHidden/>
          </w:rPr>
          <w:fldChar w:fldCharType="begin"/>
        </w:r>
        <w:r w:rsidR="00FF0A05" w:rsidRPr="00BE2F0A">
          <w:rPr>
            <w:noProof/>
            <w:webHidden/>
          </w:rPr>
          <w:instrText xml:space="preserve"> PAGEREF _Toc435180184 \h </w:instrText>
        </w:r>
        <w:r w:rsidRPr="00BE2F0A">
          <w:rPr>
            <w:noProof/>
            <w:webHidden/>
          </w:rPr>
        </w:r>
        <w:r w:rsidRPr="00BE2F0A">
          <w:rPr>
            <w:noProof/>
            <w:webHidden/>
          </w:rPr>
          <w:fldChar w:fldCharType="separate"/>
        </w:r>
        <w:r w:rsidR="002E7322">
          <w:rPr>
            <w:noProof/>
            <w:webHidden/>
          </w:rPr>
          <w:t>119</w:t>
        </w:r>
        <w:r w:rsidRPr="00BE2F0A">
          <w:rPr>
            <w:noProof/>
            <w:webHidden/>
          </w:rPr>
          <w:fldChar w:fldCharType="end"/>
        </w:r>
      </w:hyperlink>
    </w:p>
    <w:p w:rsidR="00FF0A05" w:rsidRPr="00BE2F0A" w:rsidRDefault="004C7CAD" w:rsidP="00205775">
      <w:pPr>
        <w:pStyle w:val="23"/>
        <w:rPr>
          <w:rFonts w:eastAsiaTheme="minorEastAsia"/>
          <w:noProof/>
          <w:sz w:val="22"/>
          <w:szCs w:val="22"/>
        </w:rPr>
      </w:pPr>
      <w:hyperlink w:anchor="_Toc435180185" w:history="1">
        <w:r w:rsidR="00FF0A05" w:rsidRPr="00BE2F0A">
          <w:rPr>
            <w:rStyle w:val="af5"/>
            <w:noProof/>
            <w:color w:val="auto"/>
            <w:u w:val="none"/>
          </w:rPr>
          <w:t>4.7</w:t>
        </w:r>
        <w:r w:rsidR="00FF0A05" w:rsidRPr="00BE2F0A">
          <w:rPr>
            <w:rFonts w:eastAsiaTheme="minorEastAsia"/>
            <w:noProof/>
            <w:sz w:val="22"/>
            <w:szCs w:val="22"/>
          </w:rPr>
          <w:tab/>
        </w:r>
        <w:r w:rsidR="00FF0A05" w:rsidRPr="00BE2F0A">
          <w:rPr>
            <w:rStyle w:val="af5"/>
            <w:noProof/>
            <w:color w:val="auto"/>
            <w:u w:val="none"/>
          </w:rPr>
          <w:t>Механизмы методического обеспечения</w:t>
        </w:r>
        <w:r w:rsidR="00FF0A05" w:rsidRPr="00BE2F0A">
          <w:rPr>
            <w:noProof/>
            <w:webHidden/>
          </w:rPr>
          <w:tab/>
        </w:r>
        <w:r w:rsidRPr="00BE2F0A">
          <w:rPr>
            <w:noProof/>
            <w:webHidden/>
          </w:rPr>
          <w:fldChar w:fldCharType="begin"/>
        </w:r>
        <w:r w:rsidR="00FF0A05" w:rsidRPr="00BE2F0A">
          <w:rPr>
            <w:noProof/>
            <w:webHidden/>
          </w:rPr>
          <w:instrText xml:space="preserve"> PAGEREF _Toc435180185 \h </w:instrText>
        </w:r>
        <w:r w:rsidRPr="00BE2F0A">
          <w:rPr>
            <w:noProof/>
            <w:webHidden/>
          </w:rPr>
        </w:r>
        <w:r w:rsidRPr="00BE2F0A">
          <w:rPr>
            <w:noProof/>
            <w:webHidden/>
          </w:rPr>
          <w:fldChar w:fldCharType="separate"/>
        </w:r>
        <w:r w:rsidR="002E7322">
          <w:rPr>
            <w:noProof/>
            <w:webHidden/>
          </w:rPr>
          <w:t>120</w:t>
        </w:r>
        <w:r w:rsidRPr="00BE2F0A">
          <w:rPr>
            <w:noProof/>
            <w:webHidden/>
          </w:rPr>
          <w:fldChar w:fldCharType="end"/>
        </w:r>
      </w:hyperlink>
    </w:p>
    <w:p w:rsidR="00FF0A05" w:rsidRPr="00BE2F0A" w:rsidRDefault="004C7CAD" w:rsidP="00205775">
      <w:pPr>
        <w:pStyle w:val="13"/>
        <w:tabs>
          <w:tab w:val="left" w:pos="480"/>
          <w:tab w:val="right" w:leader="dot" w:pos="9628"/>
        </w:tabs>
        <w:rPr>
          <w:rFonts w:eastAsiaTheme="minorEastAsia"/>
          <w:b w:val="0"/>
          <w:bCs w:val="0"/>
          <w:caps w:val="0"/>
          <w:noProof/>
          <w:sz w:val="22"/>
          <w:szCs w:val="22"/>
        </w:rPr>
      </w:pPr>
      <w:hyperlink w:anchor="_Toc435180186" w:history="1">
        <w:r w:rsidR="00FF0A05" w:rsidRPr="00BE2F0A">
          <w:rPr>
            <w:rStyle w:val="af5"/>
            <w:noProof/>
            <w:color w:val="auto"/>
            <w:u w:val="none"/>
          </w:rPr>
          <w:t>5</w:t>
        </w:r>
        <w:r w:rsidR="00FF0A05" w:rsidRPr="00BE2F0A">
          <w:rPr>
            <w:rFonts w:eastAsiaTheme="minorEastAsia"/>
            <w:b w:val="0"/>
            <w:bCs w:val="0"/>
            <w:caps w:val="0"/>
            <w:noProof/>
            <w:sz w:val="22"/>
            <w:szCs w:val="22"/>
          </w:rPr>
          <w:tab/>
        </w:r>
        <w:r w:rsidR="00FF0A05" w:rsidRPr="00BE2F0A">
          <w:rPr>
            <w:rStyle w:val="af5"/>
            <w:noProof/>
            <w:color w:val="auto"/>
            <w:u w:val="none"/>
          </w:rPr>
          <w:t>ПОВЫШЕНИЕ ЭФФЕКТИВНОСТИ СИСТЕМЫ СТРАТЕГИЧЕСКОГО УПРАВЛЕНИЯ</w:t>
        </w:r>
        <w:r w:rsidR="00FF0A05" w:rsidRPr="00BE2F0A">
          <w:rPr>
            <w:noProof/>
            <w:webHidden/>
          </w:rPr>
          <w:tab/>
        </w:r>
        <w:r w:rsidRPr="00BE2F0A">
          <w:rPr>
            <w:noProof/>
            <w:webHidden/>
          </w:rPr>
          <w:fldChar w:fldCharType="begin"/>
        </w:r>
        <w:r w:rsidR="00FF0A05" w:rsidRPr="00BE2F0A">
          <w:rPr>
            <w:noProof/>
            <w:webHidden/>
          </w:rPr>
          <w:instrText xml:space="preserve"> PAGEREF _Toc435180186 \h </w:instrText>
        </w:r>
        <w:r w:rsidRPr="00BE2F0A">
          <w:rPr>
            <w:noProof/>
            <w:webHidden/>
          </w:rPr>
        </w:r>
        <w:r w:rsidRPr="00BE2F0A">
          <w:rPr>
            <w:noProof/>
            <w:webHidden/>
          </w:rPr>
          <w:fldChar w:fldCharType="separate"/>
        </w:r>
        <w:r w:rsidR="002E7322">
          <w:rPr>
            <w:noProof/>
            <w:webHidden/>
          </w:rPr>
          <w:t>121</w:t>
        </w:r>
        <w:r w:rsidRPr="00BE2F0A">
          <w:rPr>
            <w:noProof/>
            <w:webHidden/>
          </w:rPr>
          <w:fldChar w:fldCharType="end"/>
        </w:r>
      </w:hyperlink>
    </w:p>
    <w:p w:rsidR="00FF0A05" w:rsidRDefault="004C7CAD" w:rsidP="00205775">
      <w:pPr>
        <w:pStyle w:val="23"/>
      </w:pPr>
      <w:hyperlink w:anchor="_Toc435180187" w:history="1">
        <w:r w:rsidR="00FF0A05" w:rsidRPr="00BE2F0A">
          <w:rPr>
            <w:rStyle w:val="af5"/>
            <w:noProof/>
            <w:color w:val="auto"/>
            <w:u w:val="none"/>
          </w:rPr>
          <w:t>5.1</w:t>
        </w:r>
        <w:r w:rsidR="00FF0A05" w:rsidRPr="00BE2F0A">
          <w:rPr>
            <w:rFonts w:eastAsiaTheme="minorEastAsia"/>
            <w:noProof/>
            <w:sz w:val="22"/>
            <w:szCs w:val="22"/>
          </w:rPr>
          <w:tab/>
        </w:r>
        <w:r w:rsidR="00FF0A05" w:rsidRPr="00BE2F0A">
          <w:rPr>
            <w:rStyle w:val="af5"/>
            <w:noProof/>
            <w:color w:val="auto"/>
            <w:u w:val="none"/>
          </w:rPr>
          <w:t>Повышение эффективности процессов управления</w:t>
        </w:r>
        <w:r w:rsidR="00FF0A05" w:rsidRPr="00BE2F0A">
          <w:rPr>
            <w:noProof/>
            <w:webHidden/>
          </w:rPr>
          <w:tab/>
        </w:r>
        <w:r w:rsidRPr="00BE2F0A">
          <w:rPr>
            <w:noProof/>
            <w:webHidden/>
          </w:rPr>
          <w:fldChar w:fldCharType="begin"/>
        </w:r>
        <w:r w:rsidR="00FF0A05" w:rsidRPr="00BE2F0A">
          <w:rPr>
            <w:noProof/>
            <w:webHidden/>
          </w:rPr>
          <w:instrText xml:space="preserve"> PAGEREF _Toc435180187 \h </w:instrText>
        </w:r>
        <w:r w:rsidRPr="00BE2F0A">
          <w:rPr>
            <w:noProof/>
            <w:webHidden/>
          </w:rPr>
        </w:r>
        <w:r w:rsidRPr="00BE2F0A">
          <w:rPr>
            <w:noProof/>
            <w:webHidden/>
          </w:rPr>
          <w:fldChar w:fldCharType="separate"/>
        </w:r>
        <w:r w:rsidR="002E7322">
          <w:rPr>
            <w:noProof/>
            <w:webHidden/>
          </w:rPr>
          <w:t>122</w:t>
        </w:r>
        <w:r w:rsidRPr="00BE2F0A">
          <w:rPr>
            <w:noProof/>
            <w:webHidden/>
          </w:rPr>
          <w:fldChar w:fldCharType="end"/>
        </w:r>
      </w:hyperlink>
    </w:p>
    <w:p w:rsidR="00E7335E" w:rsidRPr="00E7335E" w:rsidRDefault="00E7335E" w:rsidP="00E7335E">
      <w:pPr>
        <w:rPr>
          <w:rFonts w:eastAsiaTheme="minorEastAsia"/>
        </w:rPr>
      </w:pPr>
      <w:r>
        <w:rPr>
          <w:rFonts w:eastAsiaTheme="minorEastAsia"/>
        </w:rPr>
        <w:t xml:space="preserve">    5.2. Проектное правление…………………………………………………………………..…144</w:t>
      </w:r>
    </w:p>
    <w:p w:rsidR="00FF0A05" w:rsidRPr="00BE2F0A" w:rsidRDefault="004C7CAD" w:rsidP="00205775">
      <w:pPr>
        <w:pStyle w:val="23"/>
        <w:rPr>
          <w:rFonts w:eastAsiaTheme="minorEastAsia"/>
          <w:noProof/>
          <w:sz w:val="22"/>
          <w:szCs w:val="22"/>
        </w:rPr>
      </w:pPr>
      <w:hyperlink w:anchor="_Toc435180188" w:history="1">
        <w:r w:rsidR="00FF0A05" w:rsidRPr="00BE2F0A">
          <w:rPr>
            <w:rStyle w:val="af5"/>
            <w:noProof/>
            <w:color w:val="auto"/>
            <w:u w:val="none"/>
          </w:rPr>
          <w:t>5.2</w:t>
        </w:r>
        <w:r w:rsidR="00FF0A05" w:rsidRPr="00BE2F0A">
          <w:rPr>
            <w:rFonts w:eastAsiaTheme="minorEastAsia"/>
            <w:noProof/>
            <w:sz w:val="22"/>
            <w:szCs w:val="22"/>
          </w:rPr>
          <w:tab/>
        </w:r>
        <w:r w:rsidR="00FF0A05" w:rsidRPr="00BE2F0A">
          <w:rPr>
            <w:rStyle w:val="af5"/>
            <w:noProof/>
            <w:color w:val="auto"/>
            <w:u w:val="none"/>
          </w:rPr>
          <w:t>Участники стратегического развития</w:t>
        </w:r>
        <w:r w:rsidR="00FF0A05" w:rsidRPr="00BE2F0A">
          <w:rPr>
            <w:noProof/>
            <w:webHidden/>
          </w:rPr>
          <w:tab/>
        </w:r>
        <w:r w:rsidRPr="00BE2F0A">
          <w:rPr>
            <w:noProof/>
            <w:webHidden/>
          </w:rPr>
          <w:fldChar w:fldCharType="begin"/>
        </w:r>
        <w:r w:rsidR="00FF0A05" w:rsidRPr="00BE2F0A">
          <w:rPr>
            <w:noProof/>
            <w:webHidden/>
          </w:rPr>
          <w:instrText xml:space="preserve"> PAGEREF _Toc435180188 \h </w:instrText>
        </w:r>
        <w:r w:rsidRPr="00BE2F0A">
          <w:rPr>
            <w:noProof/>
            <w:webHidden/>
          </w:rPr>
        </w:r>
        <w:r w:rsidRPr="00BE2F0A">
          <w:rPr>
            <w:noProof/>
            <w:webHidden/>
          </w:rPr>
          <w:fldChar w:fldCharType="separate"/>
        </w:r>
        <w:r w:rsidR="002E7322">
          <w:rPr>
            <w:noProof/>
            <w:webHidden/>
          </w:rPr>
          <w:t>125</w:t>
        </w:r>
        <w:r w:rsidRPr="00BE2F0A">
          <w:rPr>
            <w:noProof/>
            <w:webHidden/>
          </w:rPr>
          <w:fldChar w:fldCharType="end"/>
        </w:r>
      </w:hyperlink>
    </w:p>
    <w:p w:rsidR="00FF0A05" w:rsidRPr="00BE2F0A" w:rsidRDefault="004C7CAD" w:rsidP="00205775">
      <w:pPr>
        <w:pStyle w:val="32"/>
        <w:ind w:left="709" w:hanging="709"/>
        <w:rPr>
          <w:rFonts w:eastAsiaTheme="minorEastAsia"/>
          <w:noProof/>
          <w:sz w:val="22"/>
          <w:szCs w:val="22"/>
        </w:rPr>
      </w:pPr>
      <w:hyperlink w:anchor="_Toc435180189" w:history="1">
        <w:r w:rsidR="00FF0A05" w:rsidRPr="00BE2F0A">
          <w:rPr>
            <w:rStyle w:val="af5"/>
            <w:noProof/>
            <w:color w:val="auto"/>
            <w:u w:val="none"/>
          </w:rPr>
          <w:t>5.2.1.</w:t>
        </w:r>
        <w:r w:rsidR="00FF0A05" w:rsidRPr="00BE2F0A">
          <w:rPr>
            <w:rFonts w:eastAsiaTheme="minorEastAsia"/>
            <w:noProof/>
            <w:sz w:val="22"/>
            <w:szCs w:val="22"/>
          </w:rPr>
          <w:tab/>
        </w:r>
        <w:r w:rsidR="00FF0A05" w:rsidRPr="00BE2F0A">
          <w:rPr>
            <w:rStyle w:val="af5"/>
            <w:noProof/>
            <w:color w:val="auto"/>
            <w:u w:val="none"/>
          </w:rPr>
          <w:t>Муниципальный «Стратегический стандарт»</w:t>
        </w:r>
        <w:r w:rsidR="00FF0A05" w:rsidRPr="00BE2F0A">
          <w:rPr>
            <w:noProof/>
            <w:webHidden/>
          </w:rPr>
          <w:tab/>
        </w:r>
        <w:r w:rsidRPr="00BE2F0A">
          <w:rPr>
            <w:noProof/>
            <w:webHidden/>
          </w:rPr>
          <w:fldChar w:fldCharType="begin"/>
        </w:r>
        <w:r w:rsidR="00FF0A05" w:rsidRPr="00BE2F0A">
          <w:rPr>
            <w:noProof/>
            <w:webHidden/>
          </w:rPr>
          <w:instrText xml:space="preserve"> PAGEREF _Toc435180189 \h </w:instrText>
        </w:r>
        <w:r w:rsidRPr="00BE2F0A">
          <w:rPr>
            <w:noProof/>
            <w:webHidden/>
          </w:rPr>
        </w:r>
        <w:r w:rsidRPr="00BE2F0A">
          <w:rPr>
            <w:noProof/>
            <w:webHidden/>
          </w:rPr>
          <w:fldChar w:fldCharType="separate"/>
        </w:r>
        <w:r w:rsidR="002E7322">
          <w:rPr>
            <w:noProof/>
            <w:webHidden/>
          </w:rPr>
          <w:t>125</w:t>
        </w:r>
        <w:r w:rsidRPr="00BE2F0A">
          <w:rPr>
            <w:noProof/>
            <w:webHidden/>
          </w:rPr>
          <w:fldChar w:fldCharType="end"/>
        </w:r>
      </w:hyperlink>
    </w:p>
    <w:p w:rsidR="00FF0A05" w:rsidRPr="00BE2F0A" w:rsidRDefault="004C7CAD" w:rsidP="00205775">
      <w:pPr>
        <w:pStyle w:val="32"/>
        <w:ind w:left="709" w:hanging="709"/>
        <w:rPr>
          <w:rFonts w:eastAsiaTheme="minorEastAsia"/>
          <w:noProof/>
          <w:sz w:val="22"/>
          <w:szCs w:val="22"/>
        </w:rPr>
      </w:pPr>
      <w:hyperlink w:anchor="_Toc435180190" w:history="1">
        <w:r w:rsidR="00FF0A05" w:rsidRPr="00BE2F0A">
          <w:rPr>
            <w:rStyle w:val="af5"/>
            <w:noProof/>
            <w:color w:val="auto"/>
            <w:u w:val="none"/>
          </w:rPr>
          <w:t>5.2.2.</w:t>
        </w:r>
        <w:r w:rsidR="00FF0A05" w:rsidRPr="00BE2F0A">
          <w:rPr>
            <w:rFonts w:eastAsiaTheme="minorEastAsia"/>
            <w:noProof/>
            <w:sz w:val="22"/>
            <w:szCs w:val="22"/>
          </w:rPr>
          <w:tab/>
        </w:r>
        <w:r w:rsidR="00FF0A05" w:rsidRPr="00BE2F0A">
          <w:rPr>
            <w:rStyle w:val="af5"/>
            <w:noProof/>
            <w:color w:val="auto"/>
            <w:u w:val="none"/>
          </w:rPr>
          <w:t>Институты гражданского общества</w:t>
        </w:r>
        <w:r w:rsidR="00FF0A05" w:rsidRPr="00BE2F0A">
          <w:rPr>
            <w:noProof/>
            <w:webHidden/>
          </w:rPr>
          <w:tab/>
        </w:r>
        <w:r w:rsidRPr="00BE2F0A">
          <w:rPr>
            <w:noProof/>
            <w:webHidden/>
          </w:rPr>
          <w:fldChar w:fldCharType="begin"/>
        </w:r>
        <w:r w:rsidR="00FF0A05" w:rsidRPr="00BE2F0A">
          <w:rPr>
            <w:noProof/>
            <w:webHidden/>
          </w:rPr>
          <w:instrText xml:space="preserve"> PAGEREF _Toc435180190 \h </w:instrText>
        </w:r>
        <w:r w:rsidRPr="00BE2F0A">
          <w:rPr>
            <w:noProof/>
            <w:webHidden/>
          </w:rPr>
        </w:r>
        <w:r w:rsidRPr="00BE2F0A">
          <w:rPr>
            <w:noProof/>
            <w:webHidden/>
          </w:rPr>
          <w:fldChar w:fldCharType="separate"/>
        </w:r>
        <w:r w:rsidR="002E7322">
          <w:rPr>
            <w:noProof/>
            <w:webHidden/>
          </w:rPr>
          <w:t>126</w:t>
        </w:r>
        <w:r w:rsidRPr="00BE2F0A">
          <w:rPr>
            <w:noProof/>
            <w:webHidden/>
          </w:rPr>
          <w:fldChar w:fldCharType="end"/>
        </w:r>
      </w:hyperlink>
    </w:p>
    <w:p w:rsidR="00FF0A05" w:rsidRPr="00BE2F0A" w:rsidRDefault="004C7CAD" w:rsidP="00205775">
      <w:pPr>
        <w:pStyle w:val="32"/>
        <w:ind w:left="709" w:hanging="709"/>
        <w:rPr>
          <w:rFonts w:eastAsiaTheme="minorEastAsia"/>
          <w:noProof/>
          <w:sz w:val="22"/>
          <w:szCs w:val="22"/>
        </w:rPr>
      </w:pPr>
      <w:hyperlink w:anchor="_Toc435180191" w:history="1">
        <w:r w:rsidR="00FF0A05" w:rsidRPr="00BE2F0A">
          <w:rPr>
            <w:rStyle w:val="af5"/>
            <w:noProof/>
            <w:color w:val="auto"/>
            <w:u w:val="none"/>
          </w:rPr>
          <w:t>5.2.3.</w:t>
        </w:r>
        <w:r w:rsidR="00FF0A05" w:rsidRPr="00BE2F0A">
          <w:rPr>
            <w:rFonts w:eastAsiaTheme="minorEastAsia"/>
            <w:noProof/>
            <w:sz w:val="22"/>
            <w:szCs w:val="22"/>
          </w:rPr>
          <w:tab/>
        </w:r>
        <w:r w:rsidR="00FF0A05" w:rsidRPr="00BE2F0A">
          <w:rPr>
            <w:rStyle w:val="af5"/>
            <w:noProof/>
            <w:color w:val="auto"/>
            <w:u w:val="none"/>
          </w:rPr>
          <w:t>Внешние стратегические партнеры</w:t>
        </w:r>
        <w:r w:rsidR="00FF0A05" w:rsidRPr="00BE2F0A">
          <w:rPr>
            <w:noProof/>
            <w:webHidden/>
          </w:rPr>
          <w:tab/>
        </w:r>
        <w:r w:rsidRPr="00BE2F0A">
          <w:rPr>
            <w:noProof/>
            <w:webHidden/>
          </w:rPr>
          <w:fldChar w:fldCharType="begin"/>
        </w:r>
        <w:r w:rsidR="00FF0A05" w:rsidRPr="00BE2F0A">
          <w:rPr>
            <w:noProof/>
            <w:webHidden/>
          </w:rPr>
          <w:instrText xml:space="preserve"> PAGEREF _Toc435180191 \h </w:instrText>
        </w:r>
        <w:r w:rsidRPr="00BE2F0A">
          <w:rPr>
            <w:noProof/>
            <w:webHidden/>
          </w:rPr>
        </w:r>
        <w:r w:rsidRPr="00BE2F0A">
          <w:rPr>
            <w:noProof/>
            <w:webHidden/>
          </w:rPr>
          <w:fldChar w:fldCharType="separate"/>
        </w:r>
        <w:r w:rsidR="002E7322">
          <w:rPr>
            <w:noProof/>
            <w:webHidden/>
          </w:rPr>
          <w:t>126</w:t>
        </w:r>
        <w:r w:rsidRPr="00BE2F0A">
          <w:rPr>
            <w:noProof/>
            <w:webHidden/>
          </w:rPr>
          <w:fldChar w:fldCharType="end"/>
        </w:r>
      </w:hyperlink>
    </w:p>
    <w:p w:rsidR="00FF0A05" w:rsidRPr="00BE2F0A" w:rsidRDefault="004C7CAD" w:rsidP="00205775">
      <w:pPr>
        <w:pStyle w:val="13"/>
        <w:tabs>
          <w:tab w:val="left" w:pos="480"/>
          <w:tab w:val="right" w:leader="dot" w:pos="9628"/>
        </w:tabs>
        <w:rPr>
          <w:rFonts w:eastAsiaTheme="minorEastAsia"/>
          <w:b w:val="0"/>
          <w:bCs w:val="0"/>
          <w:caps w:val="0"/>
          <w:noProof/>
          <w:sz w:val="22"/>
          <w:szCs w:val="22"/>
        </w:rPr>
      </w:pPr>
      <w:hyperlink w:anchor="_Toc435180192" w:history="1">
        <w:r w:rsidR="00FF0A05" w:rsidRPr="00BE2F0A">
          <w:rPr>
            <w:rStyle w:val="af5"/>
            <w:noProof/>
            <w:color w:val="auto"/>
            <w:u w:val="none"/>
          </w:rPr>
          <w:t>6</w:t>
        </w:r>
        <w:r w:rsidR="00FF0A05" w:rsidRPr="00BE2F0A">
          <w:rPr>
            <w:rFonts w:eastAsiaTheme="minorEastAsia"/>
            <w:b w:val="0"/>
            <w:bCs w:val="0"/>
            <w:caps w:val="0"/>
            <w:noProof/>
            <w:sz w:val="22"/>
            <w:szCs w:val="22"/>
          </w:rPr>
          <w:tab/>
        </w:r>
        <w:r w:rsidR="00FF0A05" w:rsidRPr="00BE2F0A">
          <w:rPr>
            <w:rStyle w:val="af5"/>
            <w:noProof/>
            <w:color w:val="auto"/>
            <w:u w:val="none"/>
          </w:rPr>
          <w:t>Ожидаемые результаты реализации Стратегии</w:t>
        </w:r>
        <w:r w:rsidR="00FF0A05" w:rsidRPr="00BE2F0A">
          <w:rPr>
            <w:noProof/>
            <w:webHidden/>
          </w:rPr>
          <w:tab/>
        </w:r>
        <w:r w:rsidRPr="00BE2F0A">
          <w:rPr>
            <w:noProof/>
            <w:webHidden/>
          </w:rPr>
          <w:fldChar w:fldCharType="begin"/>
        </w:r>
        <w:r w:rsidR="00FF0A05" w:rsidRPr="00BE2F0A">
          <w:rPr>
            <w:noProof/>
            <w:webHidden/>
          </w:rPr>
          <w:instrText xml:space="preserve"> PAGEREF _Toc435180192 \h </w:instrText>
        </w:r>
        <w:r w:rsidRPr="00BE2F0A">
          <w:rPr>
            <w:noProof/>
            <w:webHidden/>
          </w:rPr>
        </w:r>
        <w:r w:rsidRPr="00BE2F0A">
          <w:rPr>
            <w:noProof/>
            <w:webHidden/>
          </w:rPr>
          <w:fldChar w:fldCharType="separate"/>
        </w:r>
        <w:r w:rsidR="002E7322">
          <w:rPr>
            <w:noProof/>
            <w:webHidden/>
          </w:rPr>
          <w:t>128</w:t>
        </w:r>
        <w:r w:rsidRPr="00BE2F0A">
          <w:rPr>
            <w:noProof/>
            <w:webHidden/>
          </w:rPr>
          <w:fldChar w:fldCharType="end"/>
        </w:r>
      </w:hyperlink>
    </w:p>
    <w:p w:rsidR="00FF0A05" w:rsidRPr="00BE2F0A" w:rsidRDefault="004C7CAD" w:rsidP="00205775">
      <w:pPr>
        <w:pStyle w:val="13"/>
        <w:tabs>
          <w:tab w:val="left" w:pos="480"/>
          <w:tab w:val="right" w:leader="dot" w:pos="9628"/>
        </w:tabs>
        <w:rPr>
          <w:rFonts w:eastAsiaTheme="minorEastAsia"/>
          <w:b w:val="0"/>
          <w:bCs w:val="0"/>
          <w:caps w:val="0"/>
          <w:noProof/>
          <w:sz w:val="22"/>
          <w:szCs w:val="22"/>
        </w:rPr>
      </w:pPr>
      <w:hyperlink w:anchor="_Toc435180193" w:history="1">
        <w:r w:rsidR="00FF0A05" w:rsidRPr="00BE2F0A">
          <w:rPr>
            <w:rStyle w:val="af5"/>
            <w:noProof/>
            <w:color w:val="auto"/>
            <w:u w:val="none"/>
          </w:rPr>
          <w:t>7</w:t>
        </w:r>
        <w:r w:rsidR="00FF0A05" w:rsidRPr="00BE2F0A">
          <w:rPr>
            <w:rFonts w:eastAsiaTheme="minorEastAsia"/>
            <w:b w:val="0"/>
            <w:bCs w:val="0"/>
            <w:caps w:val="0"/>
            <w:noProof/>
            <w:sz w:val="22"/>
            <w:szCs w:val="22"/>
          </w:rPr>
          <w:tab/>
        </w:r>
        <w:r w:rsidR="00FF0A05" w:rsidRPr="00BE2F0A">
          <w:rPr>
            <w:rStyle w:val="af5"/>
            <w:noProof/>
            <w:color w:val="auto"/>
            <w:u w:val="none"/>
          </w:rPr>
          <w:t>Информация о муниципальных программах, утверждаемых в целях реализации Стратегии, информация о государственных программах Ленинградской области, на основе которых будут сформированы новые муниципальные программы (или в которых предполагается участие)</w:t>
        </w:r>
        <w:r w:rsidR="00FF0A05" w:rsidRPr="00BE2F0A">
          <w:rPr>
            <w:noProof/>
            <w:webHidden/>
          </w:rPr>
          <w:tab/>
        </w:r>
        <w:r w:rsidRPr="00BE2F0A">
          <w:rPr>
            <w:noProof/>
            <w:webHidden/>
          </w:rPr>
          <w:fldChar w:fldCharType="begin"/>
        </w:r>
        <w:r w:rsidR="00FF0A05" w:rsidRPr="00BE2F0A">
          <w:rPr>
            <w:noProof/>
            <w:webHidden/>
          </w:rPr>
          <w:instrText xml:space="preserve"> PAGEREF _Toc435180193 \h </w:instrText>
        </w:r>
        <w:r w:rsidRPr="00BE2F0A">
          <w:rPr>
            <w:noProof/>
            <w:webHidden/>
          </w:rPr>
        </w:r>
        <w:r w:rsidRPr="00BE2F0A">
          <w:rPr>
            <w:noProof/>
            <w:webHidden/>
          </w:rPr>
          <w:fldChar w:fldCharType="separate"/>
        </w:r>
        <w:r w:rsidR="002E7322">
          <w:rPr>
            <w:noProof/>
            <w:webHidden/>
          </w:rPr>
          <w:t>132</w:t>
        </w:r>
        <w:r w:rsidRPr="00BE2F0A">
          <w:rPr>
            <w:noProof/>
            <w:webHidden/>
          </w:rPr>
          <w:fldChar w:fldCharType="end"/>
        </w:r>
      </w:hyperlink>
    </w:p>
    <w:p w:rsidR="00FF0A05" w:rsidRPr="00BE2F0A" w:rsidRDefault="004C7CAD" w:rsidP="00205775">
      <w:pPr>
        <w:pStyle w:val="13"/>
        <w:tabs>
          <w:tab w:val="left" w:pos="480"/>
          <w:tab w:val="right" w:leader="dot" w:pos="9628"/>
        </w:tabs>
        <w:rPr>
          <w:rFonts w:eastAsiaTheme="minorEastAsia"/>
          <w:b w:val="0"/>
          <w:bCs w:val="0"/>
          <w:caps w:val="0"/>
          <w:noProof/>
          <w:sz w:val="22"/>
          <w:szCs w:val="22"/>
        </w:rPr>
      </w:pPr>
      <w:hyperlink w:anchor="_Toc435180194" w:history="1">
        <w:r w:rsidR="00FF0A05" w:rsidRPr="00BE2F0A">
          <w:rPr>
            <w:rStyle w:val="af5"/>
            <w:noProof/>
            <w:color w:val="auto"/>
            <w:u w:val="none"/>
          </w:rPr>
          <w:t>8</w:t>
        </w:r>
        <w:r w:rsidR="00FF0A05" w:rsidRPr="00BE2F0A">
          <w:rPr>
            <w:rFonts w:eastAsiaTheme="minorEastAsia"/>
            <w:b w:val="0"/>
            <w:bCs w:val="0"/>
            <w:caps w:val="0"/>
            <w:noProof/>
            <w:sz w:val="22"/>
            <w:szCs w:val="22"/>
          </w:rPr>
          <w:tab/>
        </w:r>
        <w:r w:rsidR="00FF0A05" w:rsidRPr="00BE2F0A">
          <w:rPr>
            <w:rStyle w:val="af5"/>
            <w:noProof/>
            <w:color w:val="auto"/>
            <w:u w:val="none"/>
          </w:rPr>
          <w:t>ПРИЛОЖЕНИЯ</w:t>
        </w:r>
        <w:r w:rsidR="00FF0A05" w:rsidRPr="00BE2F0A">
          <w:rPr>
            <w:noProof/>
            <w:webHidden/>
          </w:rPr>
          <w:tab/>
        </w:r>
        <w:r w:rsidRPr="00BE2F0A">
          <w:rPr>
            <w:noProof/>
            <w:webHidden/>
          </w:rPr>
          <w:fldChar w:fldCharType="begin"/>
        </w:r>
        <w:r w:rsidR="00FF0A05" w:rsidRPr="00BE2F0A">
          <w:rPr>
            <w:noProof/>
            <w:webHidden/>
          </w:rPr>
          <w:instrText xml:space="preserve"> PAGEREF _Toc435180194 \h </w:instrText>
        </w:r>
        <w:r w:rsidRPr="00BE2F0A">
          <w:rPr>
            <w:noProof/>
            <w:webHidden/>
          </w:rPr>
        </w:r>
        <w:r w:rsidRPr="00BE2F0A">
          <w:rPr>
            <w:noProof/>
            <w:webHidden/>
          </w:rPr>
          <w:fldChar w:fldCharType="separate"/>
        </w:r>
        <w:r w:rsidR="002E7322">
          <w:rPr>
            <w:noProof/>
            <w:webHidden/>
          </w:rPr>
          <w:t>141</w:t>
        </w:r>
        <w:r w:rsidRPr="00BE2F0A">
          <w:rPr>
            <w:noProof/>
            <w:webHidden/>
          </w:rPr>
          <w:fldChar w:fldCharType="end"/>
        </w:r>
      </w:hyperlink>
    </w:p>
    <w:p w:rsidR="00FF0ED7" w:rsidRPr="00BE2F0A" w:rsidRDefault="004C7CAD" w:rsidP="00205775">
      <w:pPr>
        <w:jc w:val="center"/>
        <w:rPr>
          <w:b/>
          <w:sz w:val="28"/>
          <w:szCs w:val="28"/>
        </w:rPr>
      </w:pPr>
      <w:r w:rsidRPr="00BE2F0A">
        <w:rPr>
          <w:b/>
          <w:sz w:val="28"/>
          <w:szCs w:val="28"/>
        </w:rPr>
        <w:fldChar w:fldCharType="end"/>
      </w:r>
    </w:p>
    <w:p w:rsidR="00893C6B" w:rsidRDefault="00854AC7" w:rsidP="00C134EB">
      <w:pPr>
        <w:pStyle w:val="1"/>
        <w:numPr>
          <w:ilvl w:val="0"/>
          <w:numId w:val="0"/>
        </w:numPr>
        <w:suppressAutoHyphens/>
        <w:spacing w:before="0" w:after="0"/>
        <w:ind w:left="432" w:hanging="432"/>
      </w:pPr>
      <w:bookmarkStart w:id="2" w:name="_Toc435180143"/>
      <w:r w:rsidRPr="005C111E">
        <w:lastRenderedPageBreak/>
        <w:t>введение</w:t>
      </w:r>
      <w:bookmarkEnd w:id="2"/>
    </w:p>
    <w:p w:rsidR="00EC1555" w:rsidRDefault="00EC1555" w:rsidP="00FA1127">
      <w:pPr>
        <w:ind w:firstLine="397"/>
        <w:jc w:val="both"/>
      </w:pPr>
      <w:bookmarkStart w:id="3" w:name="_Toc280265588"/>
      <w:bookmarkStart w:id="4" w:name="_Toc300594927"/>
    </w:p>
    <w:p w:rsidR="00352820" w:rsidRPr="005C111E" w:rsidRDefault="00352820" w:rsidP="00F34104">
      <w:pPr>
        <w:ind w:firstLine="567"/>
        <w:jc w:val="both"/>
      </w:pPr>
      <w:r w:rsidRPr="005C111E">
        <w:t>Стратеги</w:t>
      </w:r>
      <w:r w:rsidR="00D35D48">
        <w:t>я</w:t>
      </w:r>
      <w:r w:rsidRPr="005C111E">
        <w:t xml:space="preserve"> социально-экономического развития Гатчинского муниципального района на период на период до 2030 года </w:t>
      </w:r>
      <w:r w:rsidR="00FA1127">
        <w:t xml:space="preserve">в новой редакции (далее – Стратегия), разработана с учетом и результатами реализации Стратегии </w:t>
      </w:r>
      <w:r w:rsidR="00FA1127" w:rsidRPr="005C111E">
        <w:t>социально-экономического развития Гатчинского муниципального района</w:t>
      </w:r>
      <w:r w:rsidR="00FA1127" w:rsidRPr="00FA1127">
        <w:t xml:space="preserve"> </w:t>
      </w:r>
      <w:r w:rsidR="00FA1127" w:rsidRPr="007032A4">
        <w:t>на период 2009 – 2020 гг. с продлением срока действия документа на период до 2030</w:t>
      </w:r>
      <w:r w:rsidR="00FA1127">
        <w:t xml:space="preserve"> </w:t>
      </w:r>
      <w:r w:rsidRPr="005C111E">
        <w:t>и включает основные направления стратегического развития по вопросам местного значения Гатчинского муниципального района и МО «Город Гатчина».</w:t>
      </w:r>
    </w:p>
    <w:p w:rsidR="00352820" w:rsidRPr="005C111E" w:rsidRDefault="00352820" w:rsidP="00F34104">
      <w:pPr>
        <w:ind w:firstLine="567"/>
        <w:jc w:val="both"/>
      </w:pPr>
      <w:r w:rsidRPr="005C111E">
        <w:t>Прое</w:t>
      </w:r>
      <w:proofErr w:type="gramStart"/>
      <w:r w:rsidRPr="005C111E">
        <w:t xml:space="preserve">кт </w:t>
      </w:r>
      <w:r w:rsidR="00D35D48">
        <w:t>Стр</w:t>
      </w:r>
      <w:proofErr w:type="gramEnd"/>
      <w:r w:rsidR="00D35D48">
        <w:t xml:space="preserve">атегии </w:t>
      </w:r>
      <w:r w:rsidRPr="005C111E">
        <w:t>подготовлен с учетом «Методических рекомендаций по осуществлению стратегического планирования на уровне муниципальных образований Ленинградской области», утвержденных распоряжением Комитета экономического развития и инвестиционной деятельности Ленинградской области от 10.06.2015 № 60.</w:t>
      </w:r>
    </w:p>
    <w:p w:rsidR="00D35D48" w:rsidRDefault="00352820" w:rsidP="00F34104">
      <w:pPr>
        <w:ind w:firstLine="567"/>
        <w:jc w:val="both"/>
      </w:pPr>
      <w:r w:rsidRPr="005C111E">
        <w:t xml:space="preserve">Необходимость </w:t>
      </w:r>
      <w:r w:rsidR="00FA1127">
        <w:t>актуализации Стратегии</w:t>
      </w:r>
      <w:r w:rsidRPr="005C111E">
        <w:t xml:space="preserve"> обусловлена </w:t>
      </w:r>
      <w:r w:rsidR="00FA1127">
        <w:t xml:space="preserve">как </w:t>
      </w:r>
      <w:r w:rsidRPr="005C111E">
        <w:t>требовани</w:t>
      </w:r>
      <w:r w:rsidR="00FA1127">
        <w:t>ями</w:t>
      </w:r>
      <w:r w:rsidRPr="005C111E">
        <w:t xml:space="preserve"> действующего законодательства</w:t>
      </w:r>
      <w:r w:rsidR="00FA1127">
        <w:t xml:space="preserve">, а именно </w:t>
      </w:r>
      <w:r w:rsidR="00D35D48">
        <w:t xml:space="preserve">необходимостью </w:t>
      </w:r>
      <w:r w:rsidR="00FA1127">
        <w:t xml:space="preserve">соответствия документов стратегического планирования муниципального образования принципам стратегического планирования, отраженными в статье 7 «Принципы стратегического планирования» </w:t>
      </w:r>
      <w:r w:rsidR="00D35D48">
        <w:t>федерального закона от 28.06.2014 №172-ФЗ «О стратегическом планировании в российской Федерации», так и усиливающимся негативным воздействием внешней среды</w:t>
      </w:r>
      <w:r w:rsidRPr="005C111E">
        <w:t xml:space="preserve">. </w:t>
      </w:r>
      <w:r w:rsidR="005D3984" w:rsidRPr="005D3984">
        <w:rPr>
          <w:color w:val="000000"/>
          <w:shd w:val="clear" w:color="auto" w:fill="FFFFFF"/>
        </w:rPr>
        <w:t>Усиление зависимости деятельности объектов планирования от воздействия внешней среды требует внедрения</w:t>
      </w:r>
      <w:r w:rsidR="005D3984">
        <w:rPr>
          <w:color w:val="000000"/>
          <w:shd w:val="clear" w:color="auto" w:fill="FFFFFF"/>
        </w:rPr>
        <w:t xml:space="preserve"> иного</w:t>
      </w:r>
      <w:r w:rsidR="005D3984" w:rsidRPr="005D3984">
        <w:rPr>
          <w:color w:val="000000"/>
          <w:shd w:val="clear" w:color="auto" w:fill="FFFFFF"/>
        </w:rPr>
        <w:t xml:space="preserve"> механизма построения их плановой деятельности, позволяющего посредством системы экономических показателей сочетать  регулирование с рыночными принципами хозяйствования.</w:t>
      </w:r>
    </w:p>
    <w:p w:rsidR="003A5C34" w:rsidRDefault="005D3984" w:rsidP="00F34104">
      <w:pPr>
        <w:ind w:firstLine="567"/>
        <w:jc w:val="both"/>
        <w:rPr>
          <w:color w:val="000000"/>
          <w:shd w:val="clear" w:color="auto" w:fill="FFFFFF"/>
        </w:rPr>
      </w:pPr>
      <w:r w:rsidRPr="005D3984">
        <w:rPr>
          <w:color w:val="000000"/>
          <w:shd w:val="clear" w:color="auto" w:fill="FFFFFF"/>
        </w:rPr>
        <w:t xml:space="preserve">В настоящее время центр </w:t>
      </w:r>
      <w:r>
        <w:rPr>
          <w:color w:val="000000"/>
          <w:shd w:val="clear" w:color="auto" w:fill="FFFFFF"/>
        </w:rPr>
        <w:t>напряженности</w:t>
      </w:r>
      <w:r w:rsidRPr="005D3984">
        <w:rPr>
          <w:color w:val="000000"/>
          <w:shd w:val="clear" w:color="auto" w:fill="FFFFFF"/>
        </w:rPr>
        <w:t xml:space="preserve"> в решении стратегических задач развития </w:t>
      </w:r>
      <w:r>
        <w:rPr>
          <w:color w:val="000000"/>
          <w:shd w:val="clear" w:color="auto" w:fill="FFFFFF"/>
        </w:rPr>
        <w:t>регионов</w:t>
      </w:r>
      <w:r w:rsidRPr="005D3984">
        <w:rPr>
          <w:color w:val="000000"/>
          <w:shd w:val="clear" w:color="auto" w:fill="FFFFFF"/>
        </w:rPr>
        <w:t xml:space="preserve"> перенесён на </w:t>
      </w:r>
      <w:r>
        <w:rPr>
          <w:color w:val="000000"/>
          <w:shd w:val="clear" w:color="auto" w:fill="FFFFFF"/>
        </w:rPr>
        <w:t>муниципальные образования</w:t>
      </w:r>
      <w:r w:rsidRPr="005D3984">
        <w:rPr>
          <w:color w:val="000000"/>
          <w:shd w:val="clear" w:color="auto" w:fill="FFFFFF"/>
        </w:rPr>
        <w:t>, поэтому</w:t>
      </w:r>
      <w:r w:rsidR="003A5C34">
        <w:rPr>
          <w:color w:val="000000"/>
          <w:shd w:val="clear" w:color="auto" w:fill="FFFFFF"/>
        </w:rPr>
        <w:t>,</w:t>
      </w:r>
      <w:r w:rsidRPr="005D3984">
        <w:rPr>
          <w:color w:val="000000"/>
          <w:shd w:val="clear" w:color="auto" w:fill="FFFFFF"/>
        </w:rPr>
        <w:t xml:space="preserve"> возникает необходимость в создании эффективной системы стратегического планирования </w:t>
      </w:r>
      <w:r>
        <w:rPr>
          <w:color w:val="000000"/>
          <w:shd w:val="clear" w:color="auto" w:fill="FFFFFF"/>
        </w:rPr>
        <w:t>муниципального</w:t>
      </w:r>
      <w:r w:rsidRPr="005D3984">
        <w:rPr>
          <w:color w:val="000000"/>
          <w:shd w:val="clear" w:color="auto" w:fill="FFFFFF"/>
        </w:rPr>
        <w:t xml:space="preserve"> социально-экономического развития, способной объединить усилия региональных </w:t>
      </w:r>
      <w:r>
        <w:rPr>
          <w:color w:val="000000"/>
          <w:shd w:val="clear" w:color="auto" w:fill="FFFFFF"/>
        </w:rPr>
        <w:t xml:space="preserve">и муниципальных </w:t>
      </w:r>
      <w:r w:rsidRPr="005D3984">
        <w:rPr>
          <w:color w:val="000000"/>
          <w:shd w:val="clear" w:color="auto" w:fill="FFFFFF"/>
        </w:rPr>
        <w:t xml:space="preserve">органов власти, руководителей предприятий и общества в решении </w:t>
      </w:r>
      <w:r>
        <w:rPr>
          <w:color w:val="000000"/>
          <w:shd w:val="clear" w:color="auto" w:fill="FFFFFF"/>
        </w:rPr>
        <w:t>накопившихся</w:t>
      </w:r>
      <w:r w:rsidRPr="005D3984">
        <w:rPr>
          <w:color w:val="000000"/>
          <w:shd w:val="clear" w:color="auto" w:fill="FFFFFF"/>
        </w:rPr>
        <w:t xml:space="preserve"> проблем</w:t>
      </w:r>
      <w:r w:rsidR="003A5C34">
        <w:rPr>
          <w:color w:val="000000"/>
          <w:shd w:val="clear" w:color="auto" w:fill="FFFFFF"/>
        </w:rPr>
        <w:t>.</w:t>
      </w:r>
    </w:p>
    <w:p w:rsidR="005D3984" w:rsidRPr="005D3984" w:rsidRDefault="005D3984" w:rsidP="00F34104">
      <w:pPr>
        <w:ind w:firstLine="567"/>
        <w:jc w:val="both"/>
      </w:pPr>
      <w:r w:rsidRPr="005D3984">
        <w:rPr>
          <w:color w:val="000000"/>
          <w:shd w:val="clear" w:color="auto" w:fill="FFFFFF"/>
        </w:rPr>
        <w:t>Результативность данного механизма должна определяться адекватной сис</w:t>
      </w:r>
      <w:r>
        <w:rPr>
          <w:color w:val="000000"/>
          <w:shd w:val="clear" w:color="auto" w:fill="FFFFFF"/>
        </w:rPr>
        <w:t xml:space="preserve">темой стратегического </w:t>
      </w:r>
      <w:r w:rsidRPr="005D3984">
        <w:rPr>
          <w:color w:val="000000"/>
          <w:shd w:val="clear" w:color="auto" w:fill="FFFFFF"/>
        </w:rPr>
        <w:t>планирования</w:t>
      </w:r>
      <w:r>
        <w:rPr>
          <w:color w:val="000000"/>
          <w:shd w:val="clear" w:color="auto" w:fill="FFFFFF"/>
        </w:rPr>
        <w:t xml:space="preserve"> (с разработкой адекватно времени системы показателей)</w:t>
      </w:r>
      <w:r w:rsidRPr="005D3984">
        <w:rPr>
          <w:color w:val="000000"/>
          <w:shd w:val="clear" w:color="auto" w:fill="FFFFFF"/>
        </w:rPr>
        <w:t xml:space="preserve">, учитывающей качество, сложность и высокую динамику процессов, происходящих как внутри </w:t>
      </w:r>
      <w:r>
        <w:rPr>
          <w:color w:val="000000"/>
          <w:shd w:val="clear" w:color="auto" w:fill="FFFFFF"/>
        </w:rPr>
        <w:t>муниципальной</w:t>
      </w:r>
      <w:r w:rsidRPr="005D3984">
        <w:rPr>
          <w:color w:val="000000"/>
          <w:shd w:val="clear" w:color="auto" w:fill="FFFFFF"/>
        </w:rPr>
        <w:t xml:space="preserve"> социально-экономической системы, так и во внешнем её окружении.</w:t>
      </w:r>
    </w:p>
    <w:p w:rsidR="007F6911" w:rsidRPr="00A837FD" w:rsidRDefault="00A837FD" w:rsidP="007F6911">
      <w:pPr>
        <w:ind w:firstLine="567"/>
        <w:jc w:val="both"/>
      </w:pPr>
      <w:r w:rsidRPr="00A837FD">
        <w:t xml:space="preserve">Сложность ситуации </w:t>
      </w:r>
      <w:r>
        <w:t xml:space="preserve">и складывающихся тенденций заключается в том, что степень их </w:t>
      </w:r>
      <w:r w:rsidR="003A5C34">
        <w:t>взаимовлияния</w:t>
      </w:r>
      <w:r>
        <w:t>, как положительных</w:t>
      </w:r>
      <w:r w:rsidR="003A5C34">
        <w:t xml:space="preserve"> факторов</w:t>
      </w:r>
      <w:r>
        <w:t xml:space="preserve">, так и отрицательных, до конца не прогнозируемы и муниципальное управление находится в состоянии еще большей неопределенности, чем 5-7 лет назад. </w:t>
      </w:r>
      <w:r w:rsidR="007F6911">
        <w:t xml:space="preserve">Таким образом, в актуализированной Стратегии делается упор на формирование модели и механизмов управления муниципальным образованием исходя из сложившихся условий ведения хозяйственной деятельности с учётом высокой степени неопределенности. </w:t>
      </w:r>
    </w:p>
    <w:p w:rsidR="007F6911" w:rsidRPr="00A118E5" w:rsidRDefault="007F6911" w:rsidP="007F6911">
      <w:pPr>
        <w:ind w:firstLine="567"/>
        <w:jc w:val="both"/>
      </w:pPr>
      <w:r w:rsidRPr="00A118E5">
        <w:rPr>
          <w:shd w:val="clear" w:color="auto" w:fill="FFFFFF"/>
        </w:rPr>
        <w:t>Необходимо отметить, что мы наблюда</w:t>
      </w:r>
      <w:r>
        <w:rPr>
          <w:shd w:val="clear" w:color="auto" w:fill="FFFFFF"/>
        </w:rPr>
        <w:t>ем</w:t>
      </w:r>
      <w:r w:rsidRPr="00A118E5">
        <w:rPr>
          <w:shd w:val="clear" w:color="auto" w:fill="FFFFFF"/>
        </w:rPr>
        <w:t xml:space="preserve"> переход от экономики государств к экономике городов. Рост роли человеческого капитала в создании добавленной стоимости означает, что ключевую роль в экономическом успехе занимает фактор развития и реализации каждого человека. Но для того, чтобы человек развивался, нужна соответствующая среда (и образовательная среда, среда общения, среда получения впечатлений). Вот эту роль среды как раз и начинают играть города, которые </w:t>
      </w:r>
      <w:r>
        <w:rPr>
          <w:shd w:val="clear" w:color="auto" w:fill="FFFFFF"/>
        </w:rPr>
        <w:t xml:space="preserve">все более становятся </w:t>
      </w:r>
      <w:r w:rsidRPr="00A118E5">
        <w:rPr>
          <w:shd w:val="clear" w:color="auto" w:fill="FFFFFF"/>
        </w:rPr>
        <w:t>двигат</w:t>
      </w:r>
      <w:r>
        <w:rPr>
          <w:shd w:val="clear" w:color="auto" w:fill="FFFFFF"/>
        </w:rPr>
        <w:t>елями современной</w:t>
      </w:r>
      <w:r w:rsidRPr="00A118E5">
        <w:rPr>
          <w:shd w:val="clear" w:color="auto" w:fill="FFFFFF"/>
        </w:rPr>
        <w:t xml:space="preserve"> экономик</w:t>
      </w:r>
      <w:r>
        <w:rPr>
          <w:shd w:val="clear" w:color="auto" w:fill="FFFFFF"/>
        </w:rPr>
        <w:t>и</w:t>
      </w:r>
      <w:r w:rsidRPr="00A118E5">
        <w:rPr>
          <w:shd w:val="clear" w:color="auto" w:fill="FFFFFF"/>
        </w:rPr>
        <w:t>.</w:t>
      </w:r>
    </w:p>
    <w:p w:rsidR="00784A4F" w:rsidRDefault="00784A4F" w:rsidP="00784A4F">
      <w:pPr>
        <w:ind w:firstLine="567"/>
        <w:jc w:val="both"/>
      </w:pPr>
      <w:r>
        <w:t xml:space="preserve">В основу стратегического анализа была положена модель «Пяти факторного анализа», который предлагает рассматривать  и анализировать не отдельные стороны  и направления развития муниципального образования, а укрупненные сферы. В основу данного анализа было положено утверждение об </w:t>
      </w:r>
      <w:proofErr w:type="spellStart"/>
      <w:r>
        <w:t>антропоцентричности</w:t>
      </w:r>
      <w:proofErr w:type="spellEnd"/>
      <w:r>
        <w:t xml:space="preserve"> управления, где человек является не только объектом управления, но и ожидания жителей муниципального образования, и те результаты, что были получены в результате стратегического анализа - лишь отражение направленности управления.</w:t>
      </w:r>
    </w:p>
    <w:p w:rsidR="00784A4F" w:rsidRDefault="00784A4F" w:rsidP="00784A4F">
      <w:pPr>
        <w:ind w:firstLine="567"/>
        <w:jc w:val="both"/>
      </w:pPr>
      <w:r>
        <w:lastRenderedPageBreak/>
        <w:t>В разделе, посвященному стратегическому анализу будет дана оценка итогов развития пяти сфер Гатчинского муниципального района</w:t>
      </w:r>
      <w:r w:rsidRPr="009956A9">
        <w:t>:</w:t>
      </w:r>
    </w:p>
    <w:p w:rsidR="00784A4F" w:rsidRDefault="00784A4F" w:rsidP="002A4883">
      <w:pPr>
        <w:pStyle w:val="affff4"/>
        <w:numPr>
          <w:ilvl w:val="0"/>
          <w:numId w:val="57"/>
        </w:numPr>
        <w:jc w:val="both"/>
      </w:pPr>
      <w:r>
        <w:t>Информационной среды</w:t>
      </w:r>
      <w:r>
        <w:rPr>
          <w:lang w:val="en-US"/>
        </w:rPr>
        <w:t>;</w:t>
      </w:r>
    </w:p>
    <w:p w:rsidR="00784A4F" w:rsidRDefault="00784A4F" w:rsidP="002A4883">
      <w:pPr>
        <w:pStyle w:val="affff4"/>
        <w:numPr>
          <w:ilvl w:val="0"/>
          <w:numId w:val="57"/>
        </w:numPr>
        <w:jc w:val="both"/>
      </w:pPr>
      <w:r>
        <w:t>Предпринимательской среды</w:t>
      </w:r>
      <w:r>
        <w:rPr>
          <w:lang w:val="en-US"/>
        </w:rPr>
        <w:t>;</w:t>
      </w:r>
    </w:p>
    <w:p w:rsidR="00784A4F" w:rsidRDefault="00784A4F" w:rsidP="002A4883">
      <w:pPr>
        <w:pStyle w:val="affff4"/>
        <w:numPr>
          <w:ilvl w:val="0"/>
          <w:numId w:val="57"/>
        </w:numPr>
        <w:jc w:val="both"/>
      </w:pPr>
      <w:r>
        <w:t>Социальной среды</w:t>
      </w:r>
      <w:r>
        <w:rPr>
          <w:lang w:val="en-US"/>
        </w:rPr>
        <w:t>;</w:t>
      </w:r>
    </w:p>
    <w:p w:rsidR="00784A4F" w:rsidRDefault="00784A4F" w:rsidP="002A4883">
      <w:pPr>
        <w:pStyle w:val="affff4"/>
        <w:numPr>
          <w:ilvl w:val="0"/>
          <w:numId w:val="57"/>
        </w:numPr>
        <w:jc w:val="both"/>
      </w:pPr>
      <w:r>
        <w:t>Инфраструктурной среды</w:t>
      </w:r>
      <w:r>
        <w:rPr>
          <w:lang w:val="en-US"/>
        </w:rPr>
        <w:t>;</w:t>
      </w:r>
    </w:p>
    <w:p w:rsidR="00784A4F" w:rsidRDefault="00784A4F" w:rsidP="002A4883">
      <w:pPr>
        <w:pStyle w:val="affff4"/>
        <w:numPr>
          <w:ilvl w:val="0"/>
          <w:numId w:val="57"/>
        </w:numPr>
        <w:jc w:val="both"/>
      </w:pPr>
      <w:r>
        <w:t>Экологической (окружающей) среды.</w:t>
      </w:r>
    </w:p>
    <w:p w:rsidR="00C6778D" w:rsidRDefault="00784A4F" w:rsidP="00784A4F">
      <w:pPr>
        <w:pStyle w:val="affff4"/>
        <w:ind w:left="0"/>
        <w:jc w:val="both"/>
      </w:pPr>
      <w:r w:rsidRPr="00784A4F">
        <w:rPr>
          <w:noProof/>
          <w:color w:val="000000" w:themeColor="text1"/>
        </w:rPr>
        <w:drawing>
          <wp:inline distT="0" distB="0" distL="0" distR="0">
            <wp:extent cx="6091604" cy="4654740"/>
            <wp:effectExtent l="19050" t="0" r="4396" b="0"/>
            <wp:docPr id="27" name="Рисунок 1" descr="C:\Users\mma-econ\Desktop\Презентация\Презент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econ\Desktop\Презентация\Презентация1.jpg"/>
                    <pic:cNvPicPr>
                      <a:picLocks noChangeAspect="1" noChangeArrowheads="1"/>
                    </pic:cNvPicPr>
                  </pic:nvPicPr>
                  <pic:blipFill>
                    <a:blip r:embed="rId8"/>
                    <a:srcRect l="4575" r="2731" b="5556"/>
                    <a:stretch>
                      <a:fillRect/>
                    </a:stretch>
                  </pic:blipFill>
                  <pic:spPr bwMode="auto">
                    <a:xfrm>
                      <a:off x="0" y="0"/>
                      <a:ext cx="6091604" cy="4654740"/>
                    </a:xfrm>
                    <a:prstGeom prst="rect">
                      <a:avLst/>
                    </a:prstGeom>
                    <a:noFill/>
                    <a:ln w="9525">
                      <a:noFill/>
                      <a:miter lim="800000"/>
                      <a:headEnd/>
                      <a:tailEnd/>
                    </a:ln>
                  </pic:spPr>
                </pic:pic>
              </a:graphicData>
            </a:graphic>
          </wp:inline>
        </w:drawing>
      </w:r>
      <w:r w:rsidRPr="00784A4F">
        <w:t xml:space="preserve"> </w:t>
      </w:r>
    </w:p>
    <w:p w:rsidR="00C6778D" w:rsidRDefault="00C6778D" w:rsidP="00784A4F">
      <w:pPr>
        <w:pStyle w:val="affff4"/>
        <w:ind w:left="0"/>
        <w:jc w:val="both"/>
      </w:pPr>
    </w:p>
    <w:p w:rsidR="00784A4F" w:rsidRPr="00A118E5" w:rsidRDefault="00784A4F" w:rsidP="00A118E5">
      <w:pPr>
        <w:pStyle w:val="affff4"/>
        <w:ind w:left="0" w:firstLine="567"/>
        <w:jc w:val="both"/>
      </w:pPr>
      <w:r w:rsidRPr="00273370">
        <w:t xml:space="preserve">Каждая из этих сред, для современного человека </w:t>
      </w:r>
      <w:r w:rsidR="00C6778D" w:rsidRPr="00273370">
        <w:t xml:space="preserve">важна и является определяющей в его оценке качества жизни и успешности. </w:t>
      </w:r>
      <w:r w:rsidR="00273370" w:rsidRPr="00273370">
        <w:t xml:space="preserve">Это особенно важно, если учесть, что </w:t>
      </w:r>
      <w:r w:rsidR="00273370" w:rsidRPr="00273370">
        <w:rPr>
          <w:shd w:val="clear" w:color="auto" w:fill="FFFFFF"/>
        </w:rPr>
        <w:t xml:space="preserve">роль материальных факторов, желание владеть каким-то активом (машиной, квартирой) </w:t>
      </w:r>
      <w:r w:rsidR="00273370" w:rsidRPr="00A118E5">
        <w:rPr>
          <w:shd w:val="clear" w:color="auto" w:fill="FFFFFF"/>
        </w:rPr>
        <w:t>постоянно снижается, при этом растет роль таких ценностей, как самоуважение и признание.</w:t>
      </w:r>
    </w:p>
    <w:p w:rsidR="00352820" w:rsidRPr="007E6484" w:rsidRDefault="00D35D48" w:rsidP="00A118E5">
      <w:pPr>
        <w:ind w:firstLine="567"/>
        <w:jc w:val="both"/>
        <w:rPr>
          <w:color w:val="000000" w:themeColor="text1"/>
        </w:rPr>
      </w:pPr>
      <w:r w:rsidRPr="00A118E5">
        <w:t>Данные</w:t>
      </w:r>
      <w:r w:rsidR="00352820" w:rsidRPr="00A118E5">
        <w:t xml:space="preserve"> основных </w:t>
      </w:r>
      <w:r w:rsidRPr="00A118E5">
        <w:t>итогов социально-экономического развития Гатчинского</w:t>
      </w:r>
      <w:r w:rsidRPr="007E6484">
        <w:rPr>
          <w:color w:val="000000" w:themeColor="text1"/>
        </w:rPr>
        <w:t xml:space="preserve"> муниципального района с 2015 по 201</w:t>
      </w:r>
      <w:r w:rsidR="005227E2" w:rsidRPr="007E6484">
        <w:rPr>
          <w:color w:val="000000" w:themeColor="text1"/>
        </w:rPr>
        <w:t>8</w:t>
      </w:r>
      <w:r w:rsidRPr="007E6484">
        <w:rPr>
          <w:color w:val="000000" w:themeColor="text1"/>
        </w:rPr>
        <w:t xml:space="preserve"> </w:t>
      </w:r>
      <w:r w:rsidR="007E6484" w:rsidRPr="007E6484">
        <w:rPr>
          <w:color w:val="000000" w:themeColor="text1"/>
        </w:rPr>
        <w:t xml:space="preserve">выборочно </w:t>
      </w:r>
      <w:r w:rsidRPr="007E6484">
        <w:rPr>
          <w:color w:val="000000" w:themeColor="text1"/>
        </w:rPr>
        <w:t xml:space="preserve">отражены </w:t>
      </w:r>
      <w:r w:rsidR="007E6484" w:rsidRPr="007E6484">
        <w:rPr>
          <w:color w:val="000000" w:themeColor="text1"/>
        </w:rPr>
        <w:t xml:space="preserve">и </w:t>
      </w:r>
      <w:r w:rsidR="00352820" w:rsidRPr="007E6484">
        <w:rPr>
          <w:color w:val="000000" w:themeColor="text1"/>
        </w:rPr>
        <w:t>приведены в таблице 1.</w:t>
      </w:r>
    </w:p>
    <w:p w:rsidR="00EC1555" w:rsidRPr="0074782B" w:rsidRDefault="00EC1555" w:rsidP="00F34104">
      <w:pPr>
        <w:ind w:firstLine="567"/>
        <w:jc w:val="both"/>
      </w:pPr>
      <w:r w:rsidRPr="0074782B">
        <w:t xml:space="preserve">По результатам подведения промежуточных итогов реализации Стратегии </w:t>
      </w:r>
      <w:r>
        <w:t xml:space="preserve">с 2015 по 2018 год включительно </w:t>
      </w:r>
      <w:r w:rsidRPr="0074782B">
        <w:t xml:space="preserve">можно выделить ряд показателей, которые могут стать определяющими при оценке происходящих </w:t>
      </w:r>
      <w:r>
        <w:t xml:space="preserve">социально-экономических </w:t>
      </w:r>
      <w:r w:rsidRPr="0074782B">
        <w:t>процессов</w:t>
      </w:r>
      <w:r>
        <w:t xml:space="preserve"> за эти годы</w:t>
      </w:r>
      <w:r w:rsidRPr="0074782B">
        <w:t>.</w:t>
      </w:r>
    </w:p>
    <w:p w:rsidR="00EC1555" w:rsidRDefault="00EC1555" w:rsidP="00F34104">
      <w:pPr>
        <w:ind w:firstLine="567"/>
        <w:jc w:val="both"/>
      </w:pPr>
      <w:r w:rsidRPr="00EF74D0">
        <w:t>Отмечаемое незначительное падение численности населения (1% по отношению к 2015 году), в первую очередь, объясняется неблагоприятными внешними факторами, оказывающими влияние на развитие территории Гатчинского муниципального района.</w:t>
      </w:r>
      <w:r>
        <w:t xml:space="preserve"> </w:t>
      </w:r>
    </w:p>
    <w:p w:rsidR="0038127E" w:rsidRDefault="00EC1555" w:rsidP="00A118E5">
      <w:pPr>
        <w:ind w:firstLine="567"/>
        <w:jc w:val="both"/>
      </w:pPr>
      <w:r>
        <w:t>Установившейся тренд на сокращения населения усиливается отрицательными показателями по миграционному приросту</w:t>
      </w:r>
      <w:r w:rsidRPr="007A6463">
        <w:t>:</w:t>
      </w:r>
      <w:r>
        <w:t xml:space="preserve"> Гатчина пока не может конкурировать с другими муниципальными образованиями, входящими в Санкт-Петербургский агломерационный пояс по развитию таких важных для потенциальных жителей направлениям</w:t>
      </w:r>
      <w:r w:rsidRPr="007A6463">
        <w:t xml:space="preserve"> – </w:t>
      </w:r>
      <w:r>
        <w:t xml:space="preserve">территориальная доступность и социальная инфраструктура. </w:t>
      </w:r>
    </w:p>
    <w:p w:rsidR="00352820" w:rsidRPr="005C111E" w:rsidRDefault="00352820" w:rsidP="00A118E5">
      <w:pPr>
        <w:ind w:left="8337"/>
        <w:jc w:val="center"/>
      </w:pPr>
      <w:r w:rsidRPr="005C111E">
        <w:lastRenderedPageBreak/>
        <w:t>Таблица 1</w:t>
      </w:r>
      <w:r w:rsidR="00A118E5">
        <w:t xml:space="preserve"> </w:t>
      </w:r>
    </w:p>
    <w:tbl>
      <w:tblPr>
        <w:tblStyle w:val="afe"/>
        <w:tblW w:w="0" w:type="auto"/>
        <w:tblLook w:val="04A0"/>
      </w:tblPr>
      <w:tblGrid>
        <w:gridCol w:w="534"/>
        <w:gridCol w:w="6237"/>
        <w:gridCol w:w="1430"/>
        <w:gridCol w:w="1430"/>
      </w:tblGrid>
      <w:tr w:rsidR="005227E2" w:rsidRPr="005C111E" w:rsidTr="00171D70">
        <w:trPr>
          <w:cnfStyle w:val="100000000000"/>
        </w:trPr>
        <w:tc>
          <w:tcPr>
            <w:tcW w:w="534" w:type="dxa"/>
            <w:vAlign w:val="center"/>
          </w:tcPr>
          <w:p w:rsidR="005227E2" w:rsidRPr="005C111E" w:rsidRDefault="005227E2" w:rsidP="00C134EB">
            <w:pPr>
              <w:jc w:val="center"/>
              <w:rPr>
                <w:sz w:val="22"/>
                <w:szCs w:val="22"/>
              </w:rPr>
            </w:pPr>
            <w:r w:rsidRPr="005C111E">
              <w:rPr>
                <w:sz w:val="22"/>
                <w:szCs w:val="22"/>
              </w:rPr>
              <w:t>№</w:t>
            </w:r>
          </w:p>
        </w:tc>
        <w:tc>
          <w:tcPr>
            <w:tcW w:w="6237" w:type="dxa"/>
            <w:vAlign w:val="center"/>
          </w:tcPr>
          <w:p w:rsidR="005227E2" w:rsidRPr="005C111E" w:rsidRDefault="005227E2" w:rsidP="00C134EB">
            <w:pPr>
              <w:jc w:val="center"/>
              <w:cnfStyle w:val="000000000000"/>
              <w:rPr>
                <w:sz w:val="22"/>
                <w:szCs w:val="22"/>
              </w:rPr>
            </w:pPr>
            <w:r w:rsidRPr="005C111E">
              <w:rPr>
                <w:sz w:val="22"/>
                <w:szCs w:val="22"/>
              </w:rPr>
              <w:t>Целевой показатель</w:t>
            </w:r>
          </w:p>
        </w:tc>
        <w:tc>
          <w:tcPr>
            <w:tcW w:w="1430" w:type="dxa"/>
            <w:vAlign w:val="center"/>
          </w:tcPr>
          <w:p w:rsidR="005227E2" w:rsidRPr="005C111E" w:rsidRDefault="005227E2" w:rsidP="00DF796F">
            <w:pPr>
              <w:jc w:val="center"/>
              <w:cnfStyle w:val="000000000000"/>
              <w:rPr>
                <w:sz w:val="22"/>
                <w:szCs w:val="22"/>
              </w:rPr>
            </w:pPr>
            <w:r w:rsidRPr="005C111E">
              <w:rPr>
                <w:sz w:val="22"/>
                <w:szCs w:val="22"/>
              </w:rPr>
              <w:t>Фактически достигнутый уровень на 01.01.201</w:t>
            </w:r>
            <w:r w:rsidR="00DF796F">
              <w:rPr>
                <w:sz w:val="22"/>
                <w:szCs w:val="22"/>
              </w:rPr>
              <w:t>6</w:t>
            </w:r>
          </w:p>
        </w:tc>
        <w:tc>
          <w:tcPr>
            <w:tcW w:w="1430" w:type="dxa"/>
            <w:vAlign w:val="center"/>
          </w:tcPr>
          <w:p w:rsidR="005227E2" w:rsidRPr="005C111E" w:rsidRDefault="005227E2" w:rsidP="005227E2">
            <w:pPr>
              <w:jc w:val="center"/>
              <w:cnfStyle w:val="000000000000"/>
              <w:rPr>
                <w:sz w:val="22"/>
                <w:szCs w:val="22"/>
              </w:rPr>
            </w:pPr>
            <w:r w:rsidRPr="005C111E">
              <w:rPr>
                <w:sz w:val="22"/>
                <w:szCs w:val="22"/>
              </w:rPr>
              <w:t>Фактически достигнутый уровень на 01.01.201</w:t>
            </w:r>
            <w:r>
              <w:rPr>
                <w:sz w:val="22"/>
                <w:szCs w:val="22"/>
              </w:rPr>
              <w:t>8</w:t>
            </w:r>
          </w:p>
        </w:tc>
      </w:tr>
      <w:tr w:rsidR="005227E2" w:rsidRPr="005C111E" w:rsidTr="00171D70">
        <w:tc>
          <w:tcPr>
            <w:tcW w:w="534" w:type="dxa"/>
          </w:tcPr>
          <w:p w:rsidR="005227E2" w:rsidRPr="005C111E" w:rsidRDefault="005227E2" w:rsidP="00C134EB">
            <w:pPr>
              <w:jc w:val="both"/>
              <w:rPr>
                <w:sz w:val="22"/>
                <w:szCs w:val="22"/>
              </w:rPr>
            </w:pPr>
            <w:r w:rsidRPr="005C111E">
              <w:rPr>
                <w:sz w:val="22"/>
                <w:szCs w:val="22"/>
              </w:rPr>
              <w:t>1</w:t>
            </w:r>
          </w:p>
        </w:tc>
        <w:tc>
          <w:tcPr>
            <w:tcW w:w="6237" w:type="dxa"/>
          </w:tcPr>
          <w:p w:rsidR="005227E2" w:rsidRPr="005C111E" w:rsidRDefault="005227E2" w:rsidP="00C134EB">
            <w:pPr>
              <w:jc w:val="both"/>
              <w:rPr>
                <w:sz w:val="22"/>
                <w:szCs w:val="22"/>
              </w:rPr>
            </w:pPr>
            <w:r w:rsidRPr="005C111E">
              <w:rPr>
                <w:sz w:val="22"/>
                <w:szCs w:val="22"/>
              </w:rPr>
              <w:t>Численность постоянного населения среднегодовая, всего тыс</w:t>
            </w:r>
            <w:proofErr w:type="gramStart"/>
            <w:r w:rsidRPr="005C111E">
              <w:rPr>
                <w:sz w:val="22"/>
                <w:szCs w:val="22"/>
              </w:rPr>
              <w:t>.ч</w:t>
            </w:r>
            <w:proofErr w:type="gramEnd"/>
            <w:r w:rsidRPr="005C111E">
              <w:rPr>
                <w:sz w:val="22"/>
                <w:szCs w:val="22"/>
              </w:rPr>
              <w:t>ел.</w:t>
            </w:r>
          </w:p>
          <w:p w:rsidR="005227E2" w:rsidRPr="005C111E" w:rsidRDefault="005227E2" w:rsidP="00C134EB">
            <w:pPr>
              <w:jc w:val="both"/>
              <w:rPr>
                <w:sz w:val="22"/>
                <w:szCs w:val="22"/>
              </w:rPr>
            </w:pPr>
            <w:r w:rsidRPr="005C111E">
              <w:rPr>
                <w:sz w:val="22"/>
                <w:szCs w:val="22"/>
              </w:rPr>
              <w:t>в том числе:</w:t>
            </w:r>
          </w:p>
        </w:tc>
        <w:tc>
          <w:tcPr>
            <w:tcW w:w="1430" w:type="dxa"/>
            <w:vAlign w:val="center"/>
          </w:tcPr>
          <w:p w:rsidR="005227E2" w:rsidRPr="005C111E" w:rsidRDefault="005227E2" w:rsidP="0074782B">
            <w:pPr>
              <w:jc w:val="center"/>
              <w:rPr>
                <w:sz w:val="22"/>
                <w:szCs w:val="22"/>
              </w:rPr>
            </w:pPr>
            <w:r w:rsidRPr="005C111E">
              <w:rPr>
                <w:sz w:val="22"/>
                <w:szCs w:val="22"/>
              </w:rPr>
              <w:t>246,2</w:t>
            </w:r>
          </w:p>
        </w:tc>
        <w:tc>
          <w:tcPr>
            <w:tcW w:w="1430" w:type="dxa"/>
            <w:vAlign w:val="center"/>
          </w:tcPr>
          <w:p w:rsidR="005227E2" w:rsidRPr="005C111E" w:rsidRDefault="00E72539" w:rsidP="00C134EB">
            <w:pPr>
              <w:jc w:val="center"/>
              <w:rPr>
                <w:sz w:val="22"/>
                <w:szCs w:val="22"/>
              </w:rPr>
            </w:pPr>
            <w:r w:rsidRPr="005B4701">
              <w:t>244,3</w:t>
            </w:r>
          </w:p>
        </w:tc>
      </w:tr>
      <w:tr w:rsidR="005227E2" w:rsidRPr="005C111E" w:rsidTr="00171D70">
        <w:tc>
          <w:tcPr>
            <w:tcW w:w="534" w:type="dxa"/>
          </w:tcPr>
          <w:p w:rsidR="005227E2" w:rsidRPr="005C111E" w:rsidRDefault="005227E2" w:rsidP="00C134EB">
            <w:pPr>
              <w:jc w:val="both"/>
              <w:rPr>
                <w:sz w:val="22"/>
                <w:szCs w:val="22"/>
              </w:rPr>
            </w:pPr>
            <w:r w:rsidRPr="005C111E">
              <w:rPr>
                <w:sz w:val="22"/>
                <w:szCs w:val="22"/>
              </w:rPr>
              <w:t>1.1</w:t>
            </w:r>
          </w:p>
        </w:tc>
        <w:tc>
          <w:tcPr>
            <w:tcW w:w="6237" w:type="dxa"/>
          </w:tcPr>
          <w:p w:rsidR="005227E2" w:rsidRPr="005C111E" w:rsidRDefault="005227E2" w:rsidP="00C134EB">
            <w:pPr>
              <w:jc w:val="right"/>
              <w:rPr>
                <w:sz w:val="22"/>
                <w:szCs w:val="22"/>
              </w:rPr>
            </w:pPr>
            <w:r w:rsidRPr="005C111E">
              <w:rPr>
                <w:sz w:val="22"/>
                <w:szCs w:val="22"/>
              </w:rPr>
              <w:t>численность городского населения</w:t>
            </w:r>
          </w:p>
        </w:tc>
        <w:tc>
          <w:tcPr>
            <w:tcW w:w="1430" w:type="dxa"/>
            <w:vAlign w:val="center"/>
          </w:tcPr>
          <w:p w:rsidR="005227E2" w:rsidRPr="005C111E" w:rsidRDefault="005227E2" w:rsidP="0074782B">
            <w:pPr>
              <w:jc w:val="center"/>
              <w:rPr>
                <w:sz w:val="22"/>
                <w:szCs w:val="22"/>
              </w:rPr>
            </w:pPr>
            <w:r w:rsidRPr="005C111E">
              <w:rPr>
                <w:sz w:val="22"/>
                <w:szCs w:val="22"/>
              </w:rPr>
              <w:t>149,9</w:t>
            </w:r>
          </w:p>
        </w:tc>
        <w:tc>
          <w:tcPr>
            <w:tcW w:w="1430" w:type="dxa"/>
            <w:vAlign w:val="center"/>
          </w:tcPr>
          <w:p w:rsidR="005227E2" w:rsidRPr="005C111E" w:rsidRDefault="00E72539" w:rsidP="00C134EB">
            <w:pPr>
              <w:jc w:val="center"/>
              <w:rPr>
                <w:sz w:val="22"/>
                <w:szCs w:val="22"/>
              </w:rPr>
            </w:pPr>
            <w:r w:rsidRPr="005B4701">
              <w:t>148,1</w:t>
            </w:r>
          </w:p>
        </w:tc>
      </w:tr>
      <w:tr w:rsidR="005227E2" w:rsidRPr="005C111E" w:rsidTr="00171D70">
        <w:tc>
          <w:tcPr>
            <w:tcW w:w="534" w:type="dxa"/>
          </w:tcPr>
          <w:p w:rsidR="005227E2" w:rsidRPr="005C111E" w:rsidRDefault="005227E2" w:rsidP="00C134EB">
            <w:pPr>
              <w:jc w:val="both"/>
              <w:rPr>
                <w:sz w:val="22"/>
                <w:szCs w:val="22"/>
              </w:rPr>
            </w:pPr>
            <w:r w:rsidRPr="005C111E">
              <w:rPr>
                <w:sz w:val="22"/>
                <w:szCs w:val="22"/>
              </w:rPr>
              <w:t>1.2</w:t>
            </w:r>
          </w:p>
        </w:tc>
        <w:tc>
          <w:tcPr>
            <w:tcW w:w="6237" w:type="dxa"/>
          </w:tcPr>
          <w:p w:rsidR="005227E2" w:rsidRPr="005C111E" w:rsidRDefault="005227E2" w:rsidP="00C134EB">
            <w:pPr>
              <w:jc w:val="right"/>
              <w:rPr>
                <w:sz w:val="22"/>
                <w:szCs w:val="22"/>
              </w:rPr>
            </w:pPr>
            <w:r w:rsidRPr="005C111E">
              <w:rPr>
                <w:sz w:val="22"/>
                <w:szCs w:val="22"/>
              </w:rPr>
              <w:t>численность сельского населения</w:t>
            </w:r>
          </w:p>
        </w:tc>
        <w:tc>
          <w:tcPr>
            <w:tcW w:w="1430" w:type="dxa"/>
            <w:vAlign w:val="center"/>
          </w:tcPr>
          <w:p w:rsidR="005227E2" w:rsidRPr="005C111E" w:rsidRDefault="005227E2" w:rsidP="0074782B">
            <w:pPr>
              <w:jc w:val="center"/>
              <w:rPr>
                <w:sz w:val="22"/>
                <w:szCs w:val="22"/>
              </w:rPr>
            </w:pPr>
            <w:r w:rsidRPr="005C111E">
              <w:rPr>
                <w:sz w:val="22"/>
                <w:szCs w:val="22"/>
              </w:rPr>
              <w:t>96,3</w:t>
            </w:r>
          </w:p>
        </w:tc>
        <w:tc>
          <w:tcPr>
            <w:tcW w:w="1430" w:type="dxa"/>
            <w:vAlign w:val="center"/>
          </w:tcPr>
          <w:p w:rsidR="005227E2" w:rsidRPr="005C111E" w:rsidRDefault="00E72539" w:rsidP="00C134EB">
            <w:pPr>
              <w:jc w:val="center"/>
              <w:rPr>
                <w:sz w:val="22"/>
                <w:szCs w:val="22"/>
              </w:rPr>
            </w:pPr>
            <w:r w:rsidRPr="005B4701">
              <w:t>96,2</w:t>
            </w:r>
          </w:p>
        </w:tc>
      </w:tr>
      <w:tr w:rsidR="005227E2" w:rsidRPr="005C111E" w:rsidTr="00171D70">
        <w:tc>
          <w:tcPr>
            <w:tcW w:w="534" w:type="dxa"/>
          </w:tcPr>
          <w:p w:rsidR="005227E2" w:rsidRPr="005C111E" w:rsidRDefault="005227E2" w:rsidP="00C134EB">
            <w:pPr>
              <w:jc w:val="both"/>
              <w:rPr>
                <w:sz w:val="22"/>
                <w:szCs w:val="22"/>
              </w:rPr>
            </w:pPr>
            <w:r w:rsidRPr="005C111E">
              <w:rPr>
                <w:sz w:val="22"/>
                <w:szCs w:val="22"/>
              </w:rPr>
              <w:t>2</w:t>
            </w:r>
          </w:p>
        </w:tc>
        <w:tc>
          <w:tcPr>
            <w:tcW w:w="6237" w:type="dxa"/>
          </w:tcPr>
          <w:p w:rsidR="005227E2" w:rsidRPr="005C111E" w:rsidRDefault="005227E2" w:rsidP="00C134EB">
            <w:pPr>
              <w:jc w:val="both"/>
              <w:rPr>
                <w:sz w:val="22"/>
                <w:szCs w:val="22"/>
              </w:rPr>
            </w:pPr>
            <w:r w:rsidRPr="005C111E">
              <w:rPr>
                <w:sz w:val="22"/>
                <w:szCs w:val="22"/>
              </w:rPr>
              <w:t>Численность экономически активного населения в среднегодовом исчислении, тыс</w:t>
            </w:r>
            <w:proofErr w:type="gramStart"/>
            <w:r w:rsidRPr="005C111E">
              <w:rPr>
                <w:sz w:val="22"/>
                <w:szCs w:val="22"/>
              </w:rPr>
              <w:t>.ч</w:t>
            </w:r>
            <w:proofErr w:type="gramEnd"/>
            <w:r w:rsidRPr="005C111E">
              <w:rPr>
                <w:sz w:val="22"/>
                <w:szCs w:val="22"/>
              </w:rPr>
              <w:t>ел.</w:t>
            </w:r>
          </w:p>
        </w:tc>
        <w:tc>
          <w:tcPr>
            <w:tcW w:w="1430" w:type="dxa"/>
            <w:vAlign w:val="center"/>
          </w:tcPr>
          <w:p w:rsidR="005227E2" w:rsidRPr="005C111E" w:rsidRDefault="005227E2" w:rsidP="0074782B">
            <w:pPr>
              <w:jc w:val="center"/>
              <w:rPr>
                <w:sz w:val="22"/>
                <w:szCs w:val="22"/>
              </w:rPr>
            </w:pPr>
            <w:r w:rsidRPr="005C111E">
              <w:rPr>
                <w:sz w:val="22"/>
                <w:szCs w:val="22"/>
              </w:rPr>
              <w:t>145,6</w:t>
            </w:r>
          </w:p>
        </w:tc>
        <w:tc>
          <w:tcPr>
            <w:tcW w:w="1430" w:type="dxa"/>
            <w:vAlign w:val="center"/>
          </w:tcPr>
          <w:p w:rsidR="005227E2" w:rsidRPr="005C111E" w:rsidRDefault="00171D70" w:rsidP="00C134EB">
            <w:pPr>
              <w:jc w:val="center"/>
              <w:rPr>
                <w:sz w:val="22"/>
                <w:szCs w:val="22"/>
              </w:rPr>
            </w:pPr>
            <w:r>
              <w:rPr>
                <w:sz w:val="22"/>
                <w:szCs w:val="22"/>
              </w:rPr>
              <w:t>147,5</w:t>
            </w:r>
          </w:p>
        </w:tc>
      </w:tr>
      <w:tr w:rsidR="005227E2" w:rsidRPr="005C111E" w:rsidTr="00171D70">
        <w:tc>
          <w:tcPr>
            <w:tcW w:w="534" w:type="dxa"/>
          </w:tcPr>
          <w:p w:rsidR="005227E2" w:rsidRPr="005C111E" w:rsidRDefault="005227E2" w:rsidP="00C134EB">
            <w:pPr>
              <w:jc w:val="both"/>
              <w:rPr>
                <w:sz w:val="22"/>
                <w:szCs w:val="22"/>
              </w:rPr>
            </w:pPr>
            <w:r w:rsidRPr="005C111E">
              <w:rPr>
                <w:sz w:val="22"/>
                <w:szCs w:val="22"/>
              </w:rPr>
              <w:t>3</w:t>
            </w:r>
          </w:p>
        </w:tc>
        <w:tc>
          <w:tcPr>
            <w:tcW w:w="6237" w:type="dxa"/>
          </w:tcPr>
          <w:p w:rsidR="005227E2" w:rsidRPr="005C111E" w:rsidRDefault="005227E2" w:rsidP="00C134EB">
            <w:pPr>
              <w:jc w:val="both"/>
              <w:rPr>
                <w:sz w:val="22"/>
                <w:szCs w:val="22"/>
              </w:rPr>
            </w:pPr>
            <w:r w:rsidRPr="005C111E">
              <w:rPr>
                <w:sz w:val="22"/>
                <w:szCs w:val="22"/>
              </w:rPr>
              <w:t>Естественный прирост</w:t>
            </w:r>
            <w:proofErr w:type="gramStart"/>
            <w:r w:rsidRPr="005C111E">
              <w:rPr>
                <w:sz w:val="22"/>
                <w:szCs w:val="22"/>
              </w:rPr>
              <w:t xml:space="preserve"> (+), </w:t>
            </w:r>
            <w:proofErr w:type="gramEnd"/>
            <w:r w:rsidRPr="005C111E">
              <w:rPr>
                <w:sz w:val="22"/>
                <w:szCs w:val="22"/>
              </w:rPr>
              <w:t xml:space="preserve">убыль (-), чел. на 1000 жителей </w:t>
            </w:r>
          </w:p>
        </w:tc>
        <w:tc>
          <w:tcPr>
            <w:tcW w:w="1430" w:type="dxa"/>
            <w:vAlign w:val="center"/>
          </w:tcPr>
          <w:p w:rsidR="005227E2" w:rsidRPr="005C111E" w:rsidRDefault="005227E2" w:rsidP="0074782B">
            <w:pPr>
              <w:jc w:val="center"/>
              <w:rPr>
                <w:sz w:val="22"/>
                <w:szCs w:val="22"/>
              </w:rPr>
            </w:pPr>
            <w:r w:rsidRPr="005C111E">
              <w:rPr>
                <w:sz w:val="22"/>
                <w:szCs w:val="22"/>
              </w:rPr>
              <w:t>-5,7</w:t>
            </w:r>
          </w:p>
        </w:tc>
        <w:tc>
          <w:tcPr>
            <w:tcW w:w="1430" w:type="dxa"/>
            <w:vAlign w:val="center"/>
          </w:tcPr>
          <w:p w:rsidR="005227E2" w:rsidRPr="005C111E" w:rsidRDefault="00171D70" w:rsidP="00C134EB">
            <w:pPr>
              <w:jc w:val="center"/>
              <w:rPr>
                <w:sz w:val="22"/>
                <w:szCs w:val="22"/>
              </w:rPr>
            </w:pPr>
            <w:r>
              <w:rPr>
                <w:sz w:val="22"/>
                <w:szCs w:val="22"/>
              </w:rPr>
              <w:t>-5,3</w:t>
            </w:r>
          </w:p>
        </w:tc>
      </w:tr>
      <w:tr w:rsidR="005227E2" w:rsidRPr="005C111E" w:rsidTr="00171D70">
        <w:tc>
          <w:tcPr>
            <w:tcW w:w="534" w:type="dxa"/>
          </w:tcPr>
          <w:p w:rsidR="005227E2" w:rsidRPr="005C111E" w:rsidRDefault="005227E2" w:rsidP="00C134EB">
            <w:pPr>
              <w:jc w:val="both"/>
              <w:rPr>
                <w:sz w:val="22"/>
                <w:szCs w:val="22"/>
              </w:rPr>
            </w:pPr>
            <w:r w:rsidRPr="005C111E">
              <w:rPr>
                <w:sz w:val="22"/>
                <w:szCs w:val="22"/>
              </w:rPr>
              <w:t>4</w:t>
            </w:r>
          </w:p>
        </w:tc>
        <w:tc>
          <w:tcPr>
            <w:tcW w:w="6237" w:type="dxa"/>
          </w:tcPr>
          <w:p w:rsidR="005227E2" w:rsidRPr="005C111E" w:rsidRDefault="005227E2" w:rsidP="00C134EB">
            <w:pPr>
              <w:jc w:val="both"/>
              <w:rPr>
                <w:sz w:val="22"/>
                <w:szCs w:val="22"/>
              </w:rPr>
            </w:pPr>
            <w:r w:rsidRPr="005C111E">
              <w:rPr>
                <w:sz w:val="22"/>
                <w:szCs w:val="22"/>
              </w:rPr>
              <w:t>Миграционный прирост</w:t>
            </w:r>
            <w:proofErr w:type="gramStart"/>
            <w:r w:rsidRPr="005C111E">
              <w:rPr>
                <w:sz w:val="22"/>
                <w:szCs w:val="22"/>
              </w:rPr>
              <w:t xml:space="preserve"> (+), </w:t>
            </w:r>
            <w:proofErr w:type="gramEnd"/>
            <w:r w:rsidRPr="005C111E">
              <w:rPr>
                <w:sz w:val="22"/>
                <w:szCs w:val="22"/>
              </w:rPr>
              <w:t xml:space="preserve">убыль (-), чел. на 1000 жителей </w:t>
            </w:r>
          </w:p>
        </w:tc>
        <w:tc>
          <w:tcPr>
            <w:tcW w:w="1430" w:type="dxa"/>
            <w:vAlign w:val="center"/>
          </w:tcPr>
          <w:p w:rsidR="005227E2" w:rsidRPr="005C111E" w:rsidRDefault="005227E2" w:rsidP="0074782B">
            <w:pPr>
              <w:jc w:val="center"/>
              <w:rPr>
                <w:sz w:val="22"/>
                <w:szCs w:val="22"/>
              </w:rPr>
            </w:pPr>
            <w:r w:rsidRPr="005C111E">
              <w:rPr>
                <w:sz w:val="22"/>
                <w:szCs w:val="22"/>
              </w:rPr>
              <w:t>13,1</w:t>
            </w:r>
          </w:p>
        </w:tc>
        <w:tc>
          <w:tcPr>
            <w:tcW w:w="1430" w:type="dxa"/>
            <w:vAlign w:val="center"/>
          </w:tcPr>
          <w:p w:rsidR="005227E2" w:rsidRPr="005C111E" w:rsidRDefault="00171D70" w:rsidP="00C134EB">
            <w:pPr>
              <w:jc w:val="center"/>
              <w:rPr>
                <w:sz w:val="22"/>
                <w:szCs w:val="22"/>
              </w:rPr>
            </w:pPr>
            <w:r>
              <w:rPr>
                <w:sz w:val="22"/>
                <w:szCs w:val="22"/>
              </w:rPr>
              <w:t>-0,3</w:t>
            </w:r>
          </w:p>
        </w:tc>
      </w:tr>
      <w:tr w:rsidR="00171D70" w:rsidRPr="005C111E" w:rsidTr="00171D70">
        <w:tc>
          <w:tcPr>
            <w:tcW w:w="534" w:type="dxa"/>
          </w:tcPr>
          <w:p w:rsidR="00171D70" w:rsidRPr="005C111E" w:rsidRDefault="00171D70" w:rsidP="00C134EB">
            <w:pPr>
              <w:jc w:val="both"/>
              <w:rPr>
                <w:sz w:val="22"/>
                <w:szCs w:val="22"/>
              </w:rPr>
            </w:pPr>
            <w:r w:rsidRPr="005C111E">
              <w:rPr>
                <w:sz w:val="22"/>
                <w:szCs w:val="22"/>
              </w:rPr>
              <w:t>5</w:t>
            </w:r>
          </w:p>
        </w:tc>
        <w:tc>
          <w:tcPr>
            <w:tcW w:w="6237" w:type="dxa"/>
          </w:tcPr>
          <w:p w:rsidR="00171D70" w:rsidRPr="005C111E" w:rsidRDefault="00171D70" w:rsidP="00C134EB">
            <w:pPr>
              <w:jc w:val="both"/>
              <w:rPr>
                <w:sz w:val="22"/>
                <w:szCs w:val="22"/>
              </w:rPr>
            </w:pPr>
            <w:r w:rsidRPr="005C111E">
              <w:rPr>
                <w:sz w:val="22"/>
                <w:szCs w:val="22"/>
              </w:rPr>
              <w:t xml:space="preserve">Среднесписочная численность работников, занятых в экономике, чел. всего </w:t>
            </w:r>
          </w:p>
        </w:tc>
        <w:tc>
          <w:tcPr>
            <w:tcW w:w="1430" w:type="dxa"/>
            <w:vAlign w:val="center"/>
          </w:tcPr>
          <w:p w:rsidR="00171D70" w:rsidRPr="00171D70" w:rsidRDefault="00171D70" w:rsidP="00171D70">
            <w:pPr>
              <w:jc w:val="center"/>
              <w:rPr>
                <w:color w:val="000000"/>
                <w:sz w:val="22"/>
                <w:szCs w:val="22"/>
              </w:rPr>
            </w:pPr>
            <w:r w:rsidRPr="00171D70">
              <w:rPr>
                <w:color w:val="000000"/>
                <w:sz w:val="22"/>
                <w:szCs w:val="22"/>
              </w:rPr>
              <w:t>84195</w:t>
            </w:r>
          </w:p>
        </w:tc>
        <w:tc>
          <w:tcPr>
            <w:tcW w:w="1430" w:type="dxa"/>
            <w:vAlign w:val="center"/>
          </w:tcPr>
          <w:p w:rsidR="00171D70" w:rsidRPr="00171D70" w:rsidRDefault="00171D70" w:rsidP="00171D70">
            <w:pPr>
              <w:jc w:val="center"/>
              <w:rPr>
                <w:color w:val="000000"/>
                <w:sz w:val="22"/>
                <w:szCs w:val="22"/>
              </w:rPr>
            </w:pPr>
            <w:r w:rsidRPr="00171D70">
              <w:rPr>
                <w:color w:val="000000"/>
                <w:sz w:val="22"/>
                <w:szCs w:val="22"/>
              </w:rPr>
              <w:t>84432</w:t>
            </w:r>
          </w:p>
          <w:p w:rsidR="00171D70" w:rsidRPr="00171D70" w:rsidRDefault="00171D70" w:rsidP="00171D70">
            <w:pPr>
              <w:jc w:val="center"/>
              <w:rPr>
                <w:color w:val="000000"/>
                <w:sz w:val="22"/>
                <w:szCs w:val="22"/>
              </w:rPr>
            </w:pPr>
            <w:r w:rsidRPr="00171D70">
              <w:rPr>
                <w:color w:val="000000"/>
                <w:sz w:val="22"/>
                <w:szCs w:val="22"/>
              </w:rPr>
              <w:t>(2016</w:t>
            </w:r>
            <w:r>
              <w:rPr>
                <w:color w:val="000000"/>
                <w:sz w:val="22"/>
                <w:szCs w:val="22"/>
              </w:rPr>
              <w:t>г.</w:t>
            </w:r>
            <w:r w:rsidRPr="00171D70">
              <w:rPr>
                <w:color w:val="000000"/>
                <w:sz w:val="22"/>
                <w:szCs w:val="22"/>
              </w:rPr>
              <w:t>)</w:t>
            </w:r>
          </w:p>
        </w:tc>
      </w:tr>
      <w:tr w:rsidR="005227E2" w:rsidRPr="005C111E" w:rsidTr="00171D70">
        <w:tc>
          <w:tcPr>
            <w:tcW w:w="534" w:type="dxa"/>
          </w:tcPr>
          <w:p w:rsidR="005227E2" w:rsidRPr="005C111E" w:rsidRDefault="005227E2" w:rsidP="00C134EB">
            <w:pPr>
              <w:jc w:val="both"/>
              <w:rPr>
                <w:sz w:val="22"/>
                <w:szCs w:val="22"/>
              </w:rPr>
            </w:pPr>
            <w:r w:rsidRPr="005C111E">
              <w:rPr>
                <w:sz w:val="22"/>
                <w:szCs w:val="22"/>
              </w:rPr>
              <w:t>6</w:t>
            </w:r>
          </w:p>
        </w:tc>
        <w:tc>
          <w:tcPr>
            <w:tcW w:w="6237" w:type="dxa"/>
          </w:tcPr>
          <w:p w:rsidR="005227E2" w:rsidRPr="005C111E" w:rsidRDefault="005227E2" w:rsidP="00C134EB">
            <w:pPr>
              <w:jc w:val="both"/>
              <w:rPr>
                <w:sz w:val="22"/>
                <w:szCs w:val="22"/>
              </w:rPr>
            </w:pPr>
            <w:r w:rsidRPr="005C111E">
              <w:rPr>
                <w:sz w:val="22"/>
                <w:szCs w:val="22"/>
              </w:rPr>
              <w:t>Среднемесячная заработная плата работников, занятых в экономике, руб. всего</w:t>
            </w:r>
          </w:p>
        </w:tc>
        <w:tc>
          <w:tcPr>
            <w:tcW w:w="1430" w:type="dxa"/>
            <w:vAlign w:val="center"/>
          </w:tcPr>
          <w:p w:rsidR="005227E2" w:rsidRPr="005C111E" w:rsidRDefault="005227E2" w:rsidP="0074782B">
            <w:pPr>
              <w:jc w:val="center"/>
              <w:rPr>
                <w:sz w:val="22"/>
                <w:szCs w:val="22"/>
              </w:rPr>
            </w:pPr>
            <w:r>
              <w:rPr>
                <w:sz w:val="22"/>
                <w:szCs w:val="22"/>
              </w:rPr>
              <w:t>32674,7</w:t>
            </w:r>
          </w:p>
        </w:tc>
        <w:tc>
          <w:tcPr>
            <w:tcW w:w="1430" w:type="dxa"/>
            <w:vAlign w:val="center"/>
          </w:tcPr>
          <w:p w:rsidR="005227E2" w:rsidRPr="005C111E" w:rsidRDefault="005227E2" w:rsidP="00C134EB">
            <w:pPr>
              <w:jc w:val="center"/>
              <w:rPr>
                <w:sz w:val="22"/>
                <w:szCs w:val="22"/>
              </w:rPr>
            </w:pPr>
          </w:p>
        </w:tc>
      </w:tr>
      <w:tr w:rsidR="005227E2" w:rsidRPr="005C111E" w:rsidTr="00171D70">
        <w:tc>
          <w:tcPr>
            <w:tcW w:w="534" w:type="dxa"/>
          </w:tcPr>
          <w:p w:rsidR="005227E2" w:rsidRPr="005C111E" w:rsidRDefault="005227E2" w:rsidP="00C134EB">
            <w:pPr>
              <w:jc w:val="both"/>
              <w:rPr>
                <w:sz w:val="22"/>
                <w:szCs w:val="22"/>
              </w:rPr>
            </w:pPr>
            <w:r w:rsidRPr="005C111E">
              <w:rPr>
                <w:sz w:val="22"/>
                <w:szCs w:val="22"/>
              </w:rPr>
              <w:t>7</w:t>
            </w:r>
          </w:p>
        </w:tc>
        <w:tc>
          <w:tcPr>
            <w:tcW w:w="6237" w:type="dxa"/>
          </w:tcPr>
          <w:p w:rsidR="005227E2" w:rsidRPr="005C111E" w:rsidRDefault="005227E2" w:rsidP="00C134EB">
            <w:pPr>
              <w:jc w:val="both"/>
              <w:rPr>
                <w:sz w:val="22"/>
                <w:szCs w:val="22"/>
              </w:rPr>
            </w:pPr>
            <w:r w:rsidRPr="005C111E">
              <w:rPr>
                <w:sz w:val="22"/>
                <w:szCs w:val="22"/>
              </w:rPr>
              <w:t>Общая площадь жилищного фонда на одного жителя, кв</w:t>
            </w:r>
            <w:proofErr w:type="gramStart"/>
            <w:r w:rsidRPr="005C111E">
              <w:rPr>
                <w:sz w:val="22"/>
                <w:szCs w:val="22"/>
              </w:rPr>
              <w:t>.м</w:t>
            </w:r>
            <w:proofErr w:type="gramEnd"/>
          </w:p>
        </w:tc>
        <w:tc>
          <w:tcPr>
            <w:tcW w:w="1430" w:type="dxa"/>
            <w:vAlign w:val="center"/>
          </w:tcPr>
          <w:p w:rsidR="005227E2" w:rsidRPr="005C111E" w:rsidRDefault="005227E2" w:rsidP="0074782B">
            <w:pPr>
              <w:jc w:val="center"/>
              <w:rPr>
                <w:sz w:val="22"/>
                <w:szCs w:val="22"/>
              </w:rPr>
            </w:pPr>
            <w:r>
              <w:rPr>
                <w:sz w:val="22"/>
                <w:szCs w:val="22"/>
              </w:rPr>
              <w:t>25,48</w:t>
            </w:r>
          </w:p>
        </w:tc>
        <w:tc>
          <w:tcPr>
            <w:tcW w:w="1430" w:type="dxa"/>
            <w:vAlign w:val="center"/>
          </w:tcPr>
          <w:p w:rsidR="005227E2" w:rsidRPr="005C111E" w:rsidRDefault="00171D70" w:rsidP="00C134EB">
            <w:pPr>
              <w:jc w:val="center"/>
              <w:rPr>
                <w:sz w:val="22"/>
                <w:szCs w:val="22"/>
              </w:rPr>
            </w:pPr>
            <w:r>
              <w:rPr>
                <w:sz w:val="22"/>
                <w:szCs w:val="22"/>
              </w:rPr>
              <w:t>26,36</w:t>
            </w:r>
          </w:p>
        </w:tc>
      </w:tr>
      <w:tr w:rsidR="005227E2" w:rsidRPr="005C111E" w:rsidTr="00171D70">
        <w:tc>
          <w:tcPr>
            <w:tcW w:w="534" w:type="dxa"/>
          </w:tcPr>
          <w:p w:rsidR="005227E2" w:rsidRPr="005C111E" w:rsidRDefault="005227E2" w:rsidP="00C134EB">
            <w:pPr>
              <w:jc w:val="both"/>
              <w:rPr>
                <w:sz w:val="22"/>
                <w:szCs w:val="22"/>
              </w:rPr>
            </w:pPr>
            <w:r w:rsidRPr="005C111E">
              <w:rPr>
                <w:sz w:val="22"/>
                <w:szCs w:val="22"/>
              </w:rPr>
              <w:t>8</w:t>
            </w:r>
          </w:p>
        </w:tc>
        <w:tc>
          <w:tcPr>
            <w:tcW w:w="6237" w:type="dxa"/>
          </w:tcPr>
          <w:p w:rsidR="005227E2" w:rsidRPr="005C111E" w:rsidRDefault="005227E2" w:rsidP="00C134EB">
            <w:pPr>
              <w:jc w:val="both"/>
              <w:rPr>
                <w:sz w:val="22"/>
                <w:szCs w:val="22"/>
              </w:rPr>
            </w:pPr>
            <w:r w:rsidRPr="005C111E">
              <w:rPr>
                <w:sz w:val="22"/>
                <w:szCs w:val="22"/>
              </w:rPr>
              <w:t>Объем отгруженных товаров собственного производства, выполненных работ, услуг, млн</w:t>
            </w:r>
            <w:proofErr w:type="gramStart"/>
            <w:r w:rsidRPr="005C111E">
              <w:rPr>
                <w:sz w:val="22"/>
                <w:szCs w:val="22"/>
              </w:rPr>
              <w:t>.р</w:t>
            </w:r>
            <w:proofErr w:type="gramEnd"/>
            <w:r w:rsidRPr="005C111E">
              <w:rPr>
                <w:sz w:val="22"/>
                <w:szCs w:val="22"/>
              </w:rPr>
              <w:t>уб. всего</w:t>
            </w:r>
          </w:p>
        </w:tc>
        <w:tc>
          <w:tcPr>
            <w:tcW w:w="1430" w:type="dxa"/>
            <w:vAlign w:val="center"/>
          </w:tcPr>
          <w:p w:rsidR="005227E2" w:rsidRPr="005C111E" w:rsidRDefault="005227E2" w:rsidP="0074782B">
            <w:pPr>
              <w:jc w:val="center"/>
              <w:rPr>
                <w:sz w:val="22"/>
                <w:szCs w:val="22"/>
              </w:rPr>
            </w:pPr>
            <w:r>
              <w:rPr>
                <w:sz w:val="22"/>
                <w:szCs w:val="22"/>
              </w:rPr>
              <w:t>51858,81</w:t>
            </w:r>
          </w:p>
        </w:tc>
        <w:tc>
          <w:tcPr>
            <w:tcW w:w="1430" w:type="dxa"/>
            <w:vAlign w:val="center"/>
          </w:tcPr>
          <w:p w:rsidR="005227E2" w:rsidRPr="005C111E" w:rsidRDefault="00171D70" w:rsidP="00C134EB">
            <w:pPr>
              <w:jc w:val="center"/>
              <w:rPr>
                <w:sz w:val="22"/>
                <w:szCs w:val="22"/>
              </w:rPr>
            </w:pPr>
            <w:r>
              <w:rPr>
                <w:sz w:val="22"/>
                <w:szCs w:val="22"/>
              </w:rPr>
              <w:t>63344,5</w:t>
            </w:r>
          </w:p>
        </w:tc>
      </w:tr>
      <w:tr w:rsidR="005227E2" w:rsidRPr="005C111E" w:rsidTr="00171D70">
        <w:tc>
          <w:tcPr>
            <w:tcW w:w="534" w:type="dxa"/>
          </w:tcPr>
          <w:p w:rsidR="005227E2" w:rsidRPr="005C111E" w:rsidRDefault="007A6463" w:rsidP="007A6463">
            <w:pPr>
              <w:jc w:val="both"/>
              <w:rPr>
                <w:sz w:val="22"/>
                <w:szCs w:val="22"/>
              </w:rPr>
            </w:pPr>
            <w:r>
              <w:rPr>
                <w:sz w:val="22"/>
                <w:szCs w:val="22"/>
              </w:rPr>
              <w:t>8.1</w:t>
            </w:r>
          </w:p>
        </w:tc>
        <w:tc>
          <w:tcPr>
            <w:tcW w:w="6237" w:type="dxa"/>
          </w:tcPr>
          <w:p w:rsidR="005227E2" w:rsidRPr="005C111E" w:rsidRDefault="005227E2" w:rsidP="007A6463">
            <w:pPr>
              <w:jc w:val="both"/>
              <w:rPr>
                <w:sz w:val="22"/>
                <w:szCs w:val="22"/>
              </w:rPr>
            </w:pPr>
            <w:r w:rsidRPr="005C111E">
              <w:rPr>
                <w:sz w:val="22"/>
                <w:szCs w:val="22"/>
              </w:rPr>
              <w:t>В том числе: Обрабатывающие производства, млн</w:t>
            </w:r>
            <w:proofErr w:type="gramStart"/>
            <w:r w:rsidRPr="005C111E">
              <w:rPr>
                <w:sz w:val="22"/>
                <w:szCs w:val="22"/>
              </w:rPr>
              <w:t>.р</w:t>
            </w:r>
            <w:proofErr w:type="gramEnd"/>
            <w:r w:rsidRPr="005C111E">
              <w:rPr>
                <w:sz w:val="22"/>
                <w:szCs w:val="22"/>
              </w:rPr>
              <w:t>уб. всего</w:t>
            </w:r>
          </w:p>
        </w:tc>
        <w:tc>
          <w:tcPr>
            <w:tcW w:w="1430" w:type="dxa"/>
            <w:vAlign w:val="center"/>
          </w:tcPr>
          <w:p w:rsidR="005227E2" w:rsidRPr="005C111E" w:rsidRDefault="005227E2" w:rsidP="0074782B">
            <w:pPr>
              <w:jc w:val="center"/>
              <w:rPr>
                <w:sz w:val="22"/>
                <w:szCs w:val="22"/>
              </w:rPr>
            </w:pPr>
            <w:r>
              <w:rPr>
                <w:sz w:val="22"/>
                <w:szCs w:val="22"/>
              </w:rPr>
              <w:t>31128,44</w:t>
            </w:r>
          </w:p>
        </w:tc>
        <w:tc>
          <w:tcPr>
            <w:tcW w:w="1430" w:type="dxa"/>
            <w:vAlign w:val="center"/>
          </w:tcPr>
          <w:p w:rsidR="005227E2" w:rsidRPr="005C111E" w:rsidRDefault="00171D70" w:rsidP="00C134EB">
            <w:pPr>
              <w:jc w:val="center"/>
              <w:rPr>
                <w:sz w:val="22"/>
                <w:szCs w:val="22"/>
              </w:rPr>
            </w:pPr>
            <w:r>
              <w:rPr>
                <w:sz w:val="22"/>
                <w:szCs w:val="22"/>
              </w:rPr>
              <w:t>45636,3</w:t>
            </w:r>
          </w:p>
        </w:tc>
      </w:tr>
      <w:tr w:rsidR="005227E2" w:rsidRPr="005C111E" w:rsidTr="00171D70">
        <w:tc>
          <w:tcPr>
            <w:tcW w:w="534" w:type="dxa"/>
          </w:tcPr>
          <w:p w:rsidR="005227E2" w:rsidRPr="005C111E" w:rsidRDefault="007A6463" w:rsidP="00C134EB">
            <w:pPr>
              <w:jc w:val="both"/>
              <w:rPr>
                <w:sz w:val="22"/>
                <w:szCs w:val="22"/>
              </w:rPr>
            </w:pPr>
            <w:r>
              <w:rPr>
                <w:sz w:val="22"/>
                <w:szCs w:val="22"/>
              </w:rPr>
              <w:t>9</w:t>
            </w:r>
          </w:p>
        </w:tc>
        <w:tc>
          <w:tcPr>
            <w:tcW w:w="6237" w:type="dxa"/>
          </w:tcPr>
          <w:p w:rsidR="005227E2" w:rsidRPr="005C111E" w:rsidRDefault="005227E2" w:rsidP="00C134EB">
            <w:pPr>
              <w:jc w:val="both"/>
              <w:rPr>
                <w:sz w:val="22"/>
                <w:szCs w:val="22"/>
              </w:rPr>
            </w:pPr>
            <w:r w:rsidRPr="005C111E">
              <w:rPr>
                <w:sz w:val="22"/>
                <w:szCs w:val="22"/>
              </w:rPr>
              <w:t>Оборот розничной торговли, млн. руб.</w:t>
            </w:r>
          </w:p>
        </w:tc>
        <w:tc>
          <w:tcPr>
            <w:tcW w:w="1430" w:type="dxa"/>
            <w:vAlign w:val="center"/>
          </w:tcPr>
          <w:p w:rsidR="005227E2" w:rsidRPr="005C111E" w:rsidRDefault="005227E2" w:rsidP="0074782B">
            <w:pPr>
              <w:jc w:val="center"/>
              <w:rPr>
                <w:sz w:val="22"/>
                <w:szCs w:val="22"/>
              </w:rPr>
            </w:pPr>
            <w:r w:rsidRPr="005C111E">
              <w:rPr>
                <w:sz w:val="22"/>
                <w:szCs w:val="22"/>
              </w:rPr>
              <w:t>10145,82</w:t>
            </w:r>
          </w:p>
        </w:tc>
        <w:tc>
          <w:tcPr>
            <w:tcW w:w="1430" w:type="dxa"/>
            <w:vAlign w:val="center"/>
          </w:tcPr>
          <w:p w:rsidR="005227E2" w:rsidRPr="005C111E" w:rsidRDefault="00171D70" w:rsidP="00C134EB">
            <w:pPr>
              <w:jc w:val="center"/>
              <w:rPr>
                <w:sz w:val="22"/>
                <w:szCs w:val="22"/>
              </w:rPr>
            </w:pPr>
            <w:r>
              <w:rPr>
                <w:sz w:val="22"/>
                <w:szCs w:val="22"/>
              </w:rPr>
              <w:t>14877,2</w:t>
            </w:r>
          </w:p>
        </w:tc>
      </w:tr>
      <w:tr w:rsidR="005227E2" w:rsidRPr="005C111E" w:rsidTr="00171D70">
        <w:tc>
          <w:tcPr>
            <w:tcW w:w="534" w:type="dxa"/>
          </w:tcPr>
          <w:p w:rsidR="005227E2" w:rsidRPr="005C111E" w:rsidRDefault="005227E2" w:rsidP="007A6463">
            <w:pPr>
              <w:jc w:val="both"/>
              <w:rPr>
                <w:sz w:val="22"/>
                <w:szCs w:val="22"/>
              </w:rPr>
            </w:pPr>
            <w:r w:rsidRPr="005C111E">
              <w:rPr>
                <w:sz w:val="22"/>
                <w:szCs w:val="22"/>
              </w:rPr>
              <w:t>1</w:t>
            </w:r>
            <w:r w:rsidR="007A6463">
              <w:rPr>
                <w:sz w:val="22"/>
                <w:szCs w:val="22"/>
              </w:rPr>
              <w:t>0</w:t>
            </w:r>
          </w:p>
        </w:tc>
        <w:tc>
          <w:tcPr>
            <w:tcW w:w="6237" w:type="dxa"/>
          </w:tcPr>
          <w:p w:rsidR="005227E2" w:rsidRPr="005C111E" w:rsidRDefault="005227E2" w:rsidP="00C134EB">
            <w:pPr>
              <w:jc w:val="both"/>
              <w:rPr>
                <w:sz w:val="22"/>
                <w:szCs w:val="22"/>
              </w:rPr>
            </w:pPr>
            <w:r w:rsidRPr="005C111E">
              <w:rPr>
                <w:sz w:val="22"/>
                <w:szCs w:val="22"/>
              </w:rPr>
              <w:t>Объем отгруженных товаров собственного производства, выполненных работ, услуг собственными силами предприятиями малого бизнеса, млн. руб. всего</w:t>
            </w:r>
          </w:p>
        </w:tc>
        <w:tc>
          <w:tcPr>
            <w:tcW w:w="1430" w:type="dxa"/>
            <w:vAlign w:val="center"/>
          </w:tcPr>
          <w:p w:rsidR="005227E2" w:rsidRPr="00C274FA" w:rsidRDefault="00C274FA" w:rsidP="0074782B">
            <w:pPr>
              <w:jc w:val="center"/>
              <w:rPr>
                <w:sz w:val="22"/>
                <w:szCs w:val="22"/>
              </w:rPr>
            </w:pPr>
            <w:r w:rsidRPr="00C274FA">
              <w:rPr>
                <w:sz w:val="22"/>
                <w:szCs w:val="22"/>
              </w:rPr>
              <w:t>22017,5</w:t>
            </w:r>
          </w:p>
        </w:tc>
        <w:tc>
          <w:tcPr>
            <w:tcW w:w="1430" w:type="dxa"/>
            <w:vAlign w:val="center"/>
          </w:tcPr>
          <w:p w:rsidR="005227E2" w:rsidRPr="00C274FA" w:rsidRDefault="00C274FA" w:rsidP="00C134EB">
            <w:pPr>
              <w:jc w:val="center"/>
              <w:rPr>
                <w:sz w:val="22"/>
                <w:szCs w:val="22"/>
              </w:rPr>
            </w:pPr>
            <w:r w:rsidRPr="00C274FA">
              <w:rPr>
                <w:sz w:val="22"/>
                <w:szCs w:val="22"/>
              </w:rPr>
              <w:t>18469,2</w:t>
            </w:r>
          </w:p>
        </w:tc>
      </w:tr>
      <w:tr w:rsidR="005227E2" w:rsidRPr="005C111E" w:rsidTr="00171D70">
        <w:tc>
          <w:tcPr>
            <w:tcW w:w="534" w:type="dxa"/>
          </w:tcPr>
          <w:p w:rsidR="005227E2" w:rsidRPr="005C111E" w:rsidRDefault="005227E2" w:rsidP="007A6463">
            <w:pPr>
              <w:jc w:val="both"/>
              <w:rPr>
                <w:sz w:val="22"/>
                <w:szCs w:val="22"/>
              </w:rPr>
            </w:pPr>
            <w:r w:rsidRPr="005C111E">
              <w:rPr>
                <w:sz w:val="22"/>
                <w:szCs w:val="22"/>
              </w:rPr>
              <w:t>1</w:t>
            </w:r>
            <w:r w:rsidR="007A6463">
              <w:rPr>
                <w:sz w:val="22"/>
                <w:szCs w:val="22"/>
              </w:rPr>
              <w:t>1</w:t>
            </w:r>
          </w:p>
        </w:tc>
        <w:tc>
          <w:tcPr>
            <w:tcW w:w="6237" w:type="dxa"/>
          </w:tcPr>
          <w:p w:rsidR="005227E2" w:rsidRPr="005C111E" w:rsidRDefault="005227E2" w:rsidP="00C134EB">
            <w:pPr>
              <w:jc w:val="both"/>
              <w:rPr>
                <w:sz w:val="22"/>
                <w:szCs w:val="22"/>
              </w:rPr>
            </w:pPr>
            <w:r w:rsidRPr="005C111E">
              <w:rPr>
                <w:sz w:val="22"/>
                <w:szCs w:val="22"/>
              </w:rPr>
              <w:t>Объем инвестиций в основной капитал, млн. руб.</w:t>
            </w:r>
          </w:p>
        </w:tc>
        <w:tc>
          <w:tcPr>
            <w:tcW w:w="1430" w:type="dxa"/>
            <w:vAlign w:val="center"/>
          </w:tcPr>
          <w:p w:rsidR="005227E2" w:rsidRPr="005C111E" w:rsidRDefault="005227E2" w:rsidP="0074782B">
            <w:pPr>
              <w:jc w:val="center"/>
              <w:rPr>
                <w:sz w:val="22"/>
                <w:szCs w:val="22"/>
              </w:rPr>
            </w:pPr>
            <w:r>
              <w:rPr>
                <w:sz w:val="22"/>
                <w:szCs w:val="22"/>
              </w:rPr>
              <w:t>4558,593</w:t>
            </w:r>
          </w:p>
        </w:tc>
        <w:tc>
          <w:tcPr>
            <w:tcW w:w="1430" w:type="dxa"/>
            <w:vAlign w:val="center"/>
          </w:tcPr>
          <w:p w:rsidR="005227E2" w:rsidRPr="005C111E" w:rsidRDefault="00171D70" w:rsidP="00C134EB">
            <w:pPr>
              <w:jc w:val="center"/>
              <w:rPr>
                <w:sz w:val="22"/>
                <w:szCs w:val="22"/>
              </w:rPr>
            </w:pPr>
            <w:r>
              <w:rPr>
                <w:sz w:val="22"/>
                <w:szCs w:val="22"/>
              </w:rPr>
              <w:t>6649,3</w:t>
            </w:r>
          </w:p>
        </w:tc>
      </w:tr>
      <w:tr w:rsidR="005227E2" w:rsidRPr="005C111E" w:rsidTr="00171D70">
        <w:tc>
          <w:tcPr>
            <w:tcW w:w="534" w:type="dxa"/>
          </w:tcPr>
          <w:p w:rsidR="005227E2" w:rsidRPr="005C111E" w:rsidRDefault="005227E2" w:rsidP="007A6463">
            <w:pPr>
              <w:jc w:val="both"/>
              <w:rPr>
                <w:sz w:val="22"/>
                <w:szCs w:val="22"/>
              </w:rPr>
            </w:pPr>
            <w:r w:rsidRPr="005C111E">
              <w:rPr>
                <w:sz w:val="22"/>
                <w:szCs w:val="22"/>
              </w:rPr>
              <w:t>1</w:t>
            </w:r>
            <w:r w:rsidR="007A6463">
              <w:rPr>
                <w:sz w:val="22"/>
                <w:szCs w:val="22"/>
              </w:rPr>
              <w:t>2</w:t>
            </w:r>
          </w:p>
        </w:tc>
        <w:tc>
          <w:tcPr>
            <w:tcW w:w="6237" w:type="dxa"/>
          </w:tcPr>
          <w:p w:rsidR="005227E2" w:rsidRPr="005C111E" w:rsidRDefault="005227E2" w:rsidP="00C134EB">
            <w:pPr>
              <w:jc w:val="both"/>
              <w:rPr>
                <w:sz w:val="22"/>
                <w:szCs w:val="22"/>
              </w:rPr>
            </w:pPr>
            <w:r w:rsidRPr="005C111E">
              <w:rPr>
                <w:sz w:val="22"/>
                <w:szCs w:val="22"/>
              </w:rPr>
              <w:t>Доходы консолидированного бюджета, млн. руб.</w:t>
            </w:r>
          </w:p>
        </w:tc>
        <w:tc>
          <w:tcPr>
            <w:tcW w:w="1430" w:type="dxa"/>
            <w:vAlign w:val="center"/>
          </w:tcPr>
          <w:p w:rsidR="005227E2" w:rsidRPr="005C111E" w:rsidRDefault="005227E2" w:rsidP="0074782B">
            <w:pPr>
              <w:jc w:val="center"/>
              <w:rPr>
                <w:sz w:val="22"/>
                <w:szCs w:val="22"/>
              </w:rPr>
            </w:pPr>
            <w:r>
              <w:rPr>
                <w:sz w:val="22"/>
                <w:szCs w:val="22"/>
              </w:rPr>
              <w:t>5343,328</w:t>
            </w:r>
          </w:p>
        </w:tc>
        <w:tc>
          <w:tcPr>
            <w:tcW w:w="1430" w:type="dxa"/>
            <w:vAlign w:val="center"/>
          </w:tcPr>
          <w:p w:rsidR="005227E2" w:rsidRPr="005C111E" w:rsidRDefault="00171D70" w:rsidP="00C134EB">
            <w:pPr>
              <w:jc w:val="center"/>
              <w:rPr>
                <w:sz w:val="22"/>
                <w:szCs w:val="22"/>
              </w:rPr>
            </w:pPr>
            <w:r>
              <w:rPr>
                <w:sz w:val="22"/>
                <w:szCs w:val="22"/>
              </w:rPr>
              <w:t>7645,2</w:t>
            </w:r>
          </w:p>
        </w:tc>
      </w:tr>
      <w:tr w:rsidR="005227E2" w:rsidRPr="005C111E" w:rsidTr="00171D70">
        <w:tc>
          <w:tcPr>
            <w:tcW w:w="534" w:type="dxa"/>
          </w:tcPr>
          <w:p w:rsidR="005227E2" w:rsidRPr="005C111E" w:rsidRDefault="005227E2" w:rsidP="007A6463">
            <w:pPr>
              <w:jc w:val="both"/>
              <w:rPr>
                <w:sz w:val="22"/>
                <w:szCs w:val="22"/>
              </w:rPr>
            </w:pPr>
            <w:r w:rsidRPr="005C111E">
              <w:rPr>
                <w:sz w:val="22"/>
                <w:szCs w:val="22"/>
              </w:rPr>
              <w:t>1</w:t>
            </w:r>
            <w:r w:rsidR="007A6463">
              <w:rPr>
                <w:sz w:val="22"/>
                <w:szCs w:val="22"/>
              </w:rPr>
              <w:t>3</w:t>
            </w:r>
          </w:p>
        </w:tc>
        <w:tc>
          <w:tcPr>
            <w:tcW w:w="6237" w:type="dxa"/>
          </w:tcPr>
          <w:p w:rsidR="005227E2" w:rsidRPr="005C111E" w:rsidRDefault="005227E2" w:rsidP="00C134EB">
            <w:pPr>
              <w:jc w:val="both"/>
              <w:rPr>
                <w:sz w:val="22"/>
                <w:szCs w:val="22"/>
              </w:rPr>
            </w:pPr>
            <w:r w:rsidRPr="005C111E">
              <w:rPr>
                <w:sz w:val="22"/>
                <w:szCs w:val="22"/>
              </w:rPr>
              <w:t>Бюджетная обеспеченность на душу населения (консолидированный бюджет района), тыс. руб.</w:t>
            </w:r>
          </w:p>
        </w:tc>
        <w:tc>
          <w:tcPr>
            <w:tcW w:w="1430" w:type="dxa"/>
            <w:vAlign w:val="center"/>
          </w:tcPr>
          <w:p w:rsidR="005227E2" w:rsidRPr="005C111E" w:rsidRDefault="005227E2" w:rsidP="0074782B">
            <w:pPr>
              <w:jc w:val="center"/>
              <w:rPr>
                <w:sz w:val="22"/>
                <w:szCs w:val="22"/>
              </w:rPr>
            </w:pPr>
            <w:r>
              <w:rPr>
                <w:sz w:val="22"/>
                <w:szCs w:val="22"/>
              </w:rPr>
              <w:t>21,7</w:t>
            </w:r>
          </w:p>
        </w:tc>
        <w:tc>
          <w:tcPr>
            <w:tcW w:w="1430" w:type="dxa"/>
            <w:vAlign w:val="center"/>
          </w:tcPr>
          <w:p w:rsidR="005227E2" w:rsidRPr="005C111E" w:rsidRDefault="005227E2" w:rsidP="00C134EB">
            <w:pPr>
              <w:jc w:val="center"/>
              <w:rPr>
                <w:sz w:val="22"/>
                <w:szCs w:val="22"/>
              </w:rPr>
            </w:pPr>
          </w:p>
        </w:tc>
      </w:tr>
    </w:tbl>
    <w:p w:rsidR="0074782B" w:rsidRDefault="0074782B" w:rsidP="00C134EB">
      <w:pPr>
        <w:ind w:firstLine="397"/>
        <w:jc w:val="both"/>
        <w:rPr>
          <w:color w:val="FF0000"/>
        </w:rPr>
      </w:pPr>
    </w:p>
    <w:p w:rsidR="0074782B" w:rsidRPr="00EF74D0" w:rsidRDefault="00EF74D0" w:rsidP="00F34104">
      <w:pPr>
        <w:ind w:firstLine="567"/>
        <w:jc w:val="both"/>
      </w:pPr>
      <w:r w:rsidRPr="00EF74D0">
        <w:t>Р</w:t>
      </w:r>
      <w:r w:rsidR="0074782B" w:rsidRPr="00EF74D0">
        <w:t>еализация крупных инфраструктурных инвестиционных проектов на территории муниципального района (реконструкция и строительство объектов транспортной и инженерной инфраструктур, реализация проектов по развитию объектов экономики и жилищного строительства), а также старт реализации крупных комплексных проектов по развитию научно-производственного потенциала города Гатчины, строительство перинатального центра и в целом сохранение потока инвестиций в развитие территории Гатчинского муниципального района</w:t>
      </w:r>
      <w:r w:rsidRPr="00EF74D0">
        <w:t xml:space="preserve"> в настоящее время не смогли стать драйвером</w:t>
      </w:r>
      <w:r>
        <w:t xml:space="preserve"> по дальнейшей урбанизации территории района. Более того, этот негативный тренд </w:t>
      </w:r>
      <w:r w:rsidR="007E6484">
        <w:t xml:space="preserve">(отток населения) </w:t>
      </w:r>
      <w:r>
        <w:t xml:space="preserve">в городской местности более ярко выражен по сравнению с сельской местностью.  </w:t>
      </w:r>
      <w:r w:rsidR="0074782B" w:rsidRPr="00EF74D0">
        <w:t xml:space="preserve"> </w:t>
      </w:r>
    </w:p>
    <w:p w:rsidR="006F0503" w:rsidRDefault="006F0503" w:rsidP="00F34104">
      <w:pPr>
        <w:ind w:firstLine="567"/>
        <w:jc w:val="both"/>
        <w:rPr>
          <w:color w:val="000000" w:themeColor="text1"/>
        </w:rPr>
      </w:pPr>
      <w:r w:rsidRPr="006F0503">
        <w:rPr>
          <w:color w:val="000000" w:themeColor="text1"/>
        </w:rPr>
        <w:t>Такие показатели как:</w:t>
      </w:r>
      <w:r w:rsidR="00352820" w:rsidRPr="006F0503">
        <w:rPr>
          <w:color w:val="000000" w:themeColor="text1"/>
        </w:rPr>
        <w:t xml:space="preserve"> оборот розничной торговли</w:t>
      </w:r>
      <w:r w:rsidRPr="006F0503">
        <w:rPr>
          <w:color w:val="000000" w:themeColor="text1"/>
        </w:rPr>
        <w:t xml:space="preserve">, объем отгруженных товаров собственного производства, объем инвестиций в основной капитал </w:t>
      </w:r>
      <w:r>
        <w:rPr>
          <w:color w:val="000000" w:themeColor="text1"/>
        </w:rPr>
        <w:t xml:space="preserve">за этот период </w:t>
      </w:r>
      <w:r w:rsidR="00352820" w:rsidRPr="006F0503">
        <w:rPr>
          <w:color w:val="000000" w:themeColor="text1"/>
        </w:rPr>
        <w:t xml:space="preserve">оказались менее подвержены кризисным явлениям, </w:t>
      </w:r>
      <w:r>
        <w:rPr>
          <w:color w:val="000000" w:themeColor="text1"/>
        </w:rPr>
        <w:t xml:space="preserve">однако следует учитывать, что наблюдаемый относительный рост, в случае дальнейшего усиления воздействия внешнеэкономических факторов может смениться противоположной тенденцией. В настоящее время экономическая  </w:t>
      </w:r>
      <w:r w:rsidR="002844D6">
        <w:rPr>
          <w:color w:val="000000" w:themeColor="text1"/>
        </w:rPr>
        <w:t>устойчивость Гатчинского района</w:t>
      </w:r>
      <w:r>
        <w:rPr>
          <w:color w:val="000000" w:themeColor="text1"/>
        </w:rPr>
        <w:t xml:space="preserve"> является результатом реализации на территории района</w:t>
      </w:r>
      <w:r w:rsidR="002844D6">
        <w:rPr>
          <w:color w:val="000000" w:themeColor="text1"/>
        </w:rPr>
        <w:t xml:space="preserve"> проектов с государственным инвестированием. </w:t>
      </w:r>
    </w:p>
    <w:p w:rsidR="00352820" w:rsidRPr="00F34104" w:rsidRDefault="00352820" w:rsidP="00F34104">
      <w:pPr>
        <w:ind w:firstLine="567"/>
        <w:jc w:val="both"/>
        <w:rPr>
          <w:color w:val="000000" w:themeColor="text1"/>
        </w:rPr>
      </w:pPr>
      <w:r w:rsidRPr="00F34104">
        <w:rPr>
          <w:color w:val="000000" w:themeColor="text1"/>
        </w:rPr>
        <w:t xml:space="preserve">Отстающими темпами развивались показатели, характеризующие уровень жизни населения: уровень заработной платы, площадь жилищного фонда на одного жителя; а также экономические показатели: объем отгруженных товаров собственного производства, </w:t>
      </w:r>
      <w:r w:rsidR="00C274FA" w:rsidRPr="00F34104">
        <w:rPr>
          <w:color w:val="000000" w:themeColor="text1"/>
        </w:rPr>
        <w:t xml:space="preserve">объем отгруженных товаров собственного производства, выполненных работ, услуг собственными силами предприятиями малого бизнеса </w:t>
      </w:r>
      <w:r w:rsidRPr="00F34104">
        <w:rPr>
          <w:color w:val="000000" w:themeColor="text1"/>
        </w:rPr>
        <w:t>объем инвестиций в основной капитал, бюджетная обеспеченность.</w:t>
      </w:r>
    </w:p>
    <w:p w:rsidR="00EC1555" w:rsidRPr="00EC1555" w:rsidRDefault="00352820" w:rsidP="00F34104">
      <w:pPr>
        <w:ind w:firstLine="567"/>
        <w:jc w:val="both"/>
        <w:rPr>
          <w:color w:val="000000" w:themeColor="text1"/>
        </w:rPr>
      </w:pPr>
      <w:r w:rsidRPr="00EC1555">
        <w:rPr>
          <w:color w:val="000000" w:themeColor="text1"/>
        </w:rPr>
        <w:lastRenderedPageBreak/>
        <w:t xml:space="preserve">В целом, рост объемов жилищного строительства и </w:t>
      </w:r>
      <w:r w:rsidR="00EC1555" w:rsidRPr="00EC1555">
        <w:rPr>
          <w:color w:val="000000" w:themeColor="text1"/>
        </w:rPr>
        <w:t>снижение</w:t>
      </w:r>
      <w:r w:rsidRPr="00EC1555">
        <w:rPr>
          <w:color w:val="000000" w:themeColor="text1"/>
        </w:rPr>
        <w:t xml:space="preserve"> рост</w:t>
      </w:r>
      <w:r w:rsidR="00EC1555" w:rsidRPr="00EC1555">
        <w:rPr>
          <w:color w:val="000000" w:themeColor="text1"/>
        </w:rPr>
        <w:t>а</w:t>
      </w:r>
      <w:r w:rsidRPr="00EC1555">
        <w:rPr>
          <w:color w:val="000000" w:themeColor="text1"/>
        </w:rPr>
        <w:t xml:space="preserve"> численности населения, привели к некоторому </w:t>
      </w:r>
      <w:r w:rsidR="00EC1555" w:rsidRPr="00EC1555">
        <w:rPr>
          <w:color w:val="000000" w:themeColor="text1"/>
        </w:rPr>
        <w:t>увеличению</w:t>
      </w:r>
      <w:r w:rsidRPr="00EC1555">
        <w:rPr>
          <w:color w:val="000000" w:themeColor="text1"/>
        </w:rPr>
        <w:t xml:space="preserve"> показателя уровня жилищной обеспеченности населения и росту показателей обеспеченности населения объектами социальной инфраструктуры, а также обеспеченности территории объектами инженерной инфраструктуры. </w:t>
      </w:r>
    </w:p>
    <w:p w:rsidR="00352820" w:rsidRPr="00EC1555" w:rsidRDefault="00EC1555" w:rsidP="00F34104">
      <w:pPr>
        <w:ind w:firstLine="567"/>
        <w:jc w:val="both"/>
        <w:rPr>
          <w:color w:val="000000" w:themeColor="text1"/>
        </w:rPr>
      </w:pPr>
      <w:r w:rsidRPr="00EC1555">
        <w:rPr>
          <w:color w:val="000000" w:themeColor="text1"/>
        </w:rPr>
        <w:t>Если</w:t>
      </w:r>
      <w:r w:rsidR="00352820" w:rsidRPr="00EC1555">
        <w:rPr>
          <w:color w:val="000000" w:themeColor="text1"/>
        </w:rPr>
        <w:t xml:space="preserve"> данные тенденции сохра</w:t>
      </w:r>
      <w:r w:rsidRPr="00EC1555">
        <w:rPr>
          <w:color w:val="000000" w:themeColor="text1"/>
        </w:rPr>
        <w:t xml:space="preserve">нятся еще в ближайшие </w:t>
      </w:r>
      <w:r w:rsidR="0078111C">
        <w:rPr>
          <w:color w:val="000000" w:themeColor="text1"/>
        </w:rPr>
        <w:t>3</w:t>
      </w:r>
      <w:r w:rsidRPr="00EC1555">
        <w:rPr>
          <w:color w:val="000000" w:themeColor="text1"/>
        </w:rPr>
        <w:t>-</w:t>
      </w:r>
      <w:r w:rsidR="0078111C">
        <w:rPr>
          <w:color w:val="000000" w:themeColor="text1"/>
        </w:rPr>
        <w:t>5</w:t>
      </w:r>
      <w:r w:rsidRPr="00EC1555">
        <w:rPr>
          <w:color w:val="000000" w:themeColor="text1"/>
        </w:rPr>
        <w:t xml:space="preserve"> лет  с условием реализации в этот период</w:t>
      </w:r>
      <w:r w:rsidR="00352820" w:rsidRPr="00EC1555">
        <w:rPr>
          <w:color w:val="000000" w:themeColor="text1"/>
        </w:rPr>
        <w:t xml:space="preserve"> проектов федерального и регионального значения по развитию Северо-Западного нанотехнологического центра, проекта по созданию и развитию международного центра нейтронных исследований на базе ПИК ПИЯФ</w:t>
      </w:r>
      <w:r w:rsidRPr="00EC1555">
        <w:rPr>
          <w:color w:val="000000" w:themeColor="text1"/>
        </w:rPr>
        <w:t>, строительство объектов спорта и культуры</w:t>
      </w:r>
      <w:r w:rsidR="00352820" w:rsidRPr="00EC1555">
        <w:rPr>
          <w:color w:val="000000" w:themeColor="text1"/>
        </w:rPr>
        <w:t>,</w:t>
      </w:r>
      <w:r>
        <w:rPr>
          <w:color w:val="000000" w:themeColor="text1"/>
        </w:rPr>
        <w:t xml:space="preserve"> -</w:t>
      </w:r>
      <w:r w:rsidR="00352820" w:rsidRPr="00EC1555">
        <w:rPr>
          <w:color w:val="000000" w:themeColor="text1"/>
        </w:rPr>
        <w:t xml:space="preserve"> особое значение </w:t>
      </w:r>
      <w:r w:rsidRPr="00EC1555">
        <w:rPr>
          <w:color w:val="000000" w:themeColor="text1"/>
        </w:rPr>
        <w:t xml:space="preserve">будет </w:t>
      </w:r>
      <w:r w:rsidR="00352820" w:rsidRPr="00EC1555">
        <w:rPr>
          <w:color w:val="000000" w:themeColor="text1"/>
        </w:rPr>
        <w:t>приобретат</w:t>
      </w:r>
      <w:r w:rsidRPr="00EC1555">
        <w:rPr>
          <w:color w:val="000000" w:themeColor="text1"/>
        </w:rPr>
        <w:t>ь</w:t>
      </w:r>
      <w:r w:rsidR="00352820" w:rsidRPr="00EC1555">
        <w:rPr>
          <w:color w:val="000000" w:themeColor="text1"/>
        </w:rPr>
        <w:t xml:space="preserve"> </w:t>
      </w:r>
      <w:r>
        <w:rPr>
          <w:color w:val="000000" w:themeColor="text1"/>
        </w:rPr>
        <w:t xml:space="preserve">необходимости </w:t>
      </w:r>
      <w:r w:rsidR="00352820" w:rsidRPr="00EC1555">
        <w:rPr>
          <w:color w:val="000000" w:themeColor="text1"/>
        </w:rPr>
        <w:t>опережающ</w:t>
      </w:r>
      <w:r>
        <w:rPr>
          <w:color w:val="000000" w:themeColor="text1"/>
        </w:rPr>
        <w:t>его</w:t>
      </w:r>
      <w:r w:rsidR="00352820" w:rsidRPr="00EC1555">
        <w:rPr>
          <w:color w:val="000000" w:themeColor="text1"/>
        </w:rPr>
        <w:t xml:space="preserve"> рост</w:t>
      </w:r>
      <w:r>
        <w:rPr>
          <w:color w:val="000000" w:themeColor="text1"/>
        </w:rPr>
        <w:t>а</w:t>
      </w:r>
      <w:r w:rsidR="00352820" w:rsidRPr="00EC1555">
        <w:rPr>
          <w:color w:val="000000" w:themeColor="text1"/>
        </w:rPr>
        <w:t xml:space="preserve"> развития инфраструктурного обеспечения территории, обеспечивающ</w:t>
      </w:r>
      <w:r>
        <w:rPr>
          <w:color w:val="000000" w:themeColor="text1"/>
        </w:rPr>
        <w:t>его</w:t>
      </w:r>
      <w:r w:rsidR="00352820" w:rsidRPr="00EC1555">
        <w:rPr>
          <w:color w:val="000000" w:themeColor="text1"/>
        </w:rPr>
        <w:t xml:space="preserve"> </w:t>
      </w:r>
      <w:r>
        <w:rPr>
          <w:color w:val="000000" w:themeColor="text1"/>
        </w:rPr>
        <w:t xml:space="preserve">роста численности населения, его </w:t>
      </w:r>
      <w:r w:rsidR="00352820" w:rsidRPr="00EC1555">
        <w:rPr>
          <w:color w:val="000000" w:themeColor="text1"/>
        </w:rPr>
        <w:t xml:space="preserve">качество жизни и основу </w:t>
      </w:r>
      <w:r>
        <w:rPr>
          <w:color w:val="000000" w:themeColor="text1"/>
        </w:rPr>
        <w:t xml:space="preserve">дальнейшего </w:t>
      </w:r>
      <w:r w:rsidR="00352820" w:rsidRPr="00EC1555">
        <w:rPr>
          <w:color w:val="000000" w:themeColor="text1"/>
        </w:rPr>
        <w:t>экономического роста</w:t>
      </w:r>
      <w:r>
        <w:rPr>
          <w:color w:val="000000" w:themeColor="text1"/>
        </w:rPr>
        <w:t xml:space="preserve"> района</w:t>
      </w:r>
      <w:r w:rsidR="00352820" w:rsidRPr="00EC1555">
        <w:rPr>
          <w:color w:val="000000" w:themeColor="text1"/>
        </w:rPr>
        <w:t>.</w:t>
      </w:r>
    </w:p>
    <w:p w:rsidR="00352820" w:rsidRPr="00DF796F" w:rsidRDefault="00C274FA" w:rsidP="00F34104">
      <w:pPr>
        <w:tabs>
          <w:tab w:val="left" w:pos="2410"/>
        </w:tabs>
        <w:ind w:firstLine="567"/>
        <w:jc w:val="both"/>
        <w:rPr>
          <w:color w:val="000000" w:themeColor="text1"/>
        </w:rPr>
      </w:pPr>
      <w:r w:rsidRPr="00DF796F">
        <w:rPr>
          <w:color w:val="000000" w:themeColor="text1"/>
        </w:rPr>
        <w:t>О</w:t>
      </w:r>
      <w:r w:rsidR="00352820" w:rsidRPr="00DF796F">
        <w:rPr>
          <w:color w:val="000000" w:themeColor="text1"/>
        </w:rPr>
        <w:t xml:space="preserve">тставание показателей экономического развития на фоне </w:t>
      </w:r>
      <w:r w:rsidR="00352820" w:rsidRPr="0078111C">
        <w:rPr>
          <w:color w:val="000000" w:themeColor="text1"/>
        </w:rPr>
        <w:t xml:space="preserve">роста </w:t>
      </w:r>
      <w:r w:rsidR="0078111C" w:rsidRPr="0078111C">
        <w:t>экономически активного населения</w:t>
      </w:r>
      <w:r w:rsidR="0078111C" w:rsidRPr="0078111C">
        <w:rPr>
          <w:color w:val="000000" w:themeColor="text1"/>
        </w:rPr>
        <w:t xml:space="preserve"> </w:t>
      </w:r>
      <w:r w:rsidR="00352820" w:rsidRPr="00DF796F">
        <w:rPr>
          <w:color w:val="000000" w:themeColor="text1"/>
        </w:rPr>
        <w:t xml:space="preserve">демонстрируют отражение кризисных </w:t>
      </w:r>
      <w:r w:rsidRPr="00DF796F">
        <w:rPr>
          <w:color w:val="000000" w:themeColor="text1"/>
        </w:rPr>
        <w:t xml:space="preserve">в экономике России </w:t>
      </w:r>
      <w:r w:rsidR="00352820" w:rsidRPr="00DF796F">
        <w:rPr>
          <w:color w:val="000000" w:themeColor="text1"/>
        </w:rPr>
        <w:t xml:space="preserve">явлений и их последствий, которые не смогли </w:t>
      </w:r>
      <w:proofErr w:type="spellStart"/>
      <w:r w:rsidR="00352820" w:rsidRPr="00DF796F">
        <w:rPr>
          <w:color w:val="000000" w:themeColor="text1"/>
        </w:rPr>
        <w:t>снивелировать</w:t>
      </w:r>
      <w:proofErr w:type="spellEnd"/>
      <w:r w:rsidR="00352820" w:rsidRPr="00DF796F">
        <w:rPr>
          <w:color w:val="000000" w:themeColor="text1"/>
        </w:rPr>
        <w:t xml:space="preserve"> прочие благоприятные условия. В целом, можно сделать вывод о том, что менее подверженными кризисным явлениям в условиях благоприятных внешних факторов развития, является сфера жилищного строительства, а более подвержены кризисным явлениям – промышленный комплекс и малое предпринимательство. </w:t>
      </w:r>
    </w:p>
    <w:p w:rsidR="00BD1871" w:rsidRPr="002844D6" w:rsidRDefault="00BD1871" w:rsidP="00F34104">
      <w:pPr>
        <w:widowControl w:val="0"/>
        <w:autoSpaceDE w:val="0"/>
        <w:autoSpaceDN w:val="0"/>
        <w:adjustRightInd w:val="0"/>
        <w:ind w:firstLine="567"/>
        <w:jc w:val="both"/>
        <w:rPr>
          <w:color w:val="000000" w:themeColor="text1"/>
        </w:rPr>
      </w:pPr>
      <w:r w:rsidRPr="002844D6">
        <w:rPr>
          <w:color w:val="000000" w:themeColor="text1"/>
        </w:rPr>
        <w:t xml:space="preserve">К настоящему времени достигнуты следующие </w:t>
      </w:r>
      <w:r w:rsidRPr="002844D6">
        <w:rPr>
          <w:b/>
          <w:color w:val="000000" w:themeColor="text1"/>
        </w:rPr>
        <w:t>ключевые положительные результаты</w:t>
      </w:r>
      <w:r w:rsidRPr="002844D6">
        <w:rPr>
          <w:color w:val="000000" w:themeColor="text1"/>
        </w:rPr>
        <w:t>:</w:t>
      </w:r>
    </w:p>
    <w:p w:rsidR="00BD1871" w:rsidRPr="002844D6" w:rsidRDefault="00BD1871" w:rsidP="00F34104">
      <w:pPr>
        <w:widowControl w:val="0"/>
        <w:autoSpaceDE w:val="0"/>
        <w:autoSpaceDN w:val="0"/>
        <w:adjustRightInd w:val="0"/>
        <w:ind w:firstLine="567"/>
        <w:jc w:val="both"/>
        <w:rPr>
          <w:color w:val="000000" w:themeColor="text1"/>
        </w:rPr>
      </w:pPr>
      <w:r w:rsidRPr="002844D6">
        <w:rPr>
          <w:color w:val="000000" w:themeColor="text1"/>
        </w:rPr>
        <w:t xml:space="preserve">- сохранение </w:t>
      </w:r>
      <w:r w:rsidR="00DF796F">
        <w:rPr>
          <w:color w:val="000000" w:themeColor="text1"/>
        </w:rPr>
        <w:t xml:space="preserve">относительной </w:t>
      </w:r>
      <w:r w:rsidR="002844D6" w:rsidRPr="002844D6">
        <w:rPr>
          <w:color w:val="000000" w:themeColor="text1"/>
        </w:rPr>
        <w:t>устойчивости</w:t>
      </w:r>
      <w:r w:rsidRPr="002844D6">
        <w:rPr>
          <w:color w:val="000000" w:themeColor="text1"/>
        </w:rPr>
        <w:t xml:space="preserve"> экономики</w:t>
      </w:r>
      <w:r w:rsidR="00DF796F">
        <w:rPr>
          <w:color w:val="000000" w:themeColor="text1"/>
        </w:rPr>
        <w:t xml:space="preserve"> (с трендом на снижение темпов развития)</w:t>
      </w:r>
      <w:r w:rsidRPr="002844D6">
        <w:rPr>
          <w:color w:val="000000" w:themeColor="text1"/>
        </w:rPr>
        <w:t>, в том числе промышленного комплекса;</w:t>
      </w:r>
    </w:p>
    <w:p w:rsidR="00BD1871" w:rsidRPr="002844D6" w:rsidRDefault="00BD1871" w:rsidP="00F34104">
      <w:pPr>
        <w:widowControl w:val="0"/>
        <w:autoSpaceDE w:val="0"/>
        <w:autoSpaceDN w:val="0"/>
        <w:adjustRightInd w:val="0"/>
        <w:ind w:firstLine="567"/>
        <w:jc w:val="both"/>
        <w:rPr>
          <w:color w:val="000000" w:themeColor="text1"/>
        </w:rPr>
      </w:pPr>
      <w:r w:rsidRPr="002844D6">
        <w:rPr>
          <w:color w:val="000000" w:themeColor="text1"/>
        </w:rPr>
        <w:t>- при активном содействии органов местного самоуправления успешно запущена реализация федеральных проектов в сфере развития научного комплекса г. Гатчина, реализация крупных проектов в сфере транспортной инфраструктуры на территории муниципального района;</w:t>
      </w:r>
    </w:p>
    <w:p w:rsidR="00BD1871" w:rsidRPr="002844D6" w:rsidRDefault="00BD1871" w:rsidP="00F34104">
      <w:pPr>
        <w:widowControl w:val="0"/>
        <w:autoSpaceDE w:val="0"/>
        <w:autoSpaceDN w:val="0"/>
        <w:adjustRightInd w:val="0"/>
        <w:ind w:firstLine="567"/>
        <w:jc w:val="both"/>
        <w:rPr>
          <w:color w:val="000000" w:themeColor="text1"/>
        </w:rPr>
      </w:pPr>
      <w:r w:rsidRPr="002844D6">
        <w:rPr>
          <w:color w:val="000000" w:themeColor="text1"/>
        </w:rPr>
        <w:t>- реализация крупных проектов в социальной сфере: строительства регионального перинатального центра, развитие сети учреждений обслуживания населения в сфере образования, спорта, в том числе коммерческих объектов;</w:t>
      </w:r>
    </w:p>
    <w:p w:rsidR="00BD1871" w:rsidRPr="002844D6" w:rsidRDefault="00BD1871" w:rsidP="00F34104">
      <w:pPr>
        <w:widowControl w:val="0"/>
        <w:autoSpaceDE w:val="0"/>
        <w:autoSpaceDN w:val="0"/>
        <w:adjustRightInd w:val="0"/>
        <w:ind w:firstLine="567"/>
        <w:jc w:val="both"/>
        <w:rPr>
          <w:color w:val="000000" w:themeColor="text1"/>
        </w:rPr>
      </w:pPr>
      <w:r w:rsidRPr="002844D6">
        <w:rPr>
          <w:color w:val="000000" w:themeColor="text1"/>
        </w:rPr>
        <w:t>- высокий уровень акт</w:t>
      </w:r>
      <w:r w:rsidR="002844D6" w:rsidRPr="002844D6">
        <w:rPr>
          <w:color w:val="000000" w:themeColor="text1"/>
        </w:rPr>
        <w:t>ивности жилищного строительства.</w:t>
      </w:r>
    </w:p>
    <w:p w:rsidR="00BD1871" w:rsidRPr="002844D6" w:rsidRDefault="00BD1871" w:rsidP="00F34104">
      <w:pPr>
        <w:widowControl w:val="0"/>
        <w:autoSpaceDE w:val="0"/>
        <w:autoSpaceDN w:val="0"/>
        <w:adjustRightInd w:val="0"/>
        <w:ind w:firstLine="567"/>
        <w:jc w:val="both"/>
        <w:rPr>
          <w:color w:val="000000" w:themeColor="text1"/>
        </w:rPr>
      </w:pPr>
      <w:r w:rsidRPr="002844D6">
        <w:rPr>
          <w:color w:val="000000" w:themeColor="text1"/>
        </w:rPr>
        <w:t xml:space="preserve">Тем не менее, можно отметить сохранение следующих наиболее острых </w:t>
      </w:r>
      <w:r w:rsidRPr="002844D6">
        <w:rPr>
          <w:b/>
          <w:color w:val="000000" w:themeColor="text1"/>
        </w:rPr>
        <w:t>проблемных вопросов</w:t>
      </w:r>
      <w:r w:rsidRPr="002844D6">
        <w:rPr>
          <w:color w:val="000000" w:themeColor="text1"/>
        </w:rPr>
        <w:t>:</w:t>
      </w:r>
    </w:p>
    <w:p w:rsidR="00BD1871" w:rsidRPr="002844D6" w:rsidRDefault="00BD1871" w:rsidP="00F34104">
      <w:pPr>
        <w:widowControl w:val="0"/>
        <w:autoSpaceDE w:val="0"/>
        <w:autoSpaceDN w:val="0"/>
        <w:adjustRightInd w:val="0"/>
        <w:ind w:firstLine="567"/>
        <w:jc w:val="both"/>
        <w:rPr>
          <w:color w:val="000000" w:themeColor="text1"/>
        </w:rPr>
      </w:pPr>
      <w:r w:rsidRPr="002844D6">
        <w:rPr>
          <w:color w:val="000000" w:themeColor="text1"/>
        </w:rPr>
        <w:t>- сохранение отстающих темпов развития инфраструктурного благоустройства территории объектами инженерной и транспортной инфраструктур, высокая степень износа коммунальной инфраструктуры, особенно в сельской местности, низкий уровень обеспеченности свободных инвестиционных площадок инженерной инфраструктурой;</w:t>
      </w:r>
    </w:p>
    <w:p w:rsidR="00BD1871" w:rsidRPr="002844D6" w:rsidRDefault="00BD1871" w:rsidP="00F34104">
      <w:pPr>
        <w:widowControl w:val="0"/>
        <w:autoSpaceDE w:val="0"/>
        <w:autoSpaceDN w:val="0"/>
        <w:adjustRightInd w:val="0"/>
        <w:ind w:firstLine="567"/>
        <w:jc w:val="both"/>
        <w:rPr>
          <w:color w:val="000000" w:themeColor="text1"/>
        </w:rPr>
      </w:pPr>
      <w:r w:rsidRPr="002844D6">
        <w:rPr>
          <w:color w:val="000000" w:themeColor="text1"/>
        </w:rPr>
        <w:t>- сохранение проблем в социальной сфере в части кадрового потенциала и необходимости ускорения темпов обновления материально-технической базы, особенно в сельской местности;</w:t>
      </w:r>
    </w:p>
    <w:p w:rsidR="00BD1871" w:rsidRPr="002844D6" w:rsidRDefault="00BD1871" w:rsidP="00F34104">
      <w:pPr>
        <w:widowControl w:val="0"/>
        <w:autoSpaceDE w:val="0"/>
        <w:autoSpaceDN w:val="0"/>
        <w:adjustRightInd w:val="0"/>
        <w:ind w:firstLine="567"/>
        <w:jc w:val="both"/>
        <w:rPr>
          <w:color w:val="000000" w:themeColor="text1"/>
        </w:rPr>
      </w:pPr>
      <w:r w:rsidRPr="002844D6">
        <w:rPr>
          <w:color w:val="000000" w:themeColor="text1"/>
        </w:rPr>
        <w:t>- дисбаланс экономического развития городских и сельских поселений, недостаток рабочих мест, особенно в сельской местности.</w:t>
      </w:r>
    </w:p>
    <w:p w:rsidR="00FA58DB" w:rsidRDefault="00F34104" w:rsidP="00F34104">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Нельзя не отметить, что в администрации Гатчинского муниципального района </w:t>
      </w:r>
      <w:r w:rsidR="00FA58DB" w:rsidRPr="00FA58DB">
        <w:rPr>
          <w:rFonts w:ascii="Times New Roman" w:hAnsi="Times New Roman" w:cs="Times New Roman"/>
          <w:sz w:val="24"/>
          <w:szCs w:val="24"/>
        </w:rPr>
        <w:t xml:space="preserve"> </w:t>
      </w:r>
      <w:r>
        <w:rPr>
          <w:rFonts w:ascii="Times New Roman" w:hAnsi="Times New Roman" w:cs="Times New Roman"/>
          <w:sz w:val="24"/>
          <w:szCs w:val="24"/>
        </w:rPr>
        <w:t xml:space="preserve">создана и функционирует </w:t>
      </w:r>
      <w:r w:rsidR="00FA58DB" w:rsidRPr="00F34104">
        <w:rPr>
          <w:rFonts w:ascii="Times New Roman" w:hAnsi="Times New Roman" w:cs="Times New Roman"/>
          <w:b/>
          <w:sz w:val="24"/>
          <w:szCs w:val="24"/>
        </w:rPr>
        <w:t>система стратегического управления</w:t>
      </w:r>
      <w:r w:rsidR="00FA58DB" w:rsidRPr="00FA58DB">
        <w:rPr>
          <w:rFonts w:ascii="Times New Roman" w:hAnsi="Times New Roman" w:cs="Times New Roman"/>
          <w:sz w:val="24"/>
          <w:szCs w:val="24"/>
        </w:rPr>
        <w:t xml:space="preserve"> – целостная совокупность участников стратегического планирования, процессов и мероприятий по стратегическому планированию, а также документов стратегического планирования, которые выстроены в иерархическую систему.</w:t>
      </w:r>
    </w:p>
    <w:p w:rsidR="00352820" w:rsidRPr="00FA58DB" w:rsidRDefault="00352820" w:rsidP="00F34104">
      <w:pPr>
        <w:ind w:firstLine="567"/>
        <w:jc w:val="both"/>
        <w:rPr>
          <w:color w:val="000000" w:themeColor="text1"/>
        </w:rPr>
      </w:pPr>
      <w:r w:rsidRPr="00FA58DB">
        <w:rPr>
          <w:color w:val="000000" w:themeColor="text1"/>
        </w:rPr>
        <w:t xml:space="preserve">Таким образом, с учетом отмеченных диспропорций в развитии целевых показателей социально-экономического развития Гатчинского муниципального района требуется корректировка документов стратегического развития, а также уточнение целевых показателей (индикаторов развития) с пересмотром положений </w:t>
      </w:r>
      <w:r w:rsidR="00F34104">
        <w:rPr>
          <w:color w:val="000000" w:themeColor="text1"/>
        </w:rPr>
        <w:t>существующей Стратегии</w:t>
      </w:r>
      <w:r w:rsidRPr="00FA58DB">
        <w:rPr>
          <w:color w:val="000000" w:themeColor="text1"/>
        </w:rPr>
        <w:t>.</w:t>
      </w:r>
    </w:p>
    <w:p w:rsidR="005802CE" w:rsidRPr="005C111E" w:rsidRDefault="005802CE" w:rsidP="00C134EB">
      <w:pPr>
        <w:pStyle w:val="1"/>
        <w:suppressAutoHyphens/>
        <w:spacing w:before="0" w:after="0"/>
      </w:pPr>
      <w:bookmarkStart w:id="5" w:name="_Toc435180144"/>
      <w:r w:rsidRPr="005C111E">
        <w:lastRenderedPageBreak/>
        <w:t xml:space="preserve">Анализ развития Гатчинского муниципального района (в том числе </w:t>
      </w:r>
      <w:r w:rsidR="00AC2758" w:rsidRPr="005C111E">
        <w:t>МО «ГОРОД ГатчинА»</w:t>
      </w:r>
      <w:r w:rsidRPr="005C111E">
        <w:t>)</w:t>
      </w:r>
      <w:bookmarkEnd w:id="5"/>
    </w:p>
    <w:p w:rsidR="00B17D5A" w:rsidRPr="005C111E" w:rsidRDefault="00B17D5A" w:rsidP="00C134EB">
      <w:pPr>
        <w:jc w:val="both"/>
      </w:pPr>
    </w:p>
    <w:p w:rsidR="00B17D5A" w:rsidRPr="007F6911" w:rsidRDefault="00B17D5A" w:rsidP="007F6911">
      <w:pPr>
        <w:pStyle w:val="2"/>
        <w:spacing w:before="0" w:after="0"/>
        <w:jc w:val="left"/>
        <w:rPr>
          <w:sz w:val="24"/>
          <w:szCs w:val="24"/>
        </w:rPr>
      </w:pPr>
      <w:bookmarkStart w:id="6" w:name="_Toc431923065"/>
      <w:bookmarkStart w:id="7" w:name="_Toc435180145"/>
      <w:r w:rsidRPr="007F6911">
        <w:rPr>
          <w:sz w:val="24"/>
          <w:szCs w:val="24"/>
        </w:rPr>
        <w:t>Особенности экономико-географического положения</w:t>
      </w:r>
      <w:bookmarkEnd w:id="6"/>
      <w:bookmarkEnd w:id="7"/>
    </w:p>
    <w:p w:rsidR="00B17D5A" w:rsidRPr="005C111E" w:rsidRDefault="00B17D5A" w:rsidP="00C134EB">
      <w:pPr>
        <w:ind w:firstLine="708"/>
        <w:jc w:val="both"/>
      </w:pPr>
      <w:r w:rsidRPr="005C111E">
        <w:t>Гатчинский муниципальный район – один из наиболее крупных по площади и по численности населения муниципальных районов Ленинградской области: его площадь составляет 2,9 тыс. км</w:t>
      </w:r>
      <w:proofErr w:type="gramStart"/>
      <w:r w:rsidRPr="005C111E">
        <w:rPr>
          <w:vertAlign w:val="superscript"/>
        </w:rPr>
        <w:t>2</w:t>
      </w:r>
      <w:proofErr w:type="gramEnd"/>
      <w:r w:rsidRPr="005C111E">
        <w:t>, численность населения – 24</w:t>
      </w:r>
      <w:r w:rsidR="007569B2">
        <w:t>4</w:t>
      </w:r>
      <w:r w:rsidRPr="005C111E">
        <w:t>,</w:t>
      </w:r>
      <w:r w:rsidR="007569B2">
        <w:t>3</w:t>
      </w:r>
      <w:r w:rsidRPr="005C111E">
        <w:t xml:space="preserve"> тыс. человек. Это один из наиболее экономически-развитых промышленно-аграрных районов Ленинградской области. Основную специфику социально-экономического развития района обусловило его расположение в непосредственной близости от Санкт-Петербурга.</w:t>
      </w:r>
    </w:p>
    <w:p w:rsidR="00B17D5A" w:rsidRPr="005C111E" w:rsidRDefault="00B17D5A" w:rsidP="00C134EB">
      <w:pPr>
        <w:ind w:firstLine="708"/>
        <w:jc w:val="both"/>
      </w:pPr>
      <w:r w:rsidRPr="005C111E">
        <w:rPr>
          <w:noProof/>
        </w:rPr>
        <w:drawing>
          <wp:anchor distT="0" distB="0" distL="114300" distR="114300" simplePos="0" relativeHeight="251659264" behindDoc="0" locked="0" layoutInCell="1" allowOverlap="1">
            <wp:simplePos x="0" y="0"/>
            <wp:positionH relativeFrom="column">
              <wp:posOffset>3544570</wp:posOffset>
            </wp:positionH>
            <wp:positionV relativeFrom="paragraph">
              <wp:posOffset>20320</wp:posOffset>
            </wp:positionV>
            <wp:extent cx="2639695" cy="1891665"/>
            <wp:effectExtent l="19050" t="0" r="8255" b="0"/>
            <wp:wrapSquare wrapText="bothSides"/>
            <wp:docPr id="3" name="Рисунок 3" descr="Гатчинский муниципальный район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атчинский муниципальный район на карте"/>
                    <pic:cNvPicPr>
                      <a:picLocks noChangeAspect="1" noChangeArrowheads="1"/>
                    </pic:cNvPicPr>
                  </pic:nvPicPr>
                  <pic:blipFill>
                    <a:blip r:embed="rId9"/>
                    <a:srcRect/>
                    <a:stretch>
                      <a:fillRect/>
                    </a:stretch>
                  </pic:blipFill>
                  <pic:spPr bwMode="auto">
                    <a:xfrm>
                      <a:off x="0" y="0"/>
                      <a:ext cx="2639695" cy="1891665"/>
                    </a:xfrm>
                    <a:prstGeom prst="rect">
                      <a:avLst/>
                    </a:prstGeom>
                    <a:noFill/>
                    <a:ln w="9525">
                      <a:noFill/>
                      <a:miter lim="800000"/>
                      <a:headEnd/>
                      <a:tailEnd/>
                    </a:ln>
                  </pic:spPr>
                </pic:pic>
              </a:graphicData>
            </a:graphic>
          </wp:anchor>
        </w:drawing>
      </w:r>
      <w:r w:rsidRPr="005C111E">
        <w:t xml:space="preserve">Территория Гатчинского муниципального района граничит с </w:t>
      </w:r>
      <w:proofErr w:type="spellStart"/>
      <w:r w:rsidRPr="005C111E">
        <w:t>Лужским</w:t>
      </w:r>
      <w:proofErr w:type="spellEnd"/>
      <w:r w:rsidRPr="005C111E">
        <w:t xml:space="preserve">, </w:t>
      </w:r>
      <w:proofErr w:type="spellStart"/>
      <w:r w:rsidRPr="005C111E">
        <w:t>Волосовским</w:t>
      </w:r>
      <w:proofErr w:type="spellEnd"/>
      <w:r w:rsidRPr="005C111E">
        <w:t xml:space="preserve">, </w:t>
      </w:r>
      <w:proofErr w:type="spellStart"/>
      <w:r w:rsidRPr="005C111E">
        <w:t>Тосненским</w:t>
      </w:r>
      <w:proofErr w:type="spellEnd"/>
      <w:r w:rsidRPr="005C111E">
        <w:t>, Ломоносовским муниципальными районами Ленинградской области. На севере район граничит с территорией Санкт-Петербурга. Границы Гатчинского муниципального района и муниципальных образований в его составе установлены областными законами: областной закон от 16.12.2004 г. № 113-оз «Об установлении границ и наделении соответствующим статусом муниципального образования Гатчинский муниципальный район и муниципальных образований в его составе» и областной закон от 22.12.2004 года № 115-оз «Об установлении границ и наделении статусом городского поселения муниципального образования город Гатчина в Гатчинском муниципальном районе».</w:t>
      </w:r>
    </w:p>
    <w:p w:rsidR="00B17D5A" w:rsidRPr="005C111E" w:rsidRDefault="00B17D5A" w:rsidP="00C134EB">
      <w:pPr>
        <w:ind w:firstLine="708"/>
        <w:jc w:val="both"/>
      </w:pPr>
      <w:proofErr w:type="gramStart"/>
      <w:r w:rsidRPr="005C111E">
        <w:t>В состав Гатчинского муниципального района входит 6 муниципальных образований со статусом городских поселений и 11 муниципальных образований со статусом сельских поселений, в границах которых расположены 240 населенных пунктов (в том числе 2 города, 4 городских поселка и 234 сельских населенных пункта) и более 227 крупных садоводств (самые знаменитые дачные места – Сиверский, Вырица и Рождествено) 58 тыс. садовых участков.</w:t>
      </w:r>
      <w:proofErr w:type="gramEnd"/>
    </w:p>
    <w:p w:rsidR="00B17D5A" w:rsidRPr="005C111E" w:rsidRDefault="008E485F" w:rsidP="00C134EB">
      <w:pPr>
        <w:ind w:firstLine="708"/>
        <w:jc w:val="both"/>
      </w:pPr>
      <w:r w:rsidRPr="005C111E">
        <w:t xml:space="preserve">Отмечается хорошая </w:t>
      </w:r>
      <w:r w:rsidRPr="005C111E">
        <w:rPr>
          <w:b/>
        </w:rPr>
        <w:t>транспортная освоенность</w:t>
      </w:r>
      <w:r w:rsidRPr="005C111E">
        <w:t xml:space="preserve"> территории Гатчинского муниципального района, система основных транспортных коммуникаций района отчасти транзитный характер. По его территории проходят две автомобильные магистрали федерального значения: Санкт-Петербург – Псков, магистральная трасса А-120 (так называемая «бетонка»), фактически второе полукольцо объездной дороги вокруг северной столицы, которое очень перспективно, поскольку способно обеспечивать выход </w:t>
      </w:r>
      <w:proofErr w:type="gramStart"/>
      <w:r w:rsidRPr="005C111E">
        <w:t>транспорта</w:t>
      </w:r>
      <w:proofErr w:type="gramEnd"/>
      <w:r w:rsidRPr="005C111E">
        <w:t xml:space="preserve"> как на федеральные трассы, так и к строящимся портам в Усть-Луге. Железнодорожное сообщение осуществляется в Витебском, Псковском и в </w:t>
      </w:r>
      <w:proofErr w:type="spellStart"/>
      <w:r w:rsidRPr="005C111E">
        <w:t>Таллинском</w:t>
      </w:r>
      <w:proofErr w:type="spellEnd"/>
      <w:r w:rsidRPr="005C111E">
        <w:t xml:space="preserve"> направлениях. </w:t>
      </w:r>
      <w:r w:rsidR="00B17D5A" w:rsidRPr="005C111E">
        <w:t xml:space="preserve">Административный центр муниципального района город Гатчина является важным </w:t>
      </w:r>
      <w:r w:rsidR="00B17D5A" w:rsidRPr="005C111E">
        <w:rPr>
          <w:b/>
        </w:rPr>
        <w:t>транспортным узлом</w:t>
      </w:r>
      <w:r w:rsidR="00B17D5A" w:rsidRPr="005C111E">
        <w:t xml:space="preserve"> областного значения. Через него проходят железные дороги, связывающие Санкт-Петербу</w:t>
      </w:r>
      <w:proofErr w:type="gramStart"/>
      <w:r w:rsidR="00B17D5A" w:rsidRPr="005C111E">
        <w:t>рг с Пр</w:t>
      </w:r>
      <w:proofErr w:type="gramEnd"/>
      <w:r w:rsidR="00B17D5A" w:rsidRPr="005C111E">
        <w:t xml:space="preserve">ибалтикой, Белоруссией и Украиной, имеется два пассажирских вокзала и грузовая станция. </w:t>
      </w:r>
    </w:p>
    <w:p w:rsidR="00B17D5A" w:rsidRPr="005C111E" w:rsidRDefault="00B17D5A" w:rsidP="00C134EB">
      <w:pPr>
        <w:ind w:firstLine="708"/>
        <w:jc w:val="both"/>
      </w:pPr>
      <w:r w:rsidRPr="005C111E">
        <w:t>Вблизи границ муниципального района расположен международный аэропорт «Пулково-2». Основные водные артерии - реки Ижора и Оредеж – не судоходны, но крайне перспективны в туристско-экскурсионном плане.</w:t>
      </w:r>
    </w:p>
    <w:p w:rsidR="008E485F" w:rsidRPr="005C111E" w:rsidRDefault="00B17D5A" w:rsidP="00C134EB">
      <w:pPr>
        <w:ind w:firstLine="708"/>
        <w:jc w:val="both"/>
      </w:pPr>
      <w:r w:rsidRPr="005C111E">
        <w:t>Гатчина – самый крупный по численности город Ленинградской области (96,3 тыс</w:t>
      </w:r>
      <w:proofErr w:type="gramStart"/>
      <w:r w:rsidRPr="005C111E">
        <w:t>.ч</w:t>
      </w:r>
      <w:proofErr w:type="gramEnd"/>
      <w:r w:rsidRPr="005C111E">
        <w:t xml:space="preserve">ел.), обладает значительным </w:t>
      </w:r>
      <w:r w:rsidRPr="005C111E">
        <w:rPr>
          <w:b/>
        </w:rPr>
        <w:t>экономическим потенциалом</w:t>
      </w:r>
      <w:r w:rsidRPr="005C111E">
        <w:t xml:space="preserve">: развитым многоотраслевым экономическим комплексом, сформировавшимся научным комплексом. </w:t>
      </w:r>
    </w:p>
    <w:p w:rsidR="00B17D5A" w:rsidRPr="005C111E" w:rsidRDefault="008E485F" w:rsidP="00C134EB">
      <w:pPr>
        <w:ind w:firstLine="708"/>
        <w:jc w:val="both"/>
      </w:pPr>
      <w:r w:rsidRPr="005C111E">
        <w:t xml:space="preserve">В настоящее время в списке </w:t>
      </w:r>
      <w:r w:rsidRPr="005C111E">
        <w:rPr>
          <w:b/>
        </w:rPr>
        <w:t>объектов культурного наследия</w:t>
      </w:r>
      <w:r w:rsidRPr="005C111E">
        <w:t xml:space="preserve"> по Гатчинскому муниципальному району насчитывается 587 наименований памятников разного рода (памятники археологии, архитектуры и градостроительства, истории и монументального </w:t>
      </w:r>
      <w:r w:rsidRPr="005C111E">
        <w:lastRenderedPageBreak/>
        <w:t xml:space="preserve">искусства), в том числе 216 объектов культурного наследия отнесены к объектам федерального значения. </w:t>
      </w:r>
      <w:r w:rsidR="00B17D5A" w:rsidRPr="005C111E">
        <w:t xml:space="preserve">На территории города </w:t>
      </w:r>
      <w:r w:rsidRPr="005C111E">
        <w:t xml:space="preserve">Гатчина </w:t>
      </w:r>
      <w:r w:rsidR="00B17D5A" w:rsidRPr="005C111E">
        <w:t>расположены объекты культурного наследия международного значения (дворцовые, парковые ансамбли и др.). Всего 5</w:t>
      </w:r>
      <w:r w:rsidR="00B17D5A" w:rsidRPr="005C111E">
        <w:rPr>
          <w:b/>
        </w:rPr>
        <w:t xml:space="preserve"> </w:t>
      </w:r>
      <w:r w:rsidR="00B17D5A" w:rsidRPr="005C111E">
        <w:t>городов мира находятся в списках ЮНЕСКО как города, в которых под патронат взяты не отдельные памятники, а исторический центр целиком, среди них Венеция, Рим, Париж, Санкт-Петербург (включая Гатчину). Наличие памятников истории и культуры мирового значения в сочетании с развитием туризма делает территорию района важным элементом туристической инфраструктуры Санкт-Петербурга.</w:t>
      </w:r>
    </w:p>
    <w:p w:rsidR="00B17D5A" w:rsidRPr="005C111E" w:rsidRDefault="00B17D5A" w:rsidP="00C134EB">
      <w:pPr>
        <w:ind w:firstLine="708"/>
        <w:jc w:val="both"/>
      </w:pPr>
      <w:proofErr w:type="gramStart"/>
      <w:r w:rsidRPr="005C111E">
        <w:t xml:space="preserve">На территории района также расположены другие достопримечательности и </w:t>
      </w:r>
      <w:r w:rsidRPr="005C111E">
        <w:rPr>
          <w:b/>
        </w:rPr>
        <w:t>объекты туристско-рекреационной инфраструктуры</w:t>
      </w:r>
      <w:r w:rsidRPr="005C111E">
        <w:t>, в том числе музей-усадьба «Рождествено», памятные пушкинские места (домик няни А.С.Пушкина в д. </w:t>
      </w:r>
      <w:proofErr w:type="spellStart"/>
      <w:r w:rsidRPr="005C111E">
        <w:t>Кобрино</w:t>
      </w:r>
      <w:proofErr w:type="spellEnd"/>
      <w:r w:rsidRPr="005C111E">
        <w:t xml:space="preserve">, усадьба </w:t>
      </w:r>
      <w:proofErr w:type="spellStart"/>
      <w:r w:rsidRPr="005C111E">
        <w:t>Ганнибалов</w:t>
      </w:r>
      <w:proofErr w:type="spellEnd"/>
      <w:r w:rsidRPr="005C111E">
        <w:t xml:space="preserve"> в п. </w:t>
      </w:r>
      <w:proofErr w:type="spellStart"/>
      <w:r w:rsidRPr="005C111E">
        <w:t>Суйда</w:t>
      </w:r>
      <w:proofErr w:type="spellEnd"/>
      <w:r w:rsidRPr="005C111E">
        <w:t>, дом-музей станционного смотрителя в д. Выра), песочные пляжи рекреационных зон на р. Оредеж (</w:t>
      </w:r>
      <w:proofErr w:type="spellStart"/>
      <w:r w:rsidRPr="005C111E">
        <w:t>гп</w:t>
      </w:r>
      <w:proofErr w:type="spellEnd"/>
      <w:r w:rsidRPr="005C111E">
        <w:t>.</w:t>
      </w:r>
      <w:proofErr w:type="gramEnd"/>
      <w:r w:rsidRPr="005C111E">
        <w:t> </w:t>
      </w:r>
      <w:proofErr w:type="gramStart"/>
      <w:r w:rsidRPr="005C111E">
        <w:t>Сиверский).</w:t>
      </w:r>
      <w:proofErr w:type="gramEnd"/>
      <w:r w:rsidRPr="005C111E">
        <w:t xml:space="preserve"> Территория района обладает богатым историко-культурным наследием: Гатчинский дворцово-парковый ансамбль, усадьбы в населенных пунктах п. </w:t>
      </w:r>
      <w:proofErr w:type="spellStart"/>
      <w:r w:rsidRPr="005C111E">
        <w:t>Суйда</w:t>
      </w:r>
      <w:proofErr w:type="spellEnd"/>
      <w:r w:rsidRPr="005C111E">
        <w:t xml:space="preserve">, </w:t>
      </w:r>
      <w:proofErr w:type="spellStart"/>
      <w:r w:rsidRPr="005C111E">
        <w:t>гп</w:t>
      </w:r>
      <w:proofErr w:type="spellEnd"/>
      <w:r w:rsidRPr="005C111E">
        <w:t xml:space="preserve">. Тайцы, д. </w:t>
      </w:r>
      <w:proofErr w:type="spellStart"/>
      <w:r w:rsidRPr="005C111E">
        <w:t>Лампово</w:t>
      </w:r>
      <w:proofErr w:type="spellEnd"/>
      <w:r w:rsidRPr="005C111E">
        <w:t xml:space="preserve">, </w:t>
      </w:r>
      <w:proofErr w:type="spellStart"/>
      <w:r w:rsidRPr="005C111E">
        <w:t>гп</w:t>
      </w:r>
      <w:proofErr w:type="spellEnd"/>
      <w:r w:rsidRPr="005C111E">
        <w:t xml:space="preserve">. </w:t>
      </w:r>
      <w:proofErr w:type="gramStart"/>
      <w:r w:rsidRPr="005C111E">
        <w:t>Сиверский, с. Рождествено, д. Выра, и др.</w:t>
      </w:r>
      <w:r w:rsidR="008E466B" w:rsidRPr="005C111E">
        <w:t xml:space="preserve"> Гатчинский муниципальный район, не смотря то, что </w:t>
      </w:r>
      <w:r w:rsidR="008E466B" w:rsidRPr="005C111E">
        <w:rPr>
          <w:iCs/>
        </w:rPr>
        <w:t>система средств коллективного размещения составляет всего 6 % от их общей мощностей по Ленинградской области и при этом по многим параметрам не соответствует установленным нормативам,</w:t>
      </w:r>
      <w:r w:rsidR="008E466B" w:rsidRPr="005C111E">
        <w:t xml:space="preserve"> уже в настоящее время отнесен к лидерами по числу центров туристского досуга и развлечений Ленинградской области наряду с </w:t>
      </w:r>
      <w:r w:rsidR="008E466B" w:rsidRPr="005C111E">
        <w:rPr>
          <w:iCs/>
        </w:rPr>
        <w:t xml:space="preserve">Выборгским, </w:t>
      </w:r>
      <w:proofErr w:type="spellStart"/>
      <w:r w:rsidR="008E466B" w:rsidRPr="005C111E">
        <w:rPr>
          <w:iCs/>
        </w:rPr>
        <w:t>Лодейнопольским</w:t>
      </w:r>
      <w:proofErr w:type="spellEnd"/>
      <w:r w:rsidR="008E466B" w:rsidRPr="005C111E">
        <w:rPr>
          <w:iCs/>
        </w:rPr>
        <w:t xml:space="preserve"> и </w:t>
      </w:r>
      <w:proofErr w:type="spellStart"/>
      <w:r w:rsidR="008E466B" w:rsidRPr="005C111E">
        <w:rPr>
          <w:iCs/>
        </w:rPr>
        <w:t>Приозерским</w:t>
      </w:r>
      <w:proofErr w:type="spellEnd"/>
      <w:proofErr w:type="gramEnd"/>
      <w:r w:rsidR="008E466B" w:rsidRPr="005C111E">
        <w:rPr>
          <w:iCs/>
        </w:rPr>
        <w:t xml:space="preserve"> муниципальными районами,</w:t>
      </w:r>
      <w:r w:rsidR="008E466B" w:rsidRPr="005C111E">
        <w:t xml:space="preserve"> где расположено несколько объектов, имеющих региональное и межрегиональное значение.</w:t>
      </w:r>
    </w:p>
    <w:p w:rsidR="00B17D5A" w:rsidRPr="005C111E" w:rsidRDefault="00B17D5A" w:rsidP="00C134EB">
      <w:pPr>
        <w:ind w:firstLine="708"/>
        <w:jc w:val="both"/>
      </w:pPr>
      <w:r w:rsidRPr="005C111E">
        <w:t xml:space="preserve">Близость района к Санкт-Петербургу повышает </w:t>
      </w:r>
      <w:r w:rsidRPr="005C111E">
        <w:rPr>
          <w:b/>
        </w:rPr>
        <w:t>инвестиционную привлекательность</w:t>
      </w:r>
      <w:r w:rsidRPr="005C111E">
        <w:t xml:space="preserve"> территории района для размещения различных производственных, транспортно-логистических и коммунально-складских объектов. Санкт-Петербург представляет собой емкий рынок труда и потребления продукции, производимой предприятиями района. Большое значение для развития экономического потенциала района имеют тесные производственные, научные и образовательные связи с экономическим комплексом Санкт-Петербурга. Также для населения района </w:t>
      </w:r>
      <w:proofErr w:type="gramStart"/>
      <w:r w:rsidRPr="005C111E">
        <w:t>важное значение</w:t>
      </w:r>
      <w:proofErr w:type="gramEnd"/>
      <w:r w:rsidRPr="005C111E">
        <w:t xml:space="preserve"> имеет доступность учреждений социального и бытового обслуживания Санкт-Петербурга, которые представлены более широким спектром услуг.</w:t>
      </w:r>
    </w:p>
    <w:p w:rsidR="00B17D5A" w:rsidRPr="005C111E" w:rsidRDefault="00B17D5A" w:rsidP="00C134EB">
      <w:pPr>
        <w:ind w:firstLine="708"/>
        <w:jc w:val="both"/>
      </w:pPr>
      <w:r w:rsidRPr="005C111E">
        <w:t xml:space="preserve">Гатчинский муниципальный район в свою очередь также выполняет ряд важных функций </w:t>
      </w:r>
      <w:r w:rsidRPr="005C111E">
        <w:rPr>
          <w:b/>
        </w:rPr>
        <w:t>пригородной территории</w:t>
      </w:r>
      <w:r w:rsidRPr="005C111E">
        <w:t xml:space="preserve"> по отношению к Санкт-Петербургу. На его территории расположен ряд петербургских и ведомственных учреждений (социальной, рекреационной инфраструктуры и др.) и других объектов, имеющих тесные экономические связи с предприятиями Санкт-Петербурга. В том числе, два полигона для размещения твердых бытовых и отдельных видов промышленных отходов, расположенных на территории муниципального района, ежегодно принимают до 86-93 % отходов из Санкт-Петербурга.</w:t>
      </w:r>
    </w:p>
    <w:p w:rsidR="00B17D5A" w:rsidRPr="005C111E" w:rsidRDefault="00B17D5A" w:rsidP="00C134EB">
      <w:pPr>
        <w:ind w:firstLine="708"/>
        <w:jc w:val="both"/>
      </w:pPr>
      <w:r w:rsidRPr="005C111E">
        <w:t xml:space="preserve">В настоящее время наличие благоприятных хозяйственных условий позволяет говорить о развитии территории Гатчинского муниципального района, как о районе интенсивного роста многоотраслевой промышленности и сельского хозяйства. Гатчинский муниципальный район принадлежит к числу наиболее освоенных в сельскохозяйственном отношении муниципальных районов Ленинградской области. По удельному весу сельскохозяйственных угодий (21 % всей площади) он уступает только </w:t>
      </w:r>
      <w:proofErr w:type="spellStart"/>
      <w:r w:rsidRPr="005C111E">
        <w:t>Волосовскому</w:t>
      </w:r>
      <w:proofErr w:type="spellEnd"/>
      <w:r w:rsidRPr="005C111E">
        <w:t xml:space="preserve"> и Ломоносовскому муниципальным районам. Около 50 % всей площади занято в районе лесами.</w:t>
      </w:r>
    </w:p>
    <w:p w:rsidR="00B17D5A" w:rsidRPr="005C111E" w:rsidRDefault="00B17D5A" w:rsidP="00C134EB">
      <w:pPr>
        <w:ind w:firstLine="708"/>
        <w:jc w:val="both"/>
      </w:pPr>
      <w:r w:rsidRPr="005C111E">
        <w:t xml:space="preserve">Район богат </w:t>
      </w:r>
      <w:r w:rsidRPr="005C111E">
        <w:rPr>
          <w:b/>
        </w:rPr>
        <w:t>природными</w:t>
      </w:r>
      <w:r w:rsidRPr="005C111E">
        <w:t xml:space="preserve"> растительными и </w:t>
      </w:r>
      <w:r w:rsidRPr="005C111E">
        <w:rPr>
          <w:b/>
        </w:rPr>
        <w:t>минеральными ресурсами</w:t>
      </w:r>
      <w:r w:rsidRPr="005C111E">
        <w:t xml:space="preserve"> и располагает благоприятными почвенно-климатическими условиями для развития многих видов животноводства и овощеводства</w:t>
      </w:r>
      <w:r w:rsidR="003E27E8" w:rsidRPr="005C111E">
        <w:t xml:space="preserve"> (табл. </w:t>
      </w:r>
      <w:r w:rsidR="005F7D3B" w:rsidRPr="005C111E">
        <w:t>2</w:t>
      </w:r>
      <w:r w:rsidR="003E27E8" w:rsidRPr="005C111E">
        <w:t>)</w:t>
      </w:r>
      <w:r w:rsidRPr="005C111E">
        <w:t>. В южной части муниципального района расположены крупные лесные массивы и торфяники. Широко представлены общераспространенные минерально-сырьевые ресурсы (песок, известняк, глина, гравий и др.).</w:t>
      </w:r>
    </w:p>
    <w:p w:rsidR="00B17D5A" w:rsidRPr="005C111E" w:rsidRDefault="00B17D5A" w:rsidP="00C134EB">
      <w:pPr>
        <w:ind w:left="708" w:firstLine="708"/>
        <w:jc w:val="both"/>
        <w:rPr>
          <w:b/>
          <w:i/>
        </w:rPr>
      </w:pPr>
      <w:r w:rsidRPr="005C111E">
        <w:rPr>
          <w:b/>
          <w:i/>
        </w:rPr>
        <w:lastRenderedPageBreak/>
        <w:t>ИСТОРИЧЕСКАЯ СПРАВКА</w:t>
      </w:r>
    </w:p>
    <w:p w:rsidR="00B17D5A" w:rsidRPr="005C111E" w:rsidRDefault="00B17D5A" w:rsidP="00C134EB">
      <w:pPr>
        <w:ind w:left="708" w:firstLine="708"/>
        <w:jc w:val="both"/>
        <w:rPr>
          <w:i/>
        </w:rPr>
      </w:pPr>
      <w:r w:rsidRPr="005C111E">
        <w:rPr>
          <w:i/>
        </w:rPr>
        <w:t xml:space="preserve">Административный центр муниципального района – город Гатчина в истории страны многократно становился крупным центром нововведений. Начиная с XVIII-XIX вв. дворцово-парковая резиденция (Гатчинская мыза) на протяжении двух столетий принадлежала многим знаменитым владельцам, в т.ч. графу Орлову, императору Павлу, его вдове Марии Федоровне, императорам Николаю I, Александру II, Александру III. Служила сначала загородной усадьбой, а затем загородной </w:t>
      </w:r>
      <w:r w:rsidRPr="005C111E">
        <w:rPr>
          <w:b/>
          <w:i/>
        </w:rPr>
        <w:t>императорской резиденцией</w:t>
      </w:r>
      <w:r w:rsidRPr="005C111E">
        <w:rPr>
          <w:i/>
        </w:rPr>
        <w:t xml:space="preserve">. С 1783 г. Гатчина окончательно вошла в состав владений императорской семьи, в определенные периоды (в т.ч., в 1888-1894 гг.) служа </w:t>
      </w:r>
      <w:r w:rsidRPr="005C111E">
        <w:rPr>
          <w:b/>
          <w:i/>
        </w:rPr>
        <w:t>главной загородной резиденцией императора</w:t>
      </w:r>
      <w:r w:rsidRPr="005C111E">
        <w:rPr>
          <w:i/>
        </w:rPr>
        <w:t>. К концу 1870-х гг. Гатчина превратилась в значительный узел железных и шоссейных дорог, идущих из столицы империи на юго-запад и запад, что дало дополнительный стимул к индустриализации и интенсивному развитию экономики. Город Гатчина становится дачным пригородом города Санкт-Петербурга, любимым местом отдыха известных писателей, художников, композиторов, ученых. Началом гатчинской промышленности можно считать 80 годы XIX в., когда был построен литейный завод.</w:t>
      </w:r>
    </w:p>
    <w:p w:rsidR="00B17D5A" w:rsidRPr="005C111E" w:rsidRDefault="00B17D5A" w:rsidP="00C134EB">
      <w:pPr>
        <w:ind w:left="708" w:firstLine="708"/>
        <w:jc w:val="both"/>
        <w:rPr>
          <w:i/>
        </w:rPr>
      </w:pPr>
      <w:r w:rsidRPr="005C111E">
        <w:rPr>
          <w:i/>
        </w:rPr>
        <w:t xml:space="preserve">В 1881 году впервые в Российской Империи в Гатчине </w:t>
      </w:r>
      <w:r w:rsidRPr="005C111E">
        <w:rPr>
          <w:b/>
          <w:i/>
        </w:rPr>
        <w:t>появилось электрическое уличное освещение</w:t>
      </w:r>
      <w:r w:rsidRPr="005C111E">
        <w:rPr>
          <w:i/>
        </w:rPr>
        <w:t xml:space="preserve"> (сначала был освещён плац перед императорским дворцом).</w:t>
      </w:r>
    </w:p>
    <w:p w:rsidR="00B17D5A" w:rsidRPr="005C111E" w:rsidRDefault="00B17D5A" w:rsidP="00C134EB">
      <w:pPr>
        <w:ind w:left="708" w:firstLine="708"/>
        <w:jc w:val="both"/>
        <w:rPr>
          <w:i/>
        </w:rPr>
      </w:pPr>
      <w:r w:rsidRPr="005C111E">
        <w:rPr>
          <w:i/>
        </w:rPr>
        <w:t>На Всемирной выставке в Париже в 1900 году Гатчина была признана самым благоустроенным из малых городов России.</w:t>
      </w:r>
    </w:p>
    <w:p w:rsidR="00B17D5A" w:rsidRPr="005C111E" w:rsidRDefault="00B17D5A" w:rsidP="00C134EB">
      <w:pPr>
        <w:ind w:left="708" w:firstLine="708"/>
        <w:jc w:val="both"/>
        <w:rPr>
          <w:i/>
        </w:rPr>
      </w:pPr>
      <w:r w:rsidRPr="005C111E">
        <w:rPr>
          <w:i/>
        </w:rPr>
        <w:t xml:space="preserve">В 1910 году в Гатчине был сооружён </w:t>
      </w:r>
      <w:r w:rsidRPr="005C111E">
        <w:rPr>
          <w:b/>
          <w:i/>
        </w:rPr>
        <w:t>первый в России военный аэродром</w:t>
      </w:r>
      <w:r w:rsidRPr="005C111E">
        <w:rPr>
          <w:i/>
        </w:rPr>
        <w:t xml:space="preserve">, начала работу </w:t>
      </w:r>
      <w:r w:rsidRPr="005C111E">
        <w:rPr>
          <w:b/>
          <w:i/>
        </w:rPr>
        <w:t>первая в России воздухоплавательная школа</w:t>
      </w:r>
      <w:r w:rsidRPr="005C111E">
        <w:rPr>
          <w:i/>
        </w:rPr>
        <w:t>; полёты в Гатчине совершали Пётр Нестеров, Лидия Зверева и другие известные лётчики. Город Гатчина является колыбелью русской военной авиации. В 1910 г. на гатчинском аэродроме состоялся первый полет аэроплана русской конструкции «Гаккель-</w:t>
      </w:r>
      <w:proofErr w:type="gramStart"/>
      <w:r w:rsidRPr="005C111E">
        <w:rPr>
          <w:i/>
        </w:rPr>
        <w:t>III</w:t>
      </w:r>
      <w:proofErr w:type="gramEnd"/>
      <w:r w:rsidRPr="005C111E">
        <w:rPr>
          <w:i/>
        </w:rPr>
        <w:t>».</w:t>
      </w:r>
    </w:p>
    <w:p w:rsidR="00B17D5A" w:rsidRPr="005C111E" w:rsidRDefault="00B17D5A" w:rsidP="00C134EB">
      <w:pPr>
        <w:ind w:left="708" w:firstLine="708"/>
        <w:jc w:val="both"/>
        <w:rPr>
          <w:i/>
        </w:rPr>
      </w:pPr>
      <w:r w:rsidRPr="005C111E">
        <w:rPr>
          <w:i/>
        </w:rPr>
        <w:t xml:space="preserve">В 1960-1970 годы г. Гатчина развивался как </w:t>
      </w:r>
      <w:r w:rsidRPr="005C111E">
        <w:rPr>
          <w:b/>
          <w:i/>
        </w:rPr>
        <w:t>научно-промышленный спутник</w:t>
      </w:r>
      <w:r w:rsidRPr="005C111E">
        <w:rPr>
          <w:i/>
        </w:rPr>
        <w:t xml:space="preserve"> Ленинграда: опытные производства таких известных оборонных предприятий как НПО «Ленинец», НПО «Азимут», ЦНИИ «Прометей», электромеханический завод «Буревестник» были перебазированы в г. Гатчину; после создания в 1954 г. филиала Физико-технического института им. А.Ф.Иоффе АН СССР, запуска исследовательского реактора ВВР-М в 1959 г. и протонного ускорителя-синхроциклотрона в 1970 г., г. Гатчина становится одним из ведущих советских научных центров ядерной физики.</w:t>
      </w:r>
    </w:p>
    <w:p w:rsidR="00B17D5A" w:rsidRPr="005C111E" w:rsidRDefault="00B17D5A" w:rsidP="00C134EB">
      <w:pPr>
        <w:ind w:left="708" w:firstLine="708"/>
        <w:jc w:val="both"/>
        <w:rPr>
          <w:i/>
        </w:rPr>
      </w:pPr>
      <w:r w:rsidRPr="005C111E">
        <w:rPr>
          <w:i/>
        </w:rPr>
        <w:t xml:space="preserve">В настоящее время Гатчину также можно назвать </w:t>
      </w:r>
      <w:r w:rsidRPr="005C111E">
        <w:rPr>
          <w:b/>
          <w:i/>
        </w:rPr>
        <w:t>центром инноваций</w:t>
      </w:r>
      <w:r w:rsidRPr="005C111E">
        <w:rPr>
          <w:i/>
        </w:rPr>
        <w:t xml:space="preserve">: именно здесь реализуются проекты по строительству Северо-Западного </w:t>
      </w:r>
      <w:proofErr w:type="spellStart"/>
      <w:r w:rsidRPr="005C111E">
        <w:rPr>
          <w:i/>
        </w:rPr>
        <w:t>наноцентра</w:t>
      </w:r>
      <w:proofErr w:type="spellEnd"/>
      <w:r w:rsidRPr="005C111E">
        <w:rPr>
          <w:i/>
        </w:rPr>
        <w:t xml:space="preserve"> и развитию крупных инвестиционных проектов на базе ПИЯФ РАН, здесь же построен первый в Ленинградской области многофункциональный перинатальный центр.</w:t>
      </w:r>
    </w:p>
    <w:p w:rsidR="00B17D5A" w:rsidRPr="005C111E" w:rsidRDefault="00B17D5A" w:rsidP="00C134EB">
      <w:pPr>
        <w:ind w:left="708" w:firstLine="708"/>
        <w:jc w:val="both"/>
        <w:rPr>
          <w:i/>
        </w:rPr>
      </w:pPr>
      <w:r w:rsidRPr="005C111E">
        <w:rPr>
          <w:i/>
        </w:rPr>
        <w:t>Указом Президента России № 177 от 6 апреля 2015 г., «За мужество, стойкость и массовый героизм, проявленные защитниками города в борьбе за свободу и независимость Отечества» городу Гатчина, присвоено почётное звание Российской Федерации</w:t>
      </w:r>
      <w:r w:rsidR="001C1F8C">
        <w:rPr>
          <w:i/>
        </w:rPr>
        <w:t xml:space="preserve"> -</w:t>
      </w:r>
      <w:r w:rsidRPr="005C111E">
        <w:rPr>
          <w:i/>
        </w:rPr>
        <w:t xml:space="preserve"> «Город воинской славы».</w:t>
      </w:r>
    </w:p>
    <w:p w:rsidR="00B17D5A" w:rsidRPr="005C111E" w:rsidRDefault="00B17D5A" w:rsidP="00C134EB">
      <w:pPr>
        <w:jc w:val="both"/>
      </w:pPr>
    </w:p>
    <w:p w:rsidR="00B17D5A" w:rsidRDefault="00B17D5A" w:rsidP="00C134EB">
      <w:pPr>
        <w:jc w:val="both"/>
      </w:pPr>
    </w:p>
    <w:p w:rsidR="00552072" w:rsidRDefault="00552072" w:rsidP="00C134EB">
      <w:pPr>
        <w:jc w:val="both"/>
      </w:pPr>
    </w:p>
    <w:p w:rsidR="00552072" w:rsidRDefault="00552072" w:rsidP="00C134EB">
      <w:pPr>
        <w:jc w:val="both"/>
      </w:pPr>
    </w:p>
    <w:p w:rsidR="00552072" w:rsidRDefault="00552072" w:rsidP="00C134EB">
      <w:pPr>
        <w:jc w:val="both"/>
      </w:pPr>
    </w:p>
    <w:p w:rsidR="00552072" w:rsidRDefault="00552072" w:rsidP="00C134EB">
      <w:pPr>
        <w:jc w:val="both"/>
      </w:pPr>
    </w:p>
    <w:p w:rsidR="00552072" w:rsidRDefault="00552072" w:rsidP="00C134EB">
      <w:pPr>
        <w:jc w:val="both"/>
      </w:pPr>
    </w:p>
    <w:p w:rsidR="00552072" w:rsidRDefault="00552072" w:rsidP="00C134EB">
      <w:pPr>
        <w:jc w:val="both"/>
      </w:pPr>
    </w:p>
    <w:p w:rsidR="005A3897" w:rsidRPr="00DE311F" w:rsidRDefault="00F469A6" w:rsidP="00552072">
      <w:pPr>
        <w:pStyle w:val="2"/>
        <w:tabs>
          <w:tab w:val="left" w:pos="3119"/>
        </w:tabs>
        <w:spacing w:before="0" w:after="0"/>
        <w:ind w:hanging="434"/>
        <w:jc w:val="left"/>
        <w:rPr>
          <w:sz w:val="24"/>
          <w:szCs w:val="24"/>
        </w:rPr>
      </w:pPr>
      <w:bookmarkStart w:id="8" w:name="_Toc431923071"/>
      <w:bookmarkStart w:id="9" w:name="_Toc435180146"/>
      <w:r w:rsidRPr="00DE311F">
        <w:rPr>
          <w:sz w:val="24"/>
          <w:szCs w:val="24"/>
        </w:rPr>
        <w:lastRenderedPageBreak/>
        <w:t>Н</w:t>
      </w:r>
      <w:r w:rsidR="005A3897" w:rsidRPr="00DE311F">
        <w:rPr>
          <w:sz w:val="24"/>
          <w:szCs w:val="24"/>
        </w:rPr>
        <w:t>аселение и трудовые ресурсы</w:t>
      </w:r>
      <w:bookmarkEnd w:id="8"/>
      <w:bookmarkEnd w:id="9"/>
      <w:r w:rsidR="005A3897" w:rsidRPr="00DE311F">
        <w:rPr>
          <w:sz w:val="24"/>
          <w:szCs w:val="24"/>
        </w:rPr>
        <w:t xml:space="preserve"> </w:t>
      </w:r>
    </w:p>
    <w:p w:rsidR="00784A4F" w:rsidRDefault="00552072" w:rsidP="00784A4F">
      <w:pPr>
        <w:ind w:firstLine="397"/>
        <w:jc w:val="both"/>
        <w:rPr>
          <w:bCs/>
        </w:rPr>
      </w:pPr>
      <w:r>
        <w:rPr>
          <w:bCs/>
          <w:noProof/>
        </w:rPr>
        <w:drawing>
          <wp:anchor distT="0" distB="0" distL="114300" distR="114300" simplePos="0" relativeHeight="252008448" behindDoc="1" locked="0" layoutInCell="1" allowOverlap="1">
            <wp:simplePos x="0" y="0"/>
            <wp:positionH relativeFrom="column">
              <wp:posOffset>19685</wp:posOffset>
            </wp:positionH>
            <wp:positionV relativeFrom="paragraph">
              <wp:posOffset>19050</wp:posOffset>
            </wp:positionV>
            <wp:extent cx="1405255" cy="1511935"/>
            <wp:effectExtent l="38100" t="0" r="23495" b="431165"/>
            <wp:wrapTight wrapText="bothSides">
              <wp:wrapPolygon edited="0">
                <wp:start x="293" y="0"/>
                <wp:lineTo x="-586" y="27760"/>
                <wp:lineTo x="21961" y="27760"/>
                <wp:lineTo x="21961" y="25310"/>
                <wp:lineTo x="21668" y="22317"/>
                <wp:lineTo x="21376" y="21772"/>
                <wp:lineTo x="21961" y="17690"/>
                <wp:lineTo x="21961" y="2722"/>
                <wp:lineTo x="21668" y="816"/>
                <wp:lineTo x="21083" y="0"/>
                <wp:lineTo x="293" y="0"/>
              </wp:wrapPolygon>
            </wp:wrapTight>
            <wp:docPr id="24" name="Рисунок 1" descr="C:\Users\mma-econ\Desktop\силуэт-семьи-12898358.jpg"/>
            <wp:cNvGraphicFramePr/>
            <a:graphic xmlns:a="http://schemas.openxmlformats.org/drawingml/2006/main">
              <a:graphicData uri="http://schemas.openxmlformats.org/drawingml/2006/picture">
                <pic:pic xmlns:pic="http://schemas.openxmlformats.org/drawingml/2006/picture">
                  <pic:nvPicPr>
                    <pic:cNvPr id="4" name="Picture 2" descr="C:\Users\mma-econ\Desktop\силуэт-семьи-12898358.jpg"/>
                    <pic:cNvPicPr>
                      <a:picLocks noChangeAspect="1" noChangeArrowheads="1"/>
                    </pic:cNvPicPr>
                  </pic:nvPicPr>
                  <pic:blipFill>
                    <a:blip r:embed="rId10" cstate="print"/>
                    <a:srcRect/>
                    <a:stretch>
                      <a:fillRect/>
                    </a:stretch>
                  </pic:blipFill>
                  <pic:spPr bwMode="auto">
                    <a:xfrm>
                      <a:off x="0" y="0"/>
                      <a:ext cx="1405255" cy="15119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A3897" w:rsidRPr="005C111E">
        <w:rPr>
          <w:bCs/>
        </w:rPr>
        <w:t>Численность населения Гатчинского муниципального района по состоянию на 01.01.201</w:t>
      </w:r>
      <w:r w:rsidR="00C972AE">
        <w:rPr>
          <w:bCs/>
        </w:rPr>
        <w:t>8</w:t>
      </w:r>
      <w:r w:rsidR="005A3897" w:rsidRPr="005C111E">
        <w:rPr>
          <w:bCs/>
        </w:rPr>
        <w:t xml:space="preserve"> года составила </w:t>
      </w:r>
      <w:r w:rsidR="00C972AE" w:rsidRPr="00C972AE">
        <w:rPr>
          <w:bCs/>
        </w:rPr>
        <w:t>244252</w:t>
      </w:r>
      <w:r w:rsidR="00C972AE">
        <w:rPr>
          <w:bCs/>
        </w:rPr>
        <w:t xml:space="preserve"> </w:t>
      </w:r>
      <w:r w:rsidR="005A3897" w:rsidRPr="005C111E">
        <w:rPr>
          <w:bCs/>
        </w:rPr>
        <w:t xml:space="preserve">человек, в том числе МО «Город Гатчина» </w:t>
      </w:r>
      <w:r w:rsidR="00C972AE">
        <w:rPr>
          <w:bCs/>
        </w:rPr>
        <w:t xml:space="preserve">- </w:t>
      </w:r>
      <w:r w:rsidR="00C972AE" w:rsidRPr="00C972AE">
        <w:rPr>
          <w:bCs/>
        </w:rPr>
        <w:t>94447</w:t>
      </w:r>
      <w:r w:rsidR="005A3897" w:rsidRPr="005C111E">
        <w:rPr>
          <w:bCs/>
        </w:rPr>
        <w:t xml:space="preserve">человек. В сельской местности проживает 40 % населения муниципального района. По численности населения городские населенные пункты муниципального района, кроме г. Гатчина, относятся к категории малых городов. Город Гатчина относится к категории средних городов. Наиболее крупные сельские населенные пункты с численностью населения более 2500 человек: Новый Свет, Малое </w:t>
      </w:r>
      <w:proofErr w:type="spellStart"/>
      <w:r w:rsidR="005A3897" w:rsidRPr="005C111E">
        <w:rPr>
          <w:bCs/>
        </w:rPr>
        <w:t>Верево</w:t>
      </w:r>
      <w:proofErr w:type="spellEnd"/>
      <w:r w:rsidR="005A3897" w:rsidRPr="005C111E">
        <w:rPr>
          <w:bCs/>
        </w:rPr>
        <w:t xml:space="preserve">, </w:t>
      </w:r>
      <w:proofErr w:type="spellStart"/>
      <w:r w:rsidR="005A3897" w:rsidRPr="005C111E">
        <w:rPr>
          <w:bCs/>
        </w:rPr>
        <w:t>Войсковицы</w:t>
      </w:r>
      <w:proofErr w:type="spellEnd"/>
      <w:r w:rsidR="005A3897" w:rsidRPr="005C111E">
        <w:rPr>
          <w:bCs/>
        </w:rPr>
        <w:t>, Большие Колпаны, Елизаветино, Никольское</w:t>
      </w:r>
      <w:r w:rsidR="00C972AE">
        <w:rPr>
          <w:bCs/>
        </w:rPr>
        <w:t>, и</w:t>
      </w:r>
      <w:r w:rsidR="005A3897" w:rsidRPr="005C111E">
        <w:rPr>
          <w:bCs/>
        </w:rPr>
        <w:t xml:space="preserve"> Пудость. </w:t>
      </w:r>
    </w:p>
    <w:p w:rsidR="005A3897" w:rsidRPr="00784A4F" w:rsidRDefault="005A3897" w:rsidP="00784A4F">
      <w:pPr>
        <w:jc w:val="both"/>
        <w:rPr>
          <w:bCs/>
        </w:rPr>
      </w:pPr>
      <w:r w:rsidRPr="005C111E">
        <w:t xml:space="preserve">Демографическая ситуация </w:t>
      </w:r>
      <w:r w:rsidR="00C972AE">
        <w:t>за последнее время ухудшилась и</w:t>
      </w:r>
      <w:r w:rsidRPr="005C111E">
        <w:t xml:space="preserve"> характеризуется </w:t>
      </w:r>
      <w:r w:rsidR="00C972AE">
        <w:t>отрицательными</w:t>
      </w:r>
      <w:r w:rsidRPr="005C111E">
        <w:t xml:space="preserve"> тенденциями динамики показателей естественного движения населения: </w:t>
      </w:r>
      <w:r w:rsidR="00C972AE">
        <w:t>снижение численности населения района</w:t>
      </w:r>
      <w:r w:rsidRPr="005C111E">
        <w:t>. В целом по району и по МО «Город Гатчина» сохраняется естественная убыль населения,</w:t>
      </w:r>
      <w:r w:rsidR="00F13D0F" w:rsidRPr="005C111E">
        <w:t xml:space="preserve"> </w:t>
      </w:r>
      <w:r w:rsidRPr="005C111E">
        <w:t xml:space="preserve">показатель смертности превышает показатель рождаемости. Коэффициент естественной убыли </w:t>
      </w:r>
      <w:r w:rsidR="004D1612">
        <w:t>«</w:t>
      </w:r>
      <w:r w:rsidRPr="005C111E">
        <w:rPr>
          <w:b/>
        </w:rPr>
        <w:t xml:space="preserve">– </w:t>
      </w:r>
      <w:r w:rsidR="00C972AE" w:rsidRPr="00C972AE">
        <w:t>7,5</w:t>
      </w:r>
      <w:r w:rsidR="004D1612">
        <w:t>»</w:t>
      </w:r>
      <w:r w:rsidRPr="005C111E">
        <w:t xml:space="preserve"> человек на 1000 населения. </w:t>
      </w:r>
      <w:proofErr w:type="gramStart"/>
      <w:r w:rsidR="00C972AE">
        <w:t>Начиная с 2015 года наблюдается</w:t>
      </w:r>
      <w:proofErr w:type="gramEnd"/>
      <w:r w:rsidR="00C972AE">
        <w:t xml:space="preserve"> устойчивый миграционный отток. Положительное сальдо миграции</w:t>
      </w:r>
      <w:r w:rsidR="000F0B7A">
        <w:t xml:space="preserve"> с </w:t>
      </w:r>
      <w:r w:rsidR="00C972AE">
        <w:t xml:space="preserve"> 2010 по 2014 годы </w:t>
      </w:r>
      <w:proofErr w:type="gramStart"/>
      <w:r w:rsidR="000F0B7A">
        <w:t xml:space="preserve">сменилось </w:t>
      </w:r>
      <w:r w:rsidR="005F7CC0">
        <w:t xml:space="preserve">с 2015 года </w:t>
      </w:r>
      <w:r w:rsidR="000F0B7A">
        <w:t>миграционной убылью</w:t>
      </w:r>
      <w:r w:rsidR="004D1612">
        <w:t xml:space="preserve"> и его коэффициент составил</w:t>
      </w:r>
      <w:proofErr w:type="gramEnd"/>
      <w:r w:rsidR="004D1612">
        <w:t xml:space="preserve"> «– 2,1»</w:t>
      </w:r>
      <w:r w:rsidRPr="005C111E">
        <w:t xml:space="preserve">. </w:t>
      </w:r>
      <w:r w:rsidR="005F7CC0" w:rsidRPr="002961C2">
        <w:t xml:space="preserve">В 2017 году убыль населения </w:t>
      </w:r>
      <w:proofErr w:type="gramStart"/>
      <w:r w:rsidR="005F7CC0" w:rsidRPr="002961C2">
        <w:t>г</w:t>
      </w:r>
      <w:proofErr w:type="gramEnd"/>
      <w:r w:rsidR="005F7CC0" w:rsidRPr="002961C2">
        <w:t>. Гатчина составила 48% от общего значения по району.</w:t>
      </w:r>
    </w:p>
    <w:p w:rsidR="00366779" w:rsidRDefault="0014779D" w:rsidP="00366779">
      <w:pPr>
        <w:jc w:val="both"/>
      </w:pPr>
      <w:r>
        <w:rPr>
          <w:noProof/>
        </w:rPr>
        <w:drawing>
          <wp:anchor distT="0" distB="0" distL="114300" distR="114300" simplePos="0" relativeHeight="251940864" behindDoc="1" locked="0" layoutInCell="1" allowOverlap="1">
            <wp:simplePos x="0" y="0"/>
            <wp:positionH relativeFrom="column">
              <wp:posOffset>19685</wp:posOffset>
            </wp:positionH>
            <wp:positionV relativeFrom="paragraph">
              <wp:posOffset>177800</wp:posOffset>
            </wp:positionV>
            <wp:extent cx="4121785" cy="2196465"/>
            <wp:effectExtent l="19050" t="0" r="0" b="0"/>
            <wp:wrapTight wrapText="bothSides">
              <wp:wrapPolygon edited="0">
                <wp:start x="-100" y="0"/>
                <wp:lineTo x="-100" y="21356"/>
                <wp:lineTo x="21563" y="21356"/>
                <wp:lineTo x="21563" y="0"/>
                <wp:lineTo x="-100" y="0"/>
              </wp:wrapPolygon>
            </wp:wrapTight>
            <wp:docPr id="17" name="Рисунок 1" descr="C:\Users\mma-econ\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econ\Desktop\Безымянный.jpg"/>
                    <pic:cNvPicPr>
                      <a:picLocks noChangeAspect="1" noChangeArrowheads="1"/>
                    </pic:cNvPicPr>
                  </pic:nvPicPr>
                  <pic:blipFill>
                    <a:blip r:embed="rId11"/>
                    <a:srcRect/>
                    <a:stretch>
                      <a:fillRect/>
                    </a:stretch>
                  </pic:blipFill>
                  <pic:spPr bwMode="auto">
                    <a:xfrm>
                      <a:off x="0" y="0"/>
                      <a:ext cx="4121785" cy="2196465"/>
                    </a:xfrm>
                    <a:prstGeom prst="rect">
                      <a:avLst/>
                    </a:prstGeom>
                    <a:noFill/>
                    <a:ln w="9525">
                      <a:noFill/>
                      <a:miter lim="800000"/>
                      <a:headEnd/>
                      <a:tailEnd/>
                    </a:ln>
                  </pic:spPr>
                </pic:pic>
              </a:graphicData>
            </a:graphic>
          </wp:anchor>
        </w:drawing>
      </w:r>
    </w:p>
    <w:p w:rsidR="00502193" w:rsidRDefault="00502193" w:rsidP="00366779">
      <w:pPr>
        <w:jc w:val="both"/>
        <w:sectPr w:rsidR="00502193" w:rsidSect="0069178C">
          <w:footerReference w:type="default" r:id="rId12"/>
          <w:pgSz w:w="11906" w:h="16838"/>
          <w:pgMar w:top="1134" w:right="1134" w:bottom="1134" w:left="1134" w:header="708" w:footer="708" w:gutter="0"/>
          <w:cols w:space="708"/>
          <w:titlePg/>
          <w:docGrid w:linePitch="360"/>
        </w:sectPr>
      </w:pPr>
    </w:p>
    <w:p w:rsidR="005A3897" w:rsidRPr="002961C2" w:rsidRDefault="0014779D" w:rsidP="0014779D">
      <w:pPr>
        <w:jc w:val="both"/>
      </w:pPr>
      <w:proofErr w:type="gramStart"/>
      <w:r>
        <w:t xml:space="preserve">Начиная с 2017 года </w:t>
      </w:r>
      <w:r w:rsidR="005A3897" w:rsidRPr="005C111E">
        <w:t>наблюдается</w:t>
      </w:r>
      <w:proofErr w:type="gramEnd"/>
      <w:r w:rsidR="005A3897" w:rsidRPr="005C111E">
        <w:t xml:space="preserve"> уменьшение числа мигрантов в</w:t>
      </w:r>
      <w:r w:rsidR="00F13D0F" w:rsidRPr="005C111E">
        <w:t xml:space="preserve"> </w:t>
      </w:r>
      <w:r w:rsidR="004D1612">
        <w:t xml:space="preserve">городской </w:t>
      </w:r>
      <w:r w:rsidR="005A3897" w:rsidRPr="005C111E">
        <w:t xml:space="preserve">местности и увеличение миграционного потока в </w:t>
      </w:r>
      <w:r w:rsidR="004D1612" w:rsidRPr="005C111E">
        <w:t>сельск</w:t>
      </w:r>
      <w:r w:rsidR="00DF6229">
        <w:t>и</w:t>
      </w:r>
      <w:r w:rsidR="004D1612">
        <w:t>е</w:t>
      </w:r>
      <w:r w:rsidR="004D1612" w:rsidRPr="005C111E">
        <w:t xml:space="preserve"> </w:t>
      </w:r>
      <w:r w:rsidR="005A3897" w:rsidRPr="005C111E">
        <w:t xml:space="preserve">поселения. </w:t>
      </w:r>
      <w:r w:rsidR="00DF6229" w:rsidRPr="002961C2">
        <w:t>Значительная часть</w:t>
      </w:r>
      <w:r w:rsidR="005A3897" w:rsidRPr="002961C2">
        <w:t xml:space="preserve"> от общего миграционного </w:t>
      </w:r>
      <w:r w:rsidR="00DF6229" w:rsidRPr="002961C2">
        <w:t>оттока</w:t>
      </w:r>
      <w:r w:rsidR="00F13D0F" w:rsidRPr="002961C2">
        <w:t xml:space="preserve"> </w:t>
      </w:r>
      <w:r w:rsidR="005A3897" w:rsidRPr="002961C2">
        <w:t>в 201</w:t>
      </w:r>
      <w:r w:rsidR="00DF6229" w:rsidRPr="002961C2">
        <w:t>7</w:t>
      </w:r>
      <w:r w:rsidR="005A3897" w:rsidRPr="002961C2">
        <w:t xml:space="preserve"> году </w:t>
      </w:r>
      <w:r w:rsidR="00F22ECC" w:rsidRPr="002961C2">
        <w:t xml:space="preserve">44% </w:t>
      </w:r>
      <w:r w:rsidR="005A3897" w:rsidRPr="002961C2">
        <w:t xml:space="preserve">составляет миграционный </w:t>
      </w:r>
      <w:r w:rsidR="00DF6229" w:rsidRPr="002961C2">
        <w:t>отток из</w:t>
      </w:r>
      <w:r w:rsidR="005A3897" w:rsidRPr="002961C2">
        <w:t xml:space="preserve"> </w:t>
      </w:r>
      <w:r w:rsidR="002961C2">
        <w:t xml:space="preserve">      </w:t>
      </w:r>
      <w:proofErr w:type="gramStart"/>
      <w:r w:rsidR="005A3897" w:rsidRPr="002961C2">
        <w:t>г</w:t>
      </w:r>
      <w:proofErr w:type="gramEnd"/>
      <w:r w:rsidR="005A3897" w:rsidRPr="002961C2">
        <w:t>. Гатчин</w:t>
      </w:r>
      <w:r w:rsidR="00DF6229" w:rsidRPr="002961C2">
        <w:t>а</w:t>
      </w:r>
      <w:r w:rsidR="005A3897" w:rsidRPr="002961C2">
        <w:t>.</w:t>
      </w:r>
    </w:p>
    <w:p w:rsidR="00366779" w:rsidRDefault="00366779" w:rsidP="00483D64">
      <w:pPr>
        <w:pStyle w:val="af6"/>
        <w:spacing w:after="0"/>
        <w:ind w:firstLine="397"/>
        <w:sectPr w:rsidR="00366779" w:rsidSect="00366779">
          <w:type w:val="continuous"/>
          <w:pgSz w:w="11906" w:h="16838"/>
          <w:pgMar w:top="1134" w:right="1134" w:bottom="1134" w:left="1134" w:header="708" w:footer="708" w:gutter="0"/>
          <w:cols w:space="708"/>
          <w:titlePg/>
          <w:docGrid w:linePitch="360"/>
        </w:sectPr>
      </w:pPr>
    </w:p>
    <w:p w:rsidR="005A3897" w:rsidRPr="005C111E" w:rsidRDefault="005A3897" w:rsidP="0014779D">
      <w:pPr>
        <w:pStyle w:val="af6"/>
        <w:spacing w:after="0"/>
        <w:ind w:firstLine="0"/>
      </w:pPr>
      <w:r w:rsidRPr="005C111E">
        <w:t xml:space="preserve">Увеличению миграционного прироста </w:t>
      </w:r>
      <w:r w:rsidR="00483D64">
        <w:t xml:space="preserve">не </w:t>
      </w:r>
      <w:r w:rsidRPr="005C111E">
        <w:t xml:space="preserve">способствуют такие факторы, как жилищное строительство многоквартирных домов (в том числе строительство и ввод в эксплуатацию жилых комплексов «Орлова роща» и «Речной квартал», </w:t>
      </w:r>
      <w:r w:rsidRPr="005C111E">
        <w:rPr>
          <w:lang w:val="en-US"/>
        </w:rPr>
        <w:t>IQ</w:t>
      </w:r>
      <w:r w:rsidRPr="005C111E">
        <w:t>-Гатчина и др.), индивидуальных домов, коттеджное строительство.</w:t>
      </w:r>
      <w:r w:rsidR="00F13D0F" w:rsidRPr="005C111E">
        <w:t xml:space="preserve"> </w:t>
      </w:r>
      <w:r w:rsidRPr="005C111E">
        <w:t>Все это</w:t>
      </w:r>
      <w:r w:rsidR="00483D64">
        <w:t>, на данном этапе, не</w:t>
      </w:r>
      <w:r w:rsidRPr="005C111E">
        <w:t xml:space="preserve"> способствует привлечению на территорию района экономически активного населения. </w:t>
      </w:r>
    </w:p>
    <w:p w:rsidR="005A3897" w:rsidRPr="005C111E" w:rsidRDefault="005A3897" w:rsidP="00C134EB">
      <w:pPr>
        <w:pStyle w:val="af6"/>
        <w:spacing w:after="0"/>
        <w:jc w:val="right"/>
      </w:pPr>
      <w:r w:rsidRPr="005C111E">
        <w:t xml:space="preserve">Таблица </w:t>
      </w:r>
      <w:r w:rsidR="00CD3491">
        <w:t>2</w:t>
      </w:r>
      <w:r w:rsidRPr="005C111E">
        <w:t>.</w:t>
      </w:r>
    </w:p>
    <w:p w:rsidR="005A3897" w:rsidRPr="005C111E" w:rsidRDefault="005A3897" w:rsidP="00C134EB">
      <w:pPr>
        <w:pStyle w:val="af6"/>
        <w:spacing w:after="0"/>
        <w:ind w:firstLine="0"/>
        <w:jc w:val="center"/>
        <w:rPr>
          <w:b/>
          <w:bCs/>
        </w:rPr>
      </w:pPr>
      <w:r w:rsidRPr="005C111E">
        <w:t>Динамика основных демографических параметров</w:t>
      </w:r>
    </w:p>
    <w:tbl>
      <w:tblPr>
        <w:tblStyle w:val="afe"/>
        <w:tblW w:w="5000" w:type="pct"/>
        <w:tblLook w:val="04A0"/>
      </w:tblPr>
      <w:tblGrid>
        <w:gridCol w:w="3659"/>
        <w:gridCol w:w="1371"/>
        <w:gridCol w:w="1206"/>
        <w:gridCol w:w="1206"/>
        <w:gridCol w:w="1206"/>
        <w:gridCol w:w="1206"/>
      </w:tblGrid>
      <w:tr w:rsidR="005A3897" w:rsidRPr="005C111E" w:rsidTr="00C32440">
        <w:trPr>
          <w:cnfStyle w:val="100000000000"/>
          <w:trHeight w:val="20"/>
        </w:trPr>
        <w:tc>
          <w:tcPr>
            <w:tcW w:w="1857" w:type="pct"/>
          </w:tcPr>
          <w:p w:rsidR="005A3897" w:rsidRPr="005C111E" w:rsidRDefault="005A3897" w:rsidP="00C134EB">
            <w:pPr>
              <w:jc w:val="center"/>
              <w:rPr>
                <w:sz w:val="22"/>
                <w:szCs w:val="22"/>
              </w:rPr>
            </w:pPr>
            <w:r w:rsidRPr="005C111E">
              <w:rPr>
                <w:sz w:val="22"/>
                <w:szCs w:val="22"/>
              </w:rPr>
              <w:t>Наименование МО</w:t>
            </w:r>
          </w:p>
        </w:tc>
        <w:tc>
          <w:tcPr>
            <w:tcW w:w="696" w:type="pct"/>
          </w:tcPr>
          <w:p w:rsidR="005A3897" w:rsidRPr="005C111E" w:rsidRDefault="00C32440" w:rsidP="00C134EB">
            <w:pPr>
              <w:jc w:val="center"/>
              <w:cnfStyle w:val="000000000000"/>
              <w:rPr>
                <w:sz w:val="22"/>
                <w:szCs w:val="22"/>
              </w:rPr>
            </w:pPr>
            <w:r w:rsidRPr="005C111E">
              <w:rPr>
                <w:sz w:val="22"/>
                <w:szCs w:val="22"/>
              </w:rPr>
              <w:t>01.01.2014</w:t>
            </w:r>
          </w:p>
        </w:tc>
        <w:tc>
          <w:tcPr>
            <w:tcW w:w="612" w:type="pct"/>
          </w:tcPr>
          <w:p w:rsidR="005A3897" w:rsidRPr="005C111E" w:rsidRDefault="00C32440" w:rsidP="00C134EB">
            <w:pPr>
              <w:jc w:val="center"/>
              <w:cnfStyle w:val="000000000000"/>
              <w:rPr>
                <w:sz w:val="22"/>
                <w:szCs w:val="22"/>
              </w:rPr>
            </w:pPr>
            <w:r w:rsidRPr="005C111E">
              <w:rPr>
                <w:sz w:val="22"/>
                <w:szCs w:val="22"/>
              </w:rPr>
              <w:t>01.01.2015</w:t>
            </w:r>
          </w:p>
        </w:tc>
        <w:tc>
          <w:tcPr>
            <w:tcW w:w="612" w:type="pct"/>
          </w:tcPr>
          <w:p w:rsidR="005A3897" w:rsidRPr="005C111E" w:rsidRDefault="00C32440" w:rsidP="00C134EB">
            <w:pPr>
              <w:jc w:val="center"/>
              <w:cnfStyle w:val="000000000000"/>
              <w:rPr>
                <w:sz w:val="22"/>
                <w:szCs w:val="22"/>
              </w:rPr>
            </w:pPr>
            <w:r>
              <w:rPr>
                <w:sz w:val="22"/>
                <w:szCs w:val="22"/>
              </w:rPr>
              <w:t>01.01.2016</w:t>
            </w:r>
          </w:p>
        </w:tc>
        <w:tc>
          <w:tcPr>
            <w:tcW w:w="612" w:type="pct"/>
          </w:tcPr>
          <w:p w:rsidR="005A3897" w:rsidRPr="005C111E" w:rsidRDefault="00C32440" w:rsidP="00C134EB">
            <w:pPr>
              <w:jc w:val="center"/>
              <w:cnfStyle w:val="000000000000"/>
              <w:rPr>
                <w:sz w:val="22"/>
                <w:szCs w:val="22"/>
              </w:rPr>
            </w:pPr>
            <w:r>
              <w:rPr>
                <w:sz w:val="22"/>
                <w:szCs w:val="22"/>
              </w:rPr>
              <w:t>01.01.2017</w:t>
            </w:r>
          </w:p>
        </w:tc>
        <w:tc>
          <w:tcPr>
            <w:tcW w:w="612" w:type="pct"/>
          </w:tcPr>
          <w:p w:rsidR="005A3897" w:rsidRPr="005C111E" w:rsidRDefault="00C32440" w:rsidP="00C134EB">
            <w:pPr>
              <w:jc w:val="center"/>
              <w:cnfStyle w:val="000000000000"/>
              <w:rPr>
                <w:sz w:val="22"/>
                <w:szCs w:val="22"/>
              </w:rPr>
            </w:pPr>
            <w:r>
              <w:rPr>
                <w:sz w:val="22"/>
                <w:szCs w:val="22"/>
              </w:rPr>
              <w:t>01.01.2018</w:t>
            </w:r>
          </w:p>
        </w:tc>
      </w:tr>
      <w:tr w:rsidR="005A3897" w:rsidRPr="005C111E" w:rsidTr="00D47517">
        <w:trPr>
          <w:trHeight w:val="20"/>
        </w:trPr>
        <w:tc>
          <w:tcPr>
            <w:tcW w:w="1857" w:type="pct"/>
          </w:tcPr>
          <w:p w:rsidR="005A3897" w:rsidRPr="005C111E" w:rsidRDefault="005A3897" w:rsidP="00C134EB">
            <w:pPr>
              <w:jc w:val="both"/>
              <w:rPr>
                <w:sz w:val="22"/>
                <w:szCs w:val="22"/>
              </w:rPr>
            </w:pPr>
          </w:p>
        </w:tc>
        <w:tc>
          <w:tcPr>
            <w:tcW w:w="3143" w:type="pct"/>
            <w:gridSpan w:val="5"/>
          </w:tcPr>
          <w:p w:rsidR="005A3897" w:rsidRPr="005C111E" w:rsidRDefault="005A3897" w:rsidP="00C134EB">
            <w:pPr>
              <w:jc w:val="center"/>
              <w:rPr>
                <w:sz w:val="22"/>
                <w:szCs w:val="22"/>
              </w:rPr>
            </w:pPr>
            <w:r w:rsidRPr="005C111E">
              <w:rPr>
                <w:sz w:val="22"/>
                <w:szCs w:val="22"/>
              </w:rPr>
              <w:t>Численность населения, тыс</w:t>
            </w:r>
            <w:proofErr w:type="gramStart"/>
            <w:r w:rsidRPr="005C111E">
              <w:rPr>
                <w:sz w:val="22"/>
                <w:szCs w:val="22"/>
              </w:rPr>
              <w:t>.ч</w:t>
            </w:r>
            <w:proofErr w:type="gramEnd"/>
            <w:r w:rsidRPr="005C111E">
              <w:rPr>
                <w:sz w:val="22"/>
                <w:szCs w:val="22"/>
              </w:rPr>
              <w:t>ел.</w:t>
            </w:r>
          </w:p>
        </w:tc>
      </w:tr>
      <w:tr w:rsidR="00C32440" w:rsidRPr="005C111E" w:rsidTr="00C32440">
        <w:trPr>
          <w:trHeight w:val="20"/>
        </w:trPr>
        <w:tc>
          <w:tcPr>
            <w:tcW w:w="1857" w:type="pct"/>
          </w:tcPr>
          <w:p w:rsidR="00C32440" w:rsidRPr="005C111E" w:rsidRDefault="00C32440" w:rsidP="00C134EB">
            <w:pPr>
              <w:jc w:val="both"/>
              <w:rPr>
                <w:sz w:val="22"/>
                <w:szCs w:val="22"/>
              </w:rPr>
            </w:pPr>
            <w:r w:rsidRPr="005C111E">
              <w:rPr>
                <w:sz w:val="22"/>
                <w:szCs w:val="22"/>
              </w:rPr>
              <w:t>Гатчинский муниципальный район</w:t>
            </w:r>
          </w:p>
        </w:tc>
        <w:tc>
          <w:tcPr>
            <w:tcW w:w="696" w:type="pct"/>
            <w:vAlign w:val="bottom"/>
          </w:tcPr>
          <w:p w:rsidR="00C32440" w:rsidRPr="00DE311F" w:rsidRDefault="00C32440" w:rsidP="00C32440">
            <w:pPr>
              <w:jc w:val="right"/>
              <w:rPr>
                <w:color w:val="000000"/>
                <w:sz w:val="22"/>
                <w:szCs w:val="22"/>
              </w:rPr>
            </w:pPr>
            <w:r w:rsidRPr="00DE311F">
              <w:rPr>
                <w:color w:val="000000"/>
                <w:sz w:val="22"/>
                <w:szCs w:val="22"/>
              </w:rPr>
              <w:t>241,6</w:t>
            </w:r>
          </w:p>
        </w:tc>
        <w:tc>
          <w:tcPr>
            <w:tcW w:w="612" w:type="pct"/>
            <w:vAlign w:val="bottom"/>
          </w:tcPr>
          <w:p w:rsidR="00C32440" w:rsidRPr="00DE311F" w:rsidRDefault="00C32440" w:rsidP="00C32440">
            <w:pPr>
              <w:jc w:val="right"/>
              <w:rPr>
                <w:color w:val="000000"/>
                <w:sz w:val="22"/>
                <w:szCs w:val="22"/>
              </w:rPr>
            </w:pPr>
            <w:r w:rsidRPr="00DE311F">
              <w:rPr>
                <w:color w:val="000000"/>
                <w:sz w:val="22"/>
                <w:szCs w:val="22"/>
              </w:rPr>
              <w:t>244,4</w:t>
            </w:r>
          </w:p>
        </w:tc>
        <w:tc>
          <w:tcPr>
            <w:tcW w:w="612" w:type="pct"/>
            <w:vAlign w:val="bottom"/>
          </w:tcPr>
          <w:p w:rsidR="00C32440" w:rsidRPr="00DE311F" w:rsidRDefault="00C32440" w:rsidP="00C32440">
            <w:pPr>
              <w:jc w:val="right"/>
              <w:rPr>
                <w:color w:val="000000"/>
                <w:sz w:val="22"/>
                <w:szCs w:val="22"/>
              </w:rPr>
            </w:pPr>
            <w:r w:rsidRPr="00DE311F">
              <w:rPr>
                <w:color w:val="000000"/>
                <w:sz w:val="22"/>
                <w:szCs w:val="22"/>
              </w:rPr>
              <w:t>246,2</w:t>
            </w:r>
          </w:p>
        </w:tc>
        <w:tc>
          <w:tcPr>
            <w:tcW w:w="612" w:type="pct"/>
            <w:vAlign w:val="bottom"/>
          </w:tcPr>
          <w:p w:rsidR="00C32440" w:rsidRPr="00DE311F" w:rsidRDefault="00C32440" w:rsidP="00C32440">
            <w:pPr>
              <w:jc w:val="right"/>
              <w:rPr>
                <w:color w:val="000000"/>
                <w:sz w:val="22"/>
                <w:szCs w:val="22"/>
              </w:rPr>
            </w:pPr>
            <w:r w:rsidRPr="00DE311F">
              <w:rPr>
                <w:color w:val="000000"/>
                <w:sz w:val="22"/>
                <w:szCs w:val="22"/>
              </w:rPr>
              <w:t>245,6</w:t>
            </w:r>
          </w:p>
        </w:tc>
        <w:tc>
          <w:tcPr>
            <w:tcW w:w="612" w:type="pct"/>
            <w:vAlign w:val="bottom"/>
          </w:tcPr>
          <w:p w:rsidR="00C32440" w:rsidRPr="00DE311F" w:rsidRDefault="00C32440" w:rsidP="00C32440">
            <w:pPr>
              <w:jc w:val="right"/>
              <w:rPr>
                <w:color w:val="000000"/>
                <w:sz w:val="22"/>
                <w:szCs w:val="22"/>
              </w:rPr>
            </w:pPr>
            <w:r w:rsidRPr="00DE311F">
              <w:rPr>
                <w:color w:val="000000"/>
                <w:sz w:val="22"/>
                <w:szCs w:val="22"/>
              </w:rPr>
              <w:t>244,2</w:t>
            </w:r>
          </w:p>
        </w:tc>
      </w:tr>
      <w:tr w:rsidR="00C32440" w:rsidRPr="005C111E" w:rsidTr="00C32440">
        <w:trPr>
          <w:trHeight w:val="20"/>
        </w:trPr>
        <w:tc>
          <w:tcPr>
            <w:tcW w:w="1857" w:type="pct"/>
          </w:tcPr>
          <w:p w:rsidR="00C32440" w:rsidRPr="005C111E" w:rsidRDefault="00C32440" w:rsidP="00C134EB">
            <w:pPr>
              <w:jc w:val="both"/>
              <w:rPr>
                <w:sz w:val="22"/>
                <w:szCs w:val="22"/>
              </w:rPr>
            </w:pPr>
            <w:r w:rsidRPr="005C111E">
              <w:rPr>
                <w:sz w:val="22"/>
                <w:szCs w:val="22"/>
              </w:rPr>
              <w:t>МО «Город Гатчина»</w:t>
            </w:r>
          </w:p>
        </w:tc>
        <w:tc>
          <w:tcPr>
            <w:tcW w:w="696" w:type="pct"/>
            <w:vAlign w:val="bottom"/>
          </w:tcPr>
          <w:p w:rsidR="00C32440" w:rsidRPr="00DE311F" w:rsidRDefault="00C32440" w:rsidP="00C32440">
            <w:pPr>
              <w:jc w:val="right"/>
              <w:rPr>
                <w:color w:val="000000"/>
                <w:sz w:val="22"/>
                <w:szCs w:val="22"/>
              </w:rPr>
            </w:pPr>
            <w:r w:rsidRPr="00DE311F">
              <w:rPr>
                <w:color w:val="000000"/>
                <w:sz w:val="22"/>
                <w:szCs w:val="22"/>
              </w:rPr>
              <w:t>95,3</w:t>
            </w:r>
          </w:p>
        </w:tc>
        <w:tc>
          <w:tcPr>
            <w:tcW w:w="612" w:type="pct"/>
            <w:vAlign w:val="bottom"/>
          </w:tcPr>
          <w:p w:rsidR="00C32440" w:rsidRPr="00DE311F" w:rsidRDefault="00C32440" w:rsidP="00C32440">
            <w:pPr>
              <w:jc w:val="right"/>
              <w:rPr>
                <w:color w:val="000000"/>
                <w:sz w:val="22"/>
                <w:szCs w:val="22"/>
              </w:rPr>
            </w:pPr>
            <w:r w:rsidRPr="00DE311F">
              <w:rPr>
                <w:color w:val="000000"/>
                <w:sz w:val="22"/>
                <w:szCs w:val="22"/>
              </w:rPr>
              <w:t>95,8</w:t>
            </w:r>
          </w:p>
        </w:tc>
        <w:tc>
          <w:tcPr>
            <w:tcW w:w="612" w:type="pct"/>
            <w:vAlign w:val="bottom"/>
          </w:tcPr>
          <w:p w:rsidR="00C32440" w:rsidRPr="00DE311F" w:rsidRDefault="00C32440" w:rsidP="00C32440">
            <w:pPr>
              <w:jc w:val="right"/>
              <w:rPr>
                <w:color w:val="000000"/>
                <w:sz w:val="22"/>
                <w:szCs w:val="22"/>
              </w:rPr>
            </w:pPr>
            <w:r w:rsidRPr="00DE311F">
              <w:rPr>
                <w:color w:val="000000"/>
                <w:sz w:val="22"/>
                <w:szCs w:val="22"/>
              </w:rPr>
              <w:t>96,3</w:t>
            </w:r>
          </w:p>
        </w:tc>
        <w:tc>
          <w:tcPr>
            <w:tcW w:w="612" w:type="pct"/>
            <w:vAlign w:val="bottom"/>
          </w:tcPr>
          <w:p w:rsidR="00C32440" w:rsidRPr="00DE311F" w:rsidRDefault="00C32440" w:rsidP="00C32440">
            <w:pPr>
              <w:jc w:val="right"/>
              <w:rPr>
                <w:color w:val="000000"/>
                <w:sz w:val="22"/>
                <w:szCs w:val="22"/>
              </w:rPr>
            </w:pPr>
            <w:r w:rsidRPr="00DE311F">
              <w:rPr>
                <w:color w:val="000000"/>
                <w:sz w:val="22"/>
                <w:szCs w:val="22"/>
              </w:rPr>
              <w:t>95,6</w:t>
            </w:r>
          </w:p>
        </w:tc>
        <w:tc>
          <w:tcPr>
            <w:tcW w:w="612" w:type="pct"/>
            <w:vAlign w:val="bottom"/>
          </w:tcPr>
          <w:p w:rsidR="00C32440" w:rsidRPr="00DE311F" w:rsidRDefault="00C32440" w:rsidP="00C32440">
            <w:pPr>
              <w:jc w:val="right"/>
              <w:rPr>
                <w:color w:val="000000"/>
                <w:sz w:val="22"/>
                <w:szCs w:val="22"/>
              </w:rPr>
            </w:pPr>
            <w:r w:rsidRPr="00DE311F">
              <w:rPr>
                <w:color w:val="000000"/>
                <w:sz w:val="22"/>
                <w:szCs w:val="22"/>
              </w:rPr>
              <w:t>94,4</w:t>
            </w:r>
          </w:p>
        </w:tc>
      </w:tr>
      <w:tr w:rsidR="00C32440" w:rsidRPr="005C111E" w:rsidTr="008B62E2">
        <w:trPr>
          <w:trHeight w:val="20"/>
        </w:trPr>
        <w:tc>
          <w:tcPr>
            <w:tcW w:w="1857" w:type="pct"/>
          </w:tcPr>
          <w:p w:rsidR="00C32440" w:rsidRPr="005C111E" w:rsidRDefault="00C32440" w:rsidP="00C134EB">
            <w:pPr>
              <w:jc w:val="both"/>
              <w:rPr>
                <w:sz w:val="22"/>
                <w:szCs w:val="22"/>
              </w:rPr>
            </w:pPr>
            <w:r w:rsidRPr="005C111E">
              <w:rPr>
                <w:sz w:val="22"/>
                <w:szCs w:val="22"/>
              </w:rPr>
              <w:t>Удельный вес МО «Город Гатчина» в Гатчинском муниципальном районе, %</w:t>
            </w:r>
          </w:p>
        </w:tc>
        <w:tc>
          <w:tcPr>
            <w:tcW w:w="696" w:type="pct"/>
            <w:vAlign w:val="center"/>
          </w:tcPr>
          <w:p w:rsidR="00C32440" w:rsidRPr="00DE311F" w:rsidRDefault="00C32440" w:rsidP="008B62E2">
            <w:pPr>
              <w:jc w:val="right"/>
              <w:rPr>
                <w:color w:val="000000"/>
                <w:sz w:val="22"/>
                <w:szCs w:val="22"/>
              </w:rPr>
            </w:pPr>
            <w:r w:rsidRPr="00DE311F">
              <w:rPr>
                <w:color w:val="000000"/>
                <w:sz w:val="22"/>
                <w:szCs w:val="22"/>
              </w:rPr>
              <w:t>39,5</w:t>
            </w:r>
          </w:p>
        </w:tc>
        <w:tc>
          <w:tcPr>
            <w:tcW w:w="612" w:type="pct"/>
            <w:vAlign w:val="center"/>
          </w:tcPr>
          <w:p w:rsidR="00C32440" w:rsidRPr="00DE311F" w:rsidRDefault="008B62E2" w:rsidP="008B62E2">
            <w:pPr>
              <w:jc w:val="right"/>
              <w:rPr>
                <w:sz w:val="22"/>
                <w:szCs w:val="22"/>
              </w:rPr>
            </w:pPr>
            <w:r w:rsidRPr="00DE311F">
              <w:rPr>
                <w:sz w:val="22"/>
                <w:szCs w:val="22"/>
              </w:rPr>
              <w:t>39,4</w:t>
            </w:r>
          </w:p>
        </w:tc>
        <w:tc>
          <w:tcPr>
            <w:tcW w:w="612" w:type="pct"/>
            <w:vAlign w:val="center"/>
          </w:tcPr>
          <w:p w:rsidR="00C32440" w:rsidRPr="00DE311F" w:rsidRDefault="008B62E2" w:rsidP="008B62E2">
            <w:pPr>
              <w:jc w:val="right"/>
              <w:rPr>
                <w:sz w:val="22"/>
                <w:szCs w:val="22"/>
              </w:rPr>
            </w:pPr>
            <w:r w:rsidRPr="00DE311F">
              <w:rPr>
                <w:sz w:val="22"/>
                <w:szCs w:val="22"/>
              </w:rPr>
              <w:t>39,2</w:t>
            </w:r>
          </w:p>
        </w:tc>
        <w:tc>
          <w:tcPr>
            <w:tcW w:w="612" w:type="pct"/>
            <w:vAlign w:val="center"/>
          </w:tcPr>
          <w:p w:rsidR="00C32440" w:rsidRPr="00DE311F" w:rsidRDefault="008B62E2" w:rsidP="008B62E2">
            <w:pPr>
              <w:jc w:val="right"/>
              <w:rPr>
                <w:sz w:val="22"/>
                <w:szCs w:val="22"/>
              </w:rPr>
            </w:pPr>
            <w:r w:rsidRPr="00DE311F">
              <w:rPr>
                <w:sz w:val="22"/>
                <w:szCs w:val="22"/>
              </w:rPr>
              <w:t>38,9</w:t>
            </w:r>
          </w:p>
        </w:tc>
        <w:tc>
          <w:tcPr>
            <w:tcW w:w="612" w:type="pct"/>
            <w:vAlign w:val="center"/>
          </w:tcPr>
          <w:p w:rsidR="00C32440" w:rsidRPr="00DE311F" w:rsidRDefault="008B62E2" w:rsidP="008B62E2">
            <w:pPr>
              <w:jc w:val="right"/>
              <w:rPr>
                <w:sz w:val="22"/>
                <w:szCs w:val="22"/>
              </w:rPr>
            </w:pPr>
            <w:r w:rsidRPr="00DE311F">
              <w:rPr>
                <w:sz w:val="22"/>
                <w:szCs w:val="22"/>
              </w:rPr>
              <w:t>38,6</w:t>
            </w:r>
          </w:p>
        </w:tc>
      </w:tr>
      <w:tr w:rsidR="00C32440" w:rsidRPr="005C111E" w:rsidTr="00D47517">
        <w:trPr>
          <w:trHeight w:val="20"/>
        </w:trPr>
        <w:tc>
          <w:tcPr>
            <w:tcW w:w="1857" w:type="pct"/>
          </w:tcPr>
          <w:p w:rsidR="00C32440" w:rsidRPr="005C111E" w:rsidRDefault="00C32440" w:rsidP="00C134EB">
            <w:pPr>
              <w:jc w:val="both"/>
              <w:rPr>
                <w:sz w:val="22"/>
                <w:szCs w:val="22"/>
              </w:rPr>
            </w:pPr>
          </w:p>
        </w:tc>
        <w:tc>
          <w:tcPr>
            <w:tcW w:w="3143" w:type="pct"/>
            <w:gridSpan w:val="5"/>
          </w:tcPr>
          <w:p w:rsidR="00C32440" w:rsidRPr="00DE311F" w:rsidRDefault="00C32440" w:rsidP="00C134EB">
            <w:pPr>
              <w:jc w:val="center"/>
              <w:rPr>
                <w:sz w:val="22"/>
                <w:szCs w:val="22"/>
              </w:rPr>
            </w:pPr>
            <w:r w:rsidRPr="00DE311F">
              <w:rPr>
                <w:sz w:val="22"/>
                <w:szCs w:val="22"/>
              </w:rPr>
              <w:t>Численность экономически активного населения, тыс</w:t>
            </w:r>
            <w:proofErr w:type="gramStart"/>
            <w:r w:rsidRPr="00DE311F">
              <w:rPr>
                <w:sz w:val="22"/>
                <w:szCs w:val="22"/>
              </w:rPr>
              <w:t>.ч</w:t>
            </w:r>
            <w:proofErr w:type="gramEnd"/>
            <w:r w:rsidRPr="00DE311F">
              <w:rPr>
                <w:sz w:val="22"/>
                <w:szCs w:val="22"/>
              </w:rPr>
              <w:t>ел.</w:t>
            </w:r>
          </w:p>
        </w:tc>
      </w:tr>
      <w:tr w:rsidR="00736147" w:rsidRPr="005C111E" w:rsidTr="00DE311F">
        <w:trPr>
          <w:trHeight w:val="20"/>
        </w:trPr>
        <w:tc>
          <w:tcPr>
            <w:tcW w:w="1857" w:type="pct"/>
          </w:tcPr>
          <w:p w:rsidR="00736147" w:rsidRPr="005C111E" w:rsidRDefault="00736147" w:rsidP="00C134EB">
            <w:pPr>
              <w:jc w:val="both"/>
              <w:rPr>
                <w:sz w:val="22"/>
                <w:szCs w:val="22"/>
              </w:rPr>
            </w:pPr>
            <w:r w:rsidRPr="005C111E">
              <w:rPr>
                <w:sz w:val="22"/>
                <w:szCs w:val="22"/>
              </w:rPr>
              <w:t>Гатчинский муниципальный район</w:t>
            </w:r>
          </w:p>
        </w:tc>
        <w:tc>
          <w:tcPr>
            <w:tcW w:w="696" w:type="pct"/>
            <w:vAlign w:val="bottom"/>
          </w:tcPr>
          <w:p w:rsidR="00736147" w:rsidRPr="00DE311F" w:rsidRDefault="00736147" w:rsidP="00736147">
            <w:pPr>
              <w:jc w:val="right"/>
              <w:rPr>
                <w:color w:val="000000"/>
                <w:sz w:val="22"/>
                <w:szCs w:val="22"/>
              </w:rPr>
            </w:pPr>
            <w:r w:rsidRPr="00DE311F">
              <w:rPr>
                <w:color w:val="000000"/>
                <w:sz w:val="22"/>
                <w:szCs w:val="22"/>
              </w:rPr>
              <w:t>129,3</w:t>
            </w:r>
          </w:p>
        </w:tc>
        <w:tc>
          <w:tcPr>
            <w:tcW w:w="612" w:type="pct"/>
            <w:vAlign w:val="bottom"/>
          </w:tcPr>
          <w:p w:rsidR="00736147" w:rsidRPr="00DE311F" w:rsidRDefault="00736147" w:rsidP="00736147">
            <w:pPr>
              <w:jc w:val="right"/>
              <w:rPr>
                <w:color w:val="000000"/>
                <w:sz w:val="22"/>
                <w:szCs w:val="22"/>
              </w:rPr>
            </w:pPr>
            <w:r w:rsidRPr="00DE311F">
              <w:rPr>
                <w:color w:val="000000"/>
                <w:sz w:val="22"/>
                <w:szCs w:val="22"/>
              </w:rPr>
              <w:t>139,7</w:t>
            </w:r>
          </w:p>
        </w:tc>
        <w:tc>
          <w:tcPr>
            <w:tcW w:w="612" w:type="pct"/>
            <w:vAlign w:val="bottom"/>
          </w:tcPr>
          <w:p w:rsidR="00736147" w:rsidRPr="00DE311F" w:rsidRDefault="00736147" w:rsidP="00736147">
            <w:pPr>
              <w:jc w:val="right"/>
              <w:rPr>
                <w:color w:val="000000"/>
                <w:sz w:val="22"/>
                <w:szCs w:val="22"/>
              </w:rPr>
            </w:pPr>
            <w:r w:rsidRPr="00DE311F">
              <w:rPr>
                <w:color w:val="000000"/>
                <w:sz w:val="22"/>
                <w:szCs w:val="22"/>
              </w:rPr>
              <w:t>145,5</w:t>
            </w:r>
          </w:p>
        </w:tc>
        <w:tc>
          <w:tcPr>
            <w:tcW w:w="612" w:type="pct"/>
            <w:vAlign w:val="bottom"/>
          </w:tcPr>
          <w:p w:rsidR="00736147" w:rsidRPr="00DE311F" w:rsidRDefault="00736147" w:rsidP="00736147">
            <w:pPr>
              <w:jc w:val="right"/>
              <w:rPr>
                <w:color w:val="000000"/>
                <w:sz w:val="22"/>
                <w:szCs w:val="22"/>
              </w:rPr>
            </w:pPr>
            <w:r w:rsidRPr="00DE311F">
              <w:rPr>
                <w:color w:val="000000"/>
                <w:sz w:val="22"/>
                <w:szCs w:val="22"/>
              </w:rPr>
              <w:t>145,6</w:t>
            </w:r>
          </w:p>
        </w:tc>
        <w:tc>
          <w:tcPr>
            <w:tcW w:w="612" w:type="pct"/>
            <w:vAlign w:val="bottom"/>
          </w:tcPr>
          <w:p w:rsidR="00736147" w:rsidRPr="00DE311F" w:rsidRDefault="00736147" w:rsidP="00736147">
            <w:pPr>
              <w:jc w:val="right"/>
              <w:rPr>
                <w:color w:val="000000"/>
                <w:sz w:val="22"/>
                <w:szCs w:val="22"/>
              </w:rPr>
            </w:pPr>
            <w:r w:rsidRPr="00DE311F">
              <w:rPr>
                <w:color w:val="000000"/>
                <w:sz w:val="22"/>
                <w:szCs w:val="22"/>
              </w:rPr>
              <w:t>147,1</w:t>
            </w:r>
          </w:p>
        </w:tc>
      </w:tr>
      <w:tr w:rsidR="00736147" w:rsidRPr="005C111E" w:rsidTr="00DE311F">
        <w:trPr>
          <w:trHeight w:val="20"/>
        </w:trPr>
        <w:tc>
          <w:tcPr>
            <w:tcW w:w="1857" w:type="pct"/>
          </w:tcPr>
          <w:p w:rsidR="00736147" w:rsidRPr="005C111E" w:rsidRDefault="00736147" w:rsidP="00C134EB">
            <w:pPr>
              <w:jc w:val="both"/>
              <w:rPr>
                <w:sz w:val="22"/>
                <w:szCs w:val="22"/>
              </w:rPr>
            </w:pPr>
            <w:r w:rsidRPr="005C111E">
              <w:rPr>
                <w:sz w:val="22"/>
                <w:szCs w:val="22"/>
              </w:rPr>
              <w:t>МО «Город Гатчина»</w:t>
            </w:r>
          </w:p>
        </w:tc>
        <w:tc>
          <w:tcPr>
            <w:tcW w:w="696" w:type="pct"/>
            <w:vAlign w:val="bottom"/>
          </w:tcPr>
          <w:p w:rsidR="00736147" w:rsidRPr="00DE311F" w:rsidRDefault="00736147" w:rsidP="00736147">
            <w:pPr>
              <w:jc w:val="right"/>
              <w:rPr>
                <w:color w:val="000000"/>
                <w:sz w:val="22"/>
                <w:szCs w:val="22"/>
              </w:rPr>
            </w:pPr>
            <w:r w:rsidRPr="00DE311F">
              <w:rPr>
                <w:color w:val="000000"/>
                <w:sz w:val="22"/>
                <w:szCs w:val="22"/>
              </w:rPr>
              <w:t>49,4</w:t>
            </w:r>
          </w:p>
        </w:tc>
        <w:tc>
          <w:tcPr>
            <w:tcW w:w="612" w:type="pct"/>
            <w:vAlign w:val="bottom"/>
          </w:tcPr>
          <w:p w:rsidR="00736147" w:rsidRPr="00DE311F" w:rsidRDefault="00736147" w:rsidP="00736147">
            <w:pPr>
              <w:jc w:val="right"/>
              <w:rPr>
                <w:color w:val="000000"/>
                <w:sz w:val="22"/>
                <w:szCs w:val="22"/>
              </w:rPr>
            </w:pPr>
            <w:r w:rsidRPr="00DE311F">
              <w:rPr>
                <w:color w:val="000000"/>
                <w:sz w:val="22"/>
                <w:szCs w:val="22"/>
              </w:rPr>
              <w:t>57,1</w:t>
            </w:r>
          </w:p>
        </w:tc>
        <w:tc>
          <w:tcPr>
            <w:tcW w:w="612" w:type="pct"/>
            <w:vAlign w:val="bottom"/>
          </w:tcPr>
          <w:p w:rsidR="00736147" w:rsidRPr="00DE311F" w:rsidRDefault="00736147" w:rsidP="00736147">
            <w:pPr>
              <w:jc w:val="right"/>
              <w:rPr>
                <w:color w:val="000000"/>
                <w:sz w:val="22"/>
                <w:szCs w:val="22"/>
              </w:rPr>
            </w:pPr>
            <w:r w:rsidRPr="00DE311F">
              <w:rPr>
                <w:color w:val="000000"/>
                <w:sz w:val="22"/>
                <w:szCs w:val="22"/>
              </w:rPr>
              <w:t>58,3</w:t>
            </w:r>
          </w:p>
        </w:tc>
        <w:tc>
          <w:tcPr>
            <w:tcW w:w="612" w:type="pct"/>
            <w:vAlign w:val="bottom"/>
          </w:tcPr>
          <w:p w:rsidR="00736147" w:rsidRPr="00DE311F" w:rsidRDefault="00736147" w:rsidP="00736147">
            <w:pPr>
              <w:jc w:val="right"/>
              <w:rPr>
                <w:color w:val="000000"/>
                <w:sz w:val="22"/>
                <w:szCs w:val="22"/>
              </w:rPr>
            </w:pPr>
            <w:r w:rsidRPr="00DE311F">
              <w:rPr>
                <w:color w:val="000000"/>
                <w:sz w:val="22"/>
                <w:szCs w:val="22"/>
              </w:rPr>
              <w:t>56,9</w:t>
            </w:r>
          </w:p>
        </w:tc>
        <w:tc>
          <w:tcPr>
            <w:tcW w:w="612" w:type="pct"/>
            <w:vAlign w:val="bottom"/>
          </w:tcPr>
          <w:p w:rsidR="00736147" w:rsidRPr="00DE311F" w:rsidRDefault="00736147" w:rsidP="00736147">
            <w:pPr>
              <w:jc w:val="right"/>
              <w:rPr>
                <w:color w:val="000000"/>
                <w:sz w:val="22"/>
                <w:szCs w:val="22"/>
              </w:rPr>
            </w:pPr>
            <w:r w:rsidRPr="00DE311F">
              <w:rPr>
                <w:color w:val="000000"/>
                <w:sz w:val="22"/>
                <w:szCs w:val="22"/>
              </w:rPr>
              <w:t>56,6</w:t>
            </w:r>
          </w:p>
        </w:tc>
      </w:tr>
      <w:tr w:rsidR="00C32440" w:rsidRPr="005C111E" w:rsidTr="00C32440">
        <w:trPr>
          <w:trHeight w:val="20"/>
        </w:trPr>
        <w:tc>
          <w:tcPr>
            <w:tcW w:w="1857" w:type="pct"/>
          </w:tcPr>
          <w:p w:rsidR="00C32440" w:rsidRPr="005C111E" w:rsidRDefault="00C32440" w:rsidP="00C134EB">
            <w:pPr>
              <w:jc w:val="both"/>
              <w:rPr>
                <w:sz w:val="22"/>
                <w:szCs w:val="22"/>
              </w:rPr>
            </w:pPr>
            <w:r w:rsidRPr="005C111E">
              <w:rPr>
                <w:sz w:val="22"/>
                <w:szCs w:val="22"/>
              </w:rPr>
              <w:t xml:space="preserve">Удельный вес МО «Город Гатчина» в Гатчинском муниципальном </w:t>
            </w:r>
            <w:r w:rsidRPr="005C111E">
              <w:rPr>
                <w:sz w:val="22"/>
                <w:szCs w:val="22"/>
              </w:rPr>
              <w:lastRenderedPageBreak/>
              <w:t>районе, %</w:t>
            </w:r>
          </w:p>
        </w:tc>
        <w:tc>
          <w:tcPr>
            <w:tcW w:w="696" w:type="pct"/>
            <w:vAlign w:val="center"/>
          </w:tcPr>
          <w:p w:rsidR="00C32440" w:rsidRPr="00DE311F" w:rsidRDefault="00DE311F" w:rsidP="00736147">
            <w:pPr>
              <w:jc w:val="right"/>
              <w:rPr>
                <w:sz w:val="22"/>
                <w:szCs w:val="22"/>
              </w:rPr>
            </w:pPr>
            <w:r w:rsidRPr="00DE311F">
              <w:rPr>
                <w:sz w:val="22"/>
                <w:szCs w:val="22"/>
              </w:rPr>
              <w:lastRenderedPageBreak/>
              <w:t>40,9</w:t>
            </w:r>
          </w:p>
        </w:tc>
        <w:tc>
          <w:tcPr>
            <w:tcW w:w="612" w:type="pct"/>
            <w:vAlign w:val="center"/>
          </w:tcPr>
          <w:p w:rsidR="00C32440" w:rsidRPr="00DE311F" w:rsidRDefault="00DE311F" w:rsidP="00736147">
            <w:pPr>
              <w:jc w:val="right"/>
              <w:rPr>
                <w:sz w:val="22"/>
                <w:szCs w:val="22"/>
              </w:rPr>
            </w:pPr>
            <w:r w:rsidRPr="00DE311F">
              <w:rPr>
                <w:sz w:val="22"/>
                <w:szCs w:val="22"/>
              </w:rPr>
              <w:t>40,1</w:t>
            </w:r>
          </w:p>
        </w:tc>
        <w:tc>
          <w:tcPr>
            <w:tcW w:w="612" w:type="pct"/>
            <w:vAlign w:val="center"/>
          </w:tcPr>
          <w:p w:rsidR="00C32440" w:rsidRPr="00DE311F" w:rsidRDefault="00DE311F" w:rsidP="00736147">
            <w:pPr>
              <w:jc w:val="right"/>
              <w:rPr>
                <w:sz w:val="22"/>
                <w:szCs w:val="22"/>
              </w:rPr>
            </w:pPr>
            <w:r w:rsidRPr="00DE311F">
              <w:rPr>
                <w:sz w:val="22"/>
                <w:szCs w:val="22"/>
              </w:rPr>
              <w:t>39,1</w:t>
            </w:r>
          </w:p>
        </w:tc>
        <w:tc>
          <w:tcPr>
            <w:tcW w:w="612" w:type="pct"/>
            <w:vAlign w:val="center"/>
          </w:tcPr>
          <w:p w:rsidR="00C32440" w:rsidRPr="00DE311F" w:rsidRDefault="00DE311F" w:rsidP="00DE311F">
            <w:pPr>
              <w:jc w:val="right"/>
              <w:rPr>
                <w:sz w:val="22"/>
                <w:szCs w:val="22"/>
              </w:rPr>
            </w:pPr>
            <w:r w:rsidRPr="00DE311F">
              <w:rPr>
                <w:sz w:val="22"/>
                <w:szCs w:val="22"/>
              </w:rPr>
              <w:t>38,5</w:t>
            </w:r>
          </w:p>
        </w:tc>
        <w:tc>
          <w:tcPr>
            <w:tcW w:w="612" w:type="pct"/>
            <w:vAlign w:val="center"/>
          </w:tcPr>
          <w:p w:rsidR="00C32440" w:rsidRPr="00DE311F" w:rsidRDefault="00DE311F" w:rsidP="00736147">
            <w:pPr>
              <w:jc w:val="right"/>
              <w:rPr>
                <w:sz w:val="22"/>
                <w:szCs w:val="22"/>
              </w:rPr>
            </w:pPr>
            <w:r w:rsidRPr="00DE311F">
              <w:rPr>
                <w:sz w:val="22"/>
                <w:szCs w:val="22"/>
              </w:rPr>
              <w:t>38,6</w:t>
            </w:r>
          </w:p>
        </w:tc>
      </w:tr>
      <w:tr w:rsidR="00C32440" w:rsidRPr="005C111E" w:rsidTr="00D47517">
        <w:trPr>
          <w:trHeight w:val="20"/>
        </w:trPr>
        <w:tc>
          <w:tcPr>
            <w:tcW w:w="1857" w:type="pct"/>
          </w:tcPr>
          <w:p w:rsidR="00C32440" w:rsidRPr="005C111E" w:rsidRDefault="00C32440" w:rsidP="00C134EB">
            <w:pPr>
              <w:jc w:val="both"/>
              <w:rPr>
                <w:sz w:val="22"/>
                <w:szCs w:val="22"/>
              </w:rPr>
            </w:pPr>
          </w:p>
        </w:tc>
        <w:tc>
          <w:tcPr>
            <w:tcW w:w="3143" w:type="pct"/>
            <w:gridSpan w:val="5"/>
          </w:tcPr>
          <w:p w:rsidR="00C32440" w:rsidRPr="005C111E" w:rsidRDefault="00C32440" w:rsidP="00C134EB">
            <w:pPr>
              <w:jc w:val="center"/>
              <w:rPr>
                <w:sz w:val="22"/>
                <w:szCs w:val="22"/>
              </w:rPr>
            </w:pPr>
            <w:r w:rsidRPr="005C111E">
              <w:rPr>
                <w:sz w:val="22"/>
                <w:szCs w:val="22"/>
              </w:rPr>
              <w:t>Численность занятого населения в экономике, тыс</w:t>
            </w:r>
            <w:proofErr w:type="gramStart"/>
            <w:r w:rsidRPr="005C111E">
              <w:rPr>
                <w:sz w:val="22"/>
                <w:szCs w:val="22"/>
              </w:rPr>
              <w:t>.ч</w:t>
            </w:r>
            <w:proofErr w:type="gramEnd"/>
            <w:r w:rsidRPr="005C111E">
              <w:rPr>
                <w:sz w:val="22"/>
                <w:szCs w:val="22"/>
              </w:rPr>
              <w:t>ел.</w:t>
            </w:r>
          </w:p>
        </w:tc>
      </w:tr>
      <w:tr w:rsidR="005A365A" w:rsidRPr="005C111E" w:rsidTr="005A365A">
        <w:trPr>
          <w:trHeight w:val="20"/>
        </w:trPr>
        <w:tc>
          <w:tcPr>
            <w:tcW w:w="1857" w:type="pct"/>
          </w:tcPr>
          <w:p w:rsidR="005A365A" w:rsidRPr="005C111E" w:rsidRDefault="005A365A" w:rsidP="00C134EB">
            <w:pPr>
              <w:jc w:val="both"/>
              <w:rPr>
                <w:sz w:val="22"/>
                <w:szCs w:val="22"/>
              </w:rPr>
            </w:pPr>
            <w:r w:rsidRPr="005C111E">
              <w:rPr>
                <w:sz w:val="22"/>
                <w:szCs w:val="22"/>
              </w:rPr>
              <w:t>Гатчинский муниципальный район</w:t>
            </w:r>
          </w:p>
        </w:tc>
        <w:tc>
          <w:tcPr>
            <w:tcW w:w="696" w:type="pct"/>
            <w:vAlign w:val="center"/>
          </w:tcPr>
          <w:p w:rsidR="005A365A" w:rsidRPr="005A365A" w:rsidRDefault="005A365A" w:rsidP="005A365A">
            <w:pPr>
              <w:jc w:val="right"/>
              <w:rPr>
                <w:color w:val="000000"/>
              </w:rPr>
            </w:pPr>
            <w:r w:rsidRPr="005A365A">
              <w:rPr>
                <w:color w:val="000000"/>
              </w:rPr>
              <w:t>91310</w:t>
            </w:r>
          </w:p>
        </w:tc>
        <w:tc>
          <w:tcPr>
            <w:tcW w:w="612" w:type="pct"/>
            <w:vAlign w:val="center"/>
          </w:tcPr>
          <w:p w:rsidR="005A365A" w:rsidRPr="005A365A" w:rsidRDefault="005A365A" w:rsidP="005A365A">
            <w:pPr>
              <w:jc w:val="right"/>
              <w:rPr>
                <w:color w:val="000000"/>
              </w:rPr>
            </w:pPr>
            <w:r w:rsidRPr="005A365A">
              <w:rPr>
                <w:color w:val="000000"/>
              </w:rPr>
              <w:t>85370</w:t>
            </w:r>
          </w:p>
        </w:tc>
        <w:tc>
          <w:tcPr>
            <w:tcW w:w="612" w:type="pct"/>
            <w:vAlign w:val="center"/>
          </w:tcPr>
          <w:p w:rsidR="005A365A" w:rsidRPr="005A365A" w:rsidRDefault="005A365A" w:rsidP="005A365A">
            <w:pPr>
              <w:jc w:val="right"/>
              <w:rPr>
                <w:color w:val="000000"/>
              </w:rPr>
            </w:pPr>
            <w:r w:rsidRPr="005A365A">
              <w:rPr>
                <w:color w:val="000000"/>
              </w:rPr>
              <w:t>84195</w:t>
            </w:r>
          </w:p>
        </w:tc>
        <w:tc>
          <w:tcPr>
            <w:tcW w:w="612" w:type="pct"/>
            <w:vAlign w:val="center"/>
          </w:tcPr>
          <w:p w:rsidR="005A365A" w:rsidRPr="005A365A" w:rsidRDefault="005A365A" w:rsidP="005A365A">
            <w:pPr>
              <w:jc w:val="right"/>
              <w:rPr>
                <w:color w:val="000000"/>
              </w:rPr>
            </w:pPr>
            <w:r w:rsidRPr="005A365A">
              <w:rPr>
                <w:color w:val="000000"/>
              </w:rPr>
              <w:t>84432</w:t>
            </w:r>
          </w:p>
        </w:tc>
        <w:tc>
          <w:tcPr>
            <w:tcW w:w="612" w:type="pct"/>
            <w:vAlign w:val="center"/>
          </w:tcPr>
          <w:p w:rsidR="005A365A" w:rsidRPr="005A365A" w:rsidRDefault="005A365A" w:rsidP="005A365A">
            <w:pPr>
              <w:jc w:val="right"/>
              <w:rPr>
                <w:color w:val="000000"/>
              </w:rPr>
            </w:pPr>
            <w:r w:rsidRPr="005A365A">
              <w:rPr>
                <w:color w:val="000000"/>
              </w:rPr>
              <w:t>121000</w:t>
            </w:r>
          </w:p>
        </w:tc>
      </w:tr>
      <w:tr w:rsidR="005A365A" w:rsidRPr="005C111E" w:rsidTr="005A365A">
        <w:trPr>
          <w:trHeight w:val="20"/>
        </w:trPr>
        <w:tc>
          <w:tcPr>
            <w:tcW w:w="1857" w:type="pct"/>
          </w:tcPr>
          <w:p w:rsidR="005A365A" w:rsidRPr="005C111E" w:rsidRDefault="005A365A" w:rsidP="00C134EB">
            <w:pPr>
              <w:jc w:val="both"/>
              <w:rPr>
                <w:sz w:val="22"/>
                <w:szCs w:val="22"/>
              </w:rPr>
            </w:pPr>
            <w:r w:rsidRPr="005C111E">
              <w:rPr>
                <w:sz w:val="22"/>
                <w:szCs w:val="22"/>
              </w:rPr>
              <w:t>МО «Город Гатчина»</w:t>
            </w:r>
          </w:p>
        </w:tc>
        <w:tc>
          <w:tcPr>
            <w:tcW w:w="696" w:type="pct"/>
            <w:vAlign w:val="center"/>
          </w:tcPr>
          <w:p w:rsidR="005A365A" w:rsidRPr="005A365A" w:rsidRDefault="005A365A" w:rsidP="005A365A">
            <w:pPr>
              <w:jc w:val="right"/>
              <w:rPr>
                <w:color w:val="000000"/>
              </w:rPr>
            </w:pPr>
            <w:r w:rsidRPr="005A365A">
              <w:rPr>
                <w:color w:val="000000"/>
              </w:rPr>
              <w:t>46314</w:t>
            </w:r>
          </w:p>
        </w:tc>
        <w:tc>
          <w:tcPr>
            <w:tcW w:w="612" w:type="pct"/>
            <w:vAlign w:val="center"/>
          </w:tcPr>
          <w:p w:rsidR="005A365A" w:rsidRPr="005A365A" w:rsidRDefault="005A365A" w:rsidP="005A365A">
            <w:pPr>
              <w:jc w:val="right"/>
              <w:rPr>
                <w:color w:val="000000"/>
              </w:rPr>
            </w:pPr>
            <w:r w:rsidRPr="005A365A">
              <w:rPr>
                <w:color w:val="000000"/>
              </w:rPr>
              <w:t>46988</w:t>
            </w:r>
          </w:p>
        </w:tc>
        <w:tc>
          <w:tcPr>
            <w:tcW w:w="612" w:type="pct"/>
            <w:vAlign w:val="center"/>
          </w:tcPr>
          <w:p w:rsidR="005A365A" w:rsidRPr="005A365A" w:rsidRDefault="005A365A" w:rsidP="005A365A">
            <w:pPr>
              <w:jc w:val="right"/>
              <w:rPr>
                <w:color w:val="000000"/>
              </w:rPr>
            </w:pPr>
            <w:r w:rsidRPr="005A365A">
              <w:rPr>
                <w:color w:val="000000"/>
              </w:rPr>
              <w:t>47038</w:t>
            </w:r>
          </w:p>
        </w:tc>
        <w:tc>
          <w:tcPr>
            <w:tcW w:w="612" w:type="pct"/>
            <w:vAlign w:val="center"/>
          </w:tcPr>
          <w:p w:rsidR="005A365A" w:rsidRPr="005A365A" w:rsidRDefault="005A365A" w:rsidP="005A365A">
            <w:pPr>
              <w:jc w:val="right"/>
              <w:rPr>
                <w:color w:val="000000"/>
              </w:rPr>
            </w:pPr>
            <w:r w:rsidRPr="005A365A">
              <w:rPr>
                <w:color w:val="000000"/>
              </w:rPr>
              <w:t>47256</w:t>
            </w:r>
          </w:p>
        </w:tc>
        <w:tc>
          <w:tcPr>
            <w:tcW w:w="612" w:type="pct"/>
            <w:vAlign w:val="center"/>
          </w:tcPr>
          <w:p w:rsidR="005A365A" w:rsidRPr="005A365A" w:rsidRDefault="005A365A" w:rsidP="005A365A">
            <w:pPr>
              <w:jc w:val="right"/>
              <w:rPr>
                <w:color w:val="000000"/>
              </w:rPr>
            </w:pPr>
            <w:r w:rsidRPr="005A365A">
              <w:rPr>
                <w:color w:val="000000"/>
              </w:rPr>
              <w:t>46709</w:t>
            </w:r>
          </w:p>
        </w:tc>
      </w:tr>
      <w:tr w:rsidR="005A365A" w:rsidRPr="005C111E" w:rsidTr="005A365A">
        <w:trPr>
          <w:trHeight w:val="20"/>
        </w:trPr>
        <w:tc>
          <w:tcPr>
            <w:tcW w:w="1857" w:type="pct"/>
          </w:tcPr>
          <w:p w:rsidR="005A365A" w:rsidRPr="005C111E" w:rsidRDefault="005A365A" w:rsidP="00C134EB">
            <w:pPr>
              <w:jc w:val="both"/>
              <w:rPr>
                <w:sz w:val="22"/>
                <w:szCs w:val="22"/>
              </w:rPr>
            </w:pPr>
            <w:r w:rsidRPr="005C111E">
              <w:rPr>
                <w:sz w:val="22"/>
                <w:szCs w:val="22"/>
              </w:rPr>
              <w:t>Удельный вес МО «Город Гатчина» в Гатчинском муниципальном районе, %</w:t>
            </w:r>
          </w:p>
        </w:tc>
        <w:tc>
          <w:tcPr>
            <w:tcW w:w="696" w:type="pct"/>
            <w:vAlign w:val="center"/>
          </w:tcPr>
          <w:p w:rsidR="005A365A" w:rsidRPr="005A365A" w:rsidRDefault="005A365A" w:rsidP="005A365A">
            <w:pPr>
              <w:jc w:val="right"/>
              <w:rPr>
                <w:color w:val="000000"/>
              </w:rPr>
            </w:pPr>
            <w:r w:rsidRPr="005A365A">
              <w:rPr>
                <w:color w:val="000000"/>
              </w:rPr>
              <w:t>50,7</w:t>
            </w:r>
          </w:p>
        </w:tc>
        <w:tc>
          <w:tcPr>
            <w:tcW w:w="612" w:type="pct"/>
            <w:vAlign w:val="center"/>
          </w:tcPr>
          <w:p w:rsidR="005A365A" w:rsidRPr="005A365A" w:rsidRDefault="005A365A" w:rsidP="005A365A">
            <w:pPr>
              <w:jc w:val="right"/>
              <w:rPr>
                <w:color w:val="000000"/>
              </w:rPr>
            </w:pPr>
            <w:r w:rsidRPr="005A365A">
              <w:rPr>
                <w:color w:val="000000"/>
              </w:rPr>
              <w:t>55,0</w:t>
            </w:r>
          </w:p>
        </w:tc>
        <w:tc>
          <w:tcPr>
            <w:tcW w:w="612" w:type="pct"/>
            <w:vAlign w:val="center"/>
          </w:tcPr>
          <w:p w:rsidR="005A365A" w:rsidRPr="005A365A" w:rsidRDefault="005A365A" w:rsidP="005A365A">
            <w:pPr>
              <w:jc w:val="right"/>
              <w:rPr>
                <w:color w:val="000000"/>
              </w:rPr>
            </w:pPr>
            <w:r w:rsidRPr="005A365A">
              <w:rPr>
                <w:color w:val="000000"/>
              </w:rPr>
              <w:t>55,8</w:t>
            </w:r>
          </w:p>
        </w:tc>
        <w:tc>
          <w:tcPr>
            <w:tcW w:w="612" w:type="pct"/>
            <w:vAlign w:val="center"/>
          </w:tcPr>
          <w:p w:rsidR="005A365A" w:rsidRPr="005A365A" w:rsidRDefault="005A365A" w:rsidP="005A365A">
            <w:pPr>
              <w:jc w:val="right"/>
              <w:rPr>
                <w:color w:val="000000"/>
              </w:rPr>
            </w:pPr>
            <w:r w:rsidRPr="005A365A">
              <w:rPr>
                <w:color w:val="000000"/>
              </w:rPr>
              <w:t>55,9</w:t>
            </w:r>
          </w:p>
        </w:tc>
        <w:tc>
          <w:tcPr>
            <w:tcW w:w="612" w:type="pct"/>
            <w:vAlign w:val="center"/>
          </w:tcPr>
          <w:p w:rsidR="005A365A" w:rsidRPr="005A365A" w:rsidRDefault="005A365A" w:rsidP="005A365A">
            <w:pPr>
              <w:jc w:val="right"/>
              <w:rPr>
                <w:color w:val="000000"/>
              </w:rPr>
            </w:pPr>
            <w:r w:rsidRPr="005A365A">
              <w:rPr>
                <w:color w:val="000000"/>
              </w:rPr>
              <w:t>38,6</w:t>
            </w:r>
          </w:p>
        </w:tc>
      </w:tr>
    </w:tbl>
    <w:p w:rsidR="004E779F" w:rsidRDefault="004E779F" w:rsidP="00C134EB">
      <w:pPr>
        <w:jc w:val="right"/>
      </w:pPr>
    </w:p>
    <w:p w:rsidR="005A3897" w:rsidRPr="005C111E" w:rsidRDefault="005A3897" w:rsidP="00C134EB">
      <w:pPr>
        <w:jc w:val="right"/>
      </w:pPr>
      <w:r w:rsidRPr="005C111E">
        <w:t xml:space="preserve">Таблица </w:t>
      </w:r>
      <w:r w:rsidR="00CD3491">
        <w:t>3</w:t>
      </w:r>
      <w:r w:rsidRPr="005C111E">
        <w:t>.</w:t>
      </w:r>
    </w:p>
    <w:p w:rsidR="005A3897" w:rsidRPr="005C111E" w:rsidRDefault="005A3897" w:rsidP="009C542D">
      <w:pPr>
        <w:jc w:val="center"/>
      </w:pPr>
      <w:r w:rsidRPr="005C111E">
        <w:t>Динамика основных показателей естественного и миграционного движения населения</w:t>
      </w:r>
    </w:p>
    <w:tbl>
      <w:tblPr>
        <w:tblStyle w:val="afe"/>
        <w:tblW w:w="4998" w:type="pct"/>
        <w:tblLook w:val="04A0"/>
      </w:tblPr>
      <w:tblGrid>
        <w:gridCol w:w="3777"/>
        <w:gridCol w:w="1220"/>
        <w:gridCol w:w="1221"/>
        <w:gridCol w:w="1221"/>
        <w:gridCol w:w="1221"/>
        <w:gridCol w:w="1190"/>
      </w:tblGrid>
      <w:tr w:rsidR="005A3897" w:rsidRPr="005C111E" w:rsidTr="00D47517">
        <w:trPr>
          <w:cnfStyle w:val="100000000000"/>
          <w:trHeight w:val="20"/>
        </w:trPr>
        <w:tc>
          <w:tcPr>
            <w:tcW w:w="1917" w:type="pct"/>
            <w:vAlign w:val="center"/>
          </w:tcPr>
          <w:p w:rsidR="005A3897" w:rsidRPr="005C111E" w:rsidRDefault="005A3897" w:rsidP="00C134EB">
            <w:pPr>
              <w:jc w:val="center"/>
              <w:rPr>
                <w:b/>
                <w:sz w:val="22"/>
                <w:szCs w:val="22"/>
              </w:rPr>
            </w:pPr>
          </w:p>
          <w:p w:rsidR="005A3897" w:rsidRPr="005C111E" w:rsidRDefault="005A3897" w:rsidP="00C134EB">
            <w:pPr>
              <w:jc w:val="center"/>
              <w:rPr>
                <w:b/>
                <w:sz w:val="22"/>
                <w:szCs w:val="22"/>
              </w:rPr>
            </w:pPr>
          </w:p>
        </w:tc>
        <w:tc>
          <w:tcPr>
            <w:tcW w:w="619" w:type="pct"/>
            <w:vAlign w:val="center"/>
          </w:tcPr>
          <w:p w:rsidR="005A3897" w:rsidRPr="005C111E" w:rsidRDefault="005A3897" w:rsidP="00C134EB">
            <w:pPr>
              <w:jc w:val="center"/>
              <w:cnfStyle w:val="000000000000"/>
              <w:rPr>
                <w:b/>
                <w:sz w:val="22"/>
                <w:szCs w:val="22"/>
              </w:rPr>
            </w:pPr>
            <w:r w:rsidRPr="005C111E">
              <w:rPr>
                <w:b/>
                <w:sz w:val="22"/>
                <w:szCs w:val="22"/>
              </w:rPr>
              <w:t>2010 г.</w:t>
            </w:r>
          </w:p>
        </w:tc>
        <w:tc>
          <w:tcPr>
            <w:tcW w:w="620" w:type="pct"/>
            <w:vAlign w:val="center"/>
          </w:tcPr>
          <w:p w:rsidR="005A3897" w:rsidRPr="005C111E" w:rsidRDefault="005A3897" w:rsidP="00C134EB">
            <w:pPr>
              <w:jc w:val="center"/>
              <w:cnfStyle w:val="000000000000"/>
              <w:rPr>
                <w:b/>
                <w:sz w:val="22"/>
                <w:szCs w:val="22"/>
              </w:rPr>
            </w:pPr>
            <w:r w:rsidRPr="005C111E">
              <w:rPr>
                <w:b/>
                <w:sz w:val="22"/>
                <w:szCs w:val="22"/>
              </w:rPr>
              <w:t>2011 г.</w:t>
            </w:r>
          </w:p>
        </w:tc>
        <w:tc>
          <w:tcPr>
            <w:tcW w:w="620" w:type="pct"/>
            <w:vAlign w:val="center"/>
          </w:tcPr>
          <w:p w:rsidR="005A3897" w:rsidRPr="005C111E" w:rsidRDefault="005A3897" w:rsidP="00C134EB">
            <w:pPr>
              <w:jc w:val="center"/>
              <w:cnfStyle w:val="000000000000"/>
              <w:rPr>
                <w:b/>
                <w:sz w:val="22"/>
                <w:szCs w:val="22"/>
              </w:rPr>
            </w:pPr>
            <w:r w:rsidRPr="005C111E">
              <w:rPr>
                <w:b/>
                <w:sz w:val="22"/>
                <w:szCs w:val="22"/>
              </w:rPr>
              <w:t>2012 г.</w:t>
            </w:r>
          </w:p>
        </w:tc>
        <w:tc>
          <w:tcPr>
            <w:tcW w:w="620" w:type="pct"/>
            <w:vAlign w:val="center"/>
          </w:tcPr>
          <w:p w:rsidR="005A3897" w:rsidRPr="005C111E" w:rsidRDefault="005A3897" w:rsidP="00C134EB">
            <w:pPr>
              <w:jc w:val="center"/>
              <w:cnfStyle w:val="000000000000"/>
              <w:rPr>
                <w:b/>
                <w:sz w:val="22"/>
                <w:szCs w:val="22"/>
              </w:rPr>
            </w:pPr>
            <w:r w:rsidRPr="005C111E">
              <w:rPr>
                <w:b/>
                <w:sz w:val="22"/>
                <w:szCs w:val="22"/>
              </w:rPr>
              <w:t>2013 г.</w:t>
            </w:r>
          </w:p>
        </w:tc>
        <w:tc>
          <w:tcPr>
            <w:tcW w:w="604" w:type="pct"/>
            <w:vAlign w:val="center"/>
          </w:tcPr>
          <w:p w:rsidR="005A3897" w:rsidRPr="005C111E" w:rsidRDefault="005A3897" w:rsidP="00C134EB">
            <w:pPr>
              <w:jc w:val="center"/>
              <w:cnfStyle w:val="000000000000"/>
              <w:rPr>
                <w:b/>
                <w:sz w:val="22"/>
                <w:szCs w:val="22"/>
              </w:rPr>
            </w:pPr>
            <w:r w:rsidRPr="005C111E">
              <w:rPr>
                <w:b/>
                <w:sz w:val="22"/>
                <w:szCs w:val="22"/>
              </w:rPr>
              <w:t>2014 г.</w:t>
            </w:r>
          </w:p>
        </w:tc>
      </w:tr>
      <w:tr w:rsidR="005A3897" w:rsidRPr="005C111E" w:rsidTr="00D47517">
        <w:trPr>
          <w:trHeight w:val="20"/>
        </w:trPr>
        <w:tc>
          <w:tcPr>
            <w:tcW w:w="1917" w:type="pct"/>
            <w:vAlign w:val="center"/>
          </w:tcPr>
          <w:p w:rsidR="005A3897" w:rsidRPr="005C111E" w:rsidRDefault="005A3897" w:rsidP="00C134EB">
            <w:pPr>
              <w:jc w:val="center"/>
              <w:rPr>
                <w:b/>
                <w:sz w:val="22"/>
                <w:szCs w:val="22"/>
              </w:rPr>
            </w:pPr>
          </w:p>
        </w:tc>
        <w:tc>
          <w:tcPr>
            <w:tcW w:w="3083" w:type="pct"/>
            <w:gridSpan w:val="5"/>
            <w:vAlign w:val="center"/>
          </w:tcPr>
          <w:p w:rsidR="005A3897" w:rsidRPr="005C111E" w:rsidRDefault="005A3897" w:rsidP="00C134EB">
            <w:pPr>
              <w:jc w:val="center"/>
              <w:rPr>
                <w:b/>
                <w:sz w:val="22"/>
                <w:szCs w:val="22"/>
              </w:rPr>
            </w:pPr>
            <w:r w:rsidRPr="005C111E">
              <w:rPr>
                <w:sz w:val="22"/>
                <w:szCs w:val="22"/>
              </w:rPr>
              <w:t xml:space="preserve">Коэффициент </w:t>
            </w:r>
            <w:r w:rsidRPr="005C111E">
              <w:rPr>
                <w:b/>
                <w:sz w:val="22"/>
                <w:szCs w:val="22"/>
              </w:rPr>
              <w:t>рождаемости</w:t>
            </w:r>
            <w:r w:rsidRPr="005C111E">
              <w:rPr>
                <w:sz w:val="22"/>
                <w:szCs w:val="22"/>
              </w:rPr>
              <w:t>, чел. на 1000 населения</w:t>
            </w:r>
          </w:p>
        </w:tc>
      </w:tr>
      <w:tr w:rsidR="005A3897" w:rsidRPr="005C111E" w:rsidTr="00D47517">
        <w:trPr>
          <w:trHeight w:val="20"/>
        </w:trPr>
        <w:tc>
          <w:tcPr>
            <w:tcW w:w="1917" w:type="pct"/>
            <w:vAlign w:val="center"/>
          </w:tcPr>
          <w:p w:rsidR="005A3897" w:rsidRPr="005C111E" w:rsidRDefault="005A3897" w:rsidP="00C134EB">
            <w:pPr>
              <w:jc w:val="both"/>
              <w:rPr>
                <w:sz w:val="22"/>
                <w:szCs w:val="22"/>
              </w:rPr>
            </w:pPr>
            <w:r w:rsidRPr="005C111E">
              <w:rPr>
                <w:sz w:val="22"/>
                <w:szCs w:val="22"/>
              </w:rPr>
              <w:t>Гатчинский муниципальный район</w:t>
            </w:r>
          </w:p>
        </w:tc>
        <w:tc>
          <w:tcPr>
            <w:tcW w:w="619" w:type="pct"/>
            <w:vAlign w:val="center"/>
          </w:tcPr>
          <w:p w:rsidR="005A3897" w:rsidRPr="005C111E" w:rsidRDefault="005A3897" w:rsidP="00C134EB">
            <w:pPr>
              <w:jc w:val="center"/>
              <w:rPr>
                <w:sz w:val="22"/>
                <w:szCs w:val="22"/>
              </w:rPr>
            </w:pPr>
            <w:r w:rsidRPr="005C111E">
              <w:rPr>
                <w:sz w:val="22"/>
                <w:szCs w:val="22"/>
              </w:rPr>
              <w:t>9,1</w:t>
            </w:r>
          </w:p>
        </w:tc>
        <w:tc>
          <w:tcPr>
            <w:tcW w:w="620" w:type="pct"/>
            <w:vAlign w:val="center"/>
          </w:tcPr>
          <w:p w:rsidR="005A3897" w:rsidRPr="005C111E" w:rsidRDefault="005A3897" w:rsidP="00C134EB">
            <w:pPr>
              <w:jc w:val="center"/>
              <w:rPr>
                <w:sz w:val="22"/>
                <w:szCs w:val="22"/>
              </w:rPr>
            </w:pPr>
            <w:r w:rsidRPr="005C111E">
              <w:rPr>
                <w:sz w:val="22"/>
                <w:szCs w:val="22"/>
              </w:rPr>
              <w:t>8,5</w:t>
            </w:r>
          </w:p>
        </w:tc>
        <w:tc>
          <w:tcPr>
            <w:tcW w:w="620" w:type="pct"/>
            <w:vAlign w:val="center"/>
          </w:tcPr>
          <w:p w:rsidR="005A3897" w:rsidRPr="005C111E" w:rsidRDefault="005A3897" w:rsidP="00C134EB">
            <w:pPr>
              <w:jc w:val="center"/>
              <w:rPr>
                <w:sz w:val="22"/>
                <w:szCs w:val="22"/>
              </w:rPr>
            </w:pPr>
            <w:r w:rsidRPr="005C111E">
              <w:rPr>
                <w:sz w:val="22"/>
                <w:szCs w:val="22"/>
              </w:rPr>
              <w:t>8,7</w:t>
            </w:r>
          </w:p>
        </w:tc>
        <w:tc>
          <w:tcPr>
            <w:tcW w:w="620" w:type="pct"/>
            <w:vAlign w:val="center"/>
          </w:tcPr>
          <w:p w:rsidR="005A3897" w:rsidRPr="005C111E" w:rsidRDefault="005A3897" w:rsidP="00C134EB">
            <w:pPr>
              <w:jc w:val="center"/>
              <w:rPr>
                <w:sz w:val="22"/>
                <w:szCs w:val="22"/>
              </w:rPr>
            </w:pPr>
            <w:r w:rsidRPr="005C111E">
              <w:rPr>
                <w:sz w:val="22"/>
                <w:szCs w:val="22"/>
              </w:rPr>
              <w:t>8,4</w:t>
            </w:r>
          </w:p>
        </w:tc>
        <w:tc>
          <w:tcPr>
            <w:tcW w:w="604" w:type="pct"/>
            <w:vAlign w:val="center"/>
          </w:tcPr>
          <w:p w:rsidR="005A3897" w:rsidRPr="005C111E" w:rsidRDefault="005A3897" w:rsidP="00C134EB">
            <w:pPr>
              <w:jc w:val="center"/>
              <w:rPr>
                <w:sz w:val="22"/>
                <w:szCs w:val="22"/>
              </w:rPr>
            </w:pPr>
            <w:r w:rsidRPr="005C111E">
              <w:rPr>
                <w:sz w:val="22"/>
                <w:szCs w:val="22"/>
              </w:rPr>
              <w:t>8,4</w:t>
            </w:r>
          </w:p>
        </w:tc>
      </w:tr>
      <w:tr w:rsidR="005A3897" w:rsidRPr="005C111E" w:rsidTr="00D47517">
        <w:trPr>
          <w:trHeight w:val="20"/>
        </w:trPr>
        <w:tc>
          <w:tcPr>
            <w:tcW w:w="1917" w:type="pct"/>
            <w:vAlign w:val="center"/>
          </w:tcPr>
          <w:p w:rsidR="005A3897" w:rsidRPr="005C111E" w:rsidRDefault="005A3897" w:rsidP="00C134EB">
            <w:pPr>
              <w:jc w:val="both"/>
              <w:rPr>
                <w:sz w:val="22"/>
                <w:szCs w:val="22"/>
              </w:rPr>
            </w:pPr>
            <w:r w:rsidRPr="005C111E">
              <w:rPr>
                <w:sz w:val="22"/>
                <w:szCs w:val="22"/>
              </w:rPr>
              <w:t>МО «Город Гатчина»</w:t>
            </w:r>
          </w:p>
        </w:tc>
        <w:tc>
          <w:tcPr>
            <w:tcW w:w="619" w:type="pct"/>
            <w:vAlign w:val="bottom"/>
          </w:tcPr>
          <w:p w:rsidR="005A3897" w:rsidRPr="005C111E" w:rsidRDefault="005A3897" w:rsidP="00C134EB">
            <w:pPr>
              <w:jc w:val="center"/>
              <w:rPr>
                <w:sz w:val="22"/>
                <w:szCs w:val="22"/>
              </w:rPr>
            </w:pPr>
            <w:r w:rsidRPr="005C111E">
              <w:rPr>
                <w:sz w:val="22"/>
                <w:szCs w:val="22"/>
              </w:rPr>
              <w:t>8,2</w:t>
            </w:r>
          </w:p>
        </w:tc>
        <w:tc>
          <w:tcPr>
            <w:tcW w:w="620" w:type="pct"/>
            <w:vAlign w:val="bottom"/>
          </w:tcPr>
          <w:p w:rsidR="005A3897" w:rsidRPr="005C111E" w:rsidRDefault="005A3897" w:rsidP="00C134EB">
            <w:pPr>
              <w:jc w:val="center"/>
              <w:rPr>
                <w:sz w:val="22"/>
                <w:szCs w:val="22"/>
              </w:rPr>
            </w:pPr>
            <w:r w:rsidRPr="005C111E">
              <w:rPr>
                <w:sz w:val="22"/>
                <w:szCs w:val="22"/>
              </w:rPr>
              <w:t>9,4</w:t>
            </w:r>
          </w:p>
        </w:tc>
        <w:tc>
          <w:tcPr>
            <w:tcW w:w="620" w:type="pct"/>
            <w:vAlign w:val="bottom"/>
          </w:tcPr>
          <w:p w:rsidR="005A3897" w:rsidRPr="005C111E" w:rsidRDefault="005A3897" w:rsidP="00C134EB">
            <w:pPr>
              <w:jc w:val="center"/>
              <w:rPr>
                <w:sz w:val="22"/>
                <w:szCs w:val="22"/>
              </w:rPr>
            </w:pPr>
            <w:r w:rsidRPr="005C111E">
              <w:rPr>
                <w:sz w:val="22"/>
                <w:szCs w:val="22"/>
              </w:rPr>
              <w:t>9,8</w:t>
            </w:r>
          </w:p>
        </w:tc>
        <w:tc>
          <w:tcPr>
            <w:tcW w:w="620" w:type="pct"/>
            <w:vAlign w:val="bottom"/>
          </w:tcPr>
          <w:p w:rsidR="005A3897" w:rsidRPr="005C111E" w:rsidRDefault="005A3897" w:rsidP="00C134EB">
            <w:pPr>
              <w:jc w:val="center"/>
              <w:rPr>
                <w:sz w:val="22"/>
                <w:szCs w:val="22"/>
              </w:rPr>
            </w:pPr>
            <w:r w:rsidRPr="005C111E">
              <w:rPr>
                <w:sz w:val="22"/>
                <w:szCs w:val="22"/>
              </w:rPr>
              <w:t>9,3</w:t>
            </w:r>
          </w:p>
        </w:tc>
        <w:tc>
          <w:tcPr>
            <w:tcW w:w="604" w:type="pct"/>
            <w:vAlign w:val="bottom"/>
          </w:tcPr>
          <w:p w:rsidR="005A3897" w:rsidRPr="005C111E" w:rsidRDefault="005A3897" w:rsidP="00C134EB">
            <w:pPr>
              <w:jc w:val="center"/>
              <w:rPr>
                <w:sz w:val="22"/>
                <w:szCs w:val="22"/>
              </w:rPr>
            </w:pPr>
            <w:r w:rsidRPr="005C111E">
              <w:rPr>
                <w:sz w:val="22"/>
                <w:szCs w:val="22"/>
              </w:rPr>
              <w:t>9,3</w:t>
            </w:r>
          </w:p>
        </w:tc>
      </w:tr>
      <w:tr w:rsidR="00CC12EA" w:rsidRPr="005C111E" w:rsidTr="00D47517">
        <w:trPr>
          <w:trHeight w:val="20"/>
        </w:trPr>
        <w:tc>
          <w:tcPr>
            <w:tcW w:w="1917" w:type="pct"/>
            <w:vAlign w:val="center"/>
          </w:tcPr>
          <w:p w:rsidR="00CC12EA" w:rsidRPr="005C111E" w:rsidRDefault="00CC12EA" w:rsidP="00C134EB">
            <w:pPr>
              <w:jc w:val="both"/>
              <w:rPr>
                <w:sz w:val="22"/>
                <w:szCs w:val="22"/>
              </w:rPr>
            </w:pPr>
            <w:r w:rsidRPr="005C111E">
              <w:rPr>
                <w:sz w:val="22"/>
                <w:szCs w:val="22"/>
              </w:rPr>
              <w:t>Ленинградская область</w:t>
            </w:r>
          </w:p>
        </w:tc>
        <w:tc>
          <w:tcPr>
            <w:tcW w:w="619" w:type="pct"/>
            <w:vAlign w:val="bottom"/>
          </w:tcPr>
          <w:p w:rsidR="00CC12EA" w:rsidRPr="005C111E" w:rsidRDefault="00CC12EA" w:rsidP="00C134EB">
            <w:pPr>
              <w:jc w:val="center"/>
              <w:rPr>
                <w:sz w:val="22"/>
                <w:szCs w:val="22"/>
              </w:rPr>
            </w:pPr>
            <w:r w:rsidRPr="005C111E">
              <w:rPr>
                <w:sz w:val="22"/>
                <w:szCs w:val="22"/>
              </w:rPr>
              <w:t>8,8</w:t>
            </w:r>
          </w:p>
        </w:tc>
        <w:tc>
          <w:tcPr>
            <w:tcW w:w="620" w:type="pct"/>
            <w:vAlign w:val="bottom"/>
          </w:tcPr>
          <w:p w:rsidR="00CC12EA" w:rsidRPr="005C111E" w:rsidRDefault="00CC12EA" w:rsidP="00C134EB">
            <w:pPr>
              <w:jc w:val="center"/>
              <w:rPr>
                <w:sz w:val="22"/>
                <w:szCs w:val="22"/>
              </w:rPr>
            </w:pPr>
            <w:r w:rsidRPr="005C111E">
              <w:rPr>
                <w:sz w:val="22"/>
                <w:szCs w:val="22"/>
              </w:rPr>
              <w:t>8,6</w:t>
            </w:r>
          </w:p>
        </w:tc>
        <w:tc>
          <w:tcPr>
            <w:tcW w:w="620" w:type="pct"/>
            <w:vAlign w:val="bottom"/>
          </w:tcPr>
          <w:p w:rsidR="00CC12EA" w:rsidRPr="005C111E" w:rsidRDefault="00CC12EA" w:rsidP="00C134EB">
            <w:pPr>
              <w:jc w:val="center"/>
              <w:rPr>
                <w:sz w:val="22"/>
                <w:szCs w:val="22"/>
              </w:rPr>
            </w:pPr>
            <w:r w:rsidRPr="005C111E">
              <w:rPr>
                <w:sz w:val="22"/>
                <w:szCs w:val="22"/>
              </w:rPr>
              <w:t>9,0</w:t>
            </w:r>
          </w:p>
        </w:tc>
        <w:tc>
          <w:tcPr>
            <w:tcW w:w="620" w:type="pct"/>
            <w:vAlign w:val="bottom"/>
          </w:tcPr>
          <w:p w:rsidR="00CC12EA" w:rsidRPr="005C111E" w:rsidRDefault="00CC12EA" w:rsidP="00C134EB">
            <w:pPr>
              <w:jc w:val="center"/>
              <w:rPr>
                <w:sz w:val="22"/>
                <w:szCs w:val="22"/>
              </w:rPr>
            </w:pPr>
            <w:r w:rsidRPr="005C111E">
              <w:rPr>
                <w:sz w:val="22"/>
                <w:szCs w:val="22"/>
              </w:rPr>
              <w:t>8,8</w:t>
            </w:r>
          </w:p>
        </w:tc>
        <w:tc>
          <w:tcPr>
            <w:tcW w:w="604" w:type="pct"/>
            <w:vAlign w:val="bottom"/>
          </w:tcPr>
          <w:p w:rsidR="00CC12EA" w:rsidRPr="005C111E" w:rsidRDefault="00CC12EA" w:rsidP="00C134EB">
            <w:pPr>
              <w:jc w:val="center"/>
              <w:rPr>
                <w:sz w:val="22"/>
                <w:szCs w:val="22"/>
              </w:rPr>
            </w:pPr>
          </w:p>
        </w:tc>
      </w:tr>
      <w:tr w:rsidR="005A3897" w:rsidRPr="005C111E" w:rsidTr="00D47517">
        <w:trPr>
          <w:trHeight w:val="20"/>
        </w:trPr>
        <w:tc>
          <w:tcPr>
            <w:tcW w:w="1917" w:type="pct"/>
            <w:vAlign w:val="center"/>
          </w:tcPr>
          <w:p w:rsidR="005A3897" w:rsidRPr="005C111E" w:rsidRDefault="005A3897" w:rsidP="00C134EB">
            <w:pPr>
              <w:jc w:val="both"/>
              <w:rPr>
                <w:sz w:val="22"/>
                <w:szCs w:val="22"/>
              </w:rPr>
            </w:pPr>
          </w:p>
        </w:tc>
        <w:tc>
          <w:tcPr>
            <w:tcW w:w="3083" w:type="pct"/>
            <w:gridSpan w:val="5"/>
            <w:vAlign w:val="center"/>
          </w:tcPr>
          <w:p w:rsidR="005A3897" w:rsidRPr="005C111E" w:rsidRDefault="005A3897" w:rsidP="00C134EB">
            <w:pPr>
              <w:jc w:val="center"/>
              <w:rPr>
                <w:sz w:val="22"/>
                <w:szCs w:val="22"/>
              </w:rPr>
            </w:pPr>
            <w:r w:rsidRPr="005C111E">
              <w:rPr>
                <w:sz w:val="22"/>
                <w:szCs w:val="22"/>
              </w:rPr>
              <w:t xml:space="preserve">Коэффициент </w:t>
            </w:r>
            <w:r w:rsidRPr="005C111E">
              <w:rPr>
                <w:b/>
                <w:sz w:val="22"/>
                <w:szCs w:val="22"/>
              </w:rPr>
              <w:t>смертности</w:t>
            </w:r>
            <w:r w:rsidRPr="005C111E">
              <w:rPr>
                <w:sz w:val="22"/>
                <w:szCs w:val="22"/>
              </w:rPr>
              <w:t>, чел. на 1000 населения</w:t>
            </w:r>
          </w:p>
        </w:tc>
      </w:tr>
      <w:tr w:rsidR="005A3897" w:rsidRPr="005C111E" w:rsidTr="00D47517">
        <w:trPr>
          <w:trHeight w:val="20"/>
        </w:trPr>
        <w:tc>
          <w:tcPr>
            <w:tcW w:w="1917" w:type="pct"/>
            <w:vAlign w:val="center"/>
          </w:tcPr>
          <w:p w:rsidR="005A3897" w:rsidRPr="005C111E" w:rsidRDefault="005A3897" w:rsidP="00C134EB">
            <w:pPr>
              <w:jc w:val="both"/>
              <w:rPr>
                <w:sz w:val="22"/>
                <w:szCs w:val="22"/>
              </w:rPr>
            </w:pPr>
            <w:r w:rsidRPr="005C111E">
              <w:rPr>
                <w:sz w:val="22"/>
                <w:szCs w:val="22"/>
              </w:rPr>
              <w:t>Гатчинский муниципальный район</w:t>
            </w:r>
          </w:p>
        </w:tc>
        <w:tc>
          <w:tcPr>
            <w:tcW w:w="619" w:type="pct"/>
            <w:vAlign w:val="center"/>
          </w:tcPr>
          <w:p w:rsidR="005A3897" w:rsidRPr="005C111E" w:rsidRDefault="005A3897" w:rsidP="00C134EB">
            <w:pPr>
              <w:jc w:val="center"/>
              <w:rPr>
                <w:sz w:val="22"/>
                <w:szCs w:val="22"/>
              </w:rPr>
            </w:pPr>
            <w:r w:rsidRPr="005C111E">
              <w:rPr>
                <w:sz w:val="22"/>
                <w:szCs w:val="22"/>
              </w:rPr>
              <w:t>14,9</w:t>
            </w:r>
          </w:p>
        </w:tc>
        <w:tc>
          <w:tcPr>
            <w:tcW w:w="620" w:type="pct"/>
            <w:vAlign w:val="center"/>
          </w:tcPr>
          <w:p w:rsidR="005A3897" w:rsidRPr="005C111E" w:rsidRDefault="005A3897" w:rsidP="00C134EB">
            <w:pPr>
              <w:jc w:val="center"/>
              <w:rPr>
                <w:sz w:val="22"/>
                <w:szCs w:val="22"/>
              </w:rPr>
            </w:pPr>
            <w:r w:rsidRPr="005C111E">
              <w:rPr>
                <w:sz w:val="22"/>
                <w:szCs w:val="22"/>
              </w:rPr>
              <w:t>14,0</w:t>
            </w:r>
          </w:p>
        </w:tc>
        <w:tc>
          <w:tcPr>
            <w:tcW w:w="620" w:type="pct"/>
            <w:vAlign w:val="center"/>
          </w:tcPr>
          <w:p w:rsidR="005A3897" w:rsidRPr="005C111E" w:rsidRDefault="005A3897" w:rsidP="00C134EB">
            <w:pPr>
              <w:jc w:val="center"/>
              <w:rPr>
                <w:sz w:val="22"/>
                <w:szCs w:val="22"/>
              </w:rPr>
            </w:pPr>
            <w:r w:rsidRPr="005C111E">
              <w:rPr>
                <w:sz w:val="22"/>
                <w:szCs w:val="22"/>
              </w:rPr>
              <w:t>13,6</w:t>
            </w:r>
          </w:p>
        </w:tc>
        <w:tc>
          <w:tcPr>
            <w:tcW w:w="620" w:type="pct"/>
            <w:vAlign w:val="center"/>
          </w:tcPr>
          <w:p w:rsidR="005A3897" w:rsidRPr="005C111E" w:rsidRDefault="005A3897" w:rsidP="00C134EB">
            <w:pPr>
              <w:jc w:val="center"/>
              <w:rPr>
                <w:sz w:val="22"/>
                <w:szCs w:val="22"/>
              </w:rPr>
            </w:pPr>
            <w:r w:rsidRPr="005C111E">
              <w:rPr>
                <w:sz w:val="22"/>
                <w:szCs w:val="22"/>
              </w:rPr>
              <w:t>13,9</w:t>
            </w:r>
          </w:p>
        </w:tc>
        <w:tc>
          <w:tcPr>
            <w:tcW w:w="604" w:type="pct"/>
            <w:vAlign w:val="center"/>
          </w:tcPr>
          <w:p w:rsidR="005A3897" w:rsidRPr="005C111E" w:rsidRDefault="005A3897" w:rsidP="00C134EB">
            <w:pPr>
              <w:jc w:val="center"/>
              <w:rPr>
                <w:sz w:val="22"/>
                <w:szCs w:val="22"/>
              </w:rPr>
            </w:pPr>
            <w:r w:rsidRPr="005C111E">
              <w:rPr>
                <w:sz w:val="22"/>
                <w:szCs w:val="22"/>
              </w:rPr>
              <w:t>14,1</w:t>
            </w:r>
          </w:p>
        </w:tc>
      </w:tr>
      <w:tr w:rsidR="005A3897" w:rsidRPr="005C111E" w:rsidTr="00D47517">
        <w:trPr>
          <w:trHeight w:val="20"/>
        </w:trPr>
        <w:tc>
          <w:tcPr>
            <w:tcW w:w="1917" w:type="pct"/>
            <w:vAlign w:val="center"/>
          </w:tcPr>
          <w:p w:rsidR="005A3897" w:rsidRPr="005C111E" w:rsidRDefault="005A3897" w:rsidP="00C134EB">
            <w:pPr>
              <w:jc w:val="both"/>
              <w:rPr>
                <w:sz w:val="22"/>
                <w:szCs w:val="22"/>
              </w:rPr>
            </w:pPr>
            <w:r w:rsidRPr="005C111E">
              <w:rPr>
                <w:sz w:val="22"/>
                <w:szCs w:val="22"/>
              </w:rPr>
              <w:t>МО «Город Гатчина»</w:t>
            </w:r>
          </w:p>
        </w:tc>
        <w:tc>
          <w:tcPr>
            <w:tcW w:w="619" w:type="pct"/>
            <w:vAlign w:val="bottom"/>
          </w:tcPr>
          <w:p w:rsidR="005A3897" w:rsidRPr="005C111E" w:rsidRDefault="005A3897" w:rsidP="00C134EB">
            <w:pPr>
              <w:jc w:val="center"/>
              <w:rPr>
                <w:sz w:val="22"/>
                <w:szCs w:val="22"/>
              </w:rPr>
            </w:pPr>
            <w:r w:rsidRPr="005C111E">
              <w:rPr>
                <w:sz w:val="22"/>
                <w:szCs w:val="22"/>
              </w:rPr>
              <w:t>12,7</w:t>
            </w:r>
          </w:p>
        </w:tc>
        <w:tc>
          <w:tcPr>
            <w:tcW w:w="620" w:type="pct"/>
            <w:vAlign w:val="bottom"/>
          </w:tcPr>
          <w:p w:rsidR="005A3897" w:rsidRPr="005C111E" w:rsidRDefault="005A3897" w:rsidP="00C134EB">
            <w:pPr>
              <w:jc w:val="center"/>
              <w:rPr>
                <w:sz w:val="22"/>
                <w:szCs w:val="22"/>
              </w:rPr>
            </w:pPr>
            <w:r w:rsidRPr="005C111E">
              <w:rPr>
                <w:sz w:val="22"/>
                <w:szCs w:val="22"/>
              </w:rPr>
              <w:t>16,6</w:t>
            </w:r>
          </w:p>
        </w:tc>
        <w:tc>
          <w:tcPr>
            <w:tcW w:w="620" w:type="pct"/>
            <w:vAlign w:val="bottom"/>
          </w:tcPr>
          <w:p w:rsidR="005A3897" w:rsidRPr="005C111E" w:rsidRDefault="005A3897" w:rsidP="00C134EB">
            <w:pPr>
              <w:jc w:val="center"/>
              <w:rPr>
                <w:sz w:val="22"/>
                <w:szCs w:val="22"/>
              </w:rPr>
            </w:pPr>
            <w:r w:rsidRPr="005C111E">
              <w:rPr>
                <w:sz w:val="22"/>
                <w:szCs w:val="22"/>
              </w:rPr>
              <w:t>15,8</w:t>
            </w:r>
          </w:p>
        </w:tc>
        <w:tc>
          <w:tcPr>
            <w:tcW w:w="620" w:type="pct"/>
            <w:vAlign w:val="bottom"/>
          </w:tcPr>
          <w:p w:rsidR="005A3897" w:rsidRPr="005C111E" w:rsidRDefault="005A3897" w:rsidP="00C134EB">
            <w:pPr>
              <w:jc w:val="center"/>
              <w:rPr>
                <w:sz w:val="22"/>
                <w:szCs w:val="22"/>
              </w:rPr>
            </w:pPr>
            <w:r w:rsidRPr="005C111E">
              <w:rPr>
                <w:sz w:val="22"/>
                <w:szCs w:val="22"/>
              </w:rPr>
              <w:t>16,7</w:t>
            </w:r>
          </w:p>
        </w:tc>
        <w:tc>
          <w:tcPr>
            <w:tcW w:w="604" w:type="pct"/>
            <w:vAlign w:val="bottom"/>
          </w:tcPr>
          <w:p w:rsidR="005A3897" w:rsidRPr="005C111E" w:rsidRDefault="005A3897" w:rsidP="00C134EB">
            <w:pPr>
              <w:jc w:val="center"/>
              <w:rPr>
                <w:sz w:val="22"/>
                <w:szCs w:val="22"/>
              </w:rPr>
            </w:pPr>
            <w:r w:rsidRPr="005C111E">
              <w:rPr>
                <w:sz w:val="22"/>
                <w:szCs w:val="22"/>
              </w:rPr>
              <w:t>17,5</w:t>
            </w:r>
          </w:p>
        </w:tc>
      </w:tr>
      <w:tr w:rsidR="00CC12EA" w:rsidRPr="005C111E" w:rsidTr="00DF0B04">
        <w:trPr>
          <w:trHeight w:val="20"/>
        </w:trPr>
        <w:tc>
          <w:tcPr>
            <w:tcW w:w="1917" w:type="pct"/>
            <w:vAlign w:val="center"/>
          </w:tcPr>
          <w:p w:rsidR="00CC12EA" w:rsidRPr="005C111E" w:rsidRDefault="00CC12EA" w:rsidP="00DF0B04">
            <w:pPr>
              <w:jc w:val="both"/>
              <w:rPr>
                <w:sz w:val="22"/>
                <w:szCs w:val="22"/>
              </w:rPr>
            </w:pPr>
            <w:r w:rsidRPr="005C111E">
              <w:rPr>
                <w:sz w:val="22"/>
                <w:szCs w:val="22"/>
              </w:rPr>
              <w:t>Ленинградская область</w:t>
            </w:r>
          </w:p>
        </w:tc>
        <w:tc>
          <w:tcPr>
            <w:tcW w:w="619" w:type="pct"/>
            <w:vAlign w:val="bottom"/>
          </w:tcPr>
          <w:p w:rsidR="00CC12EA" w:rsidRPr="005C111E" w:rsidRDefault="00CC12EA" w:rsidP="00DF0B04">
            <w:pPr>
              <w:jc w:val="center"/>
              <w:rPr>
                <w:sz w:val="22"/>
                <w:szCs w:val="22"/>
              </w:rPr>
            </w:pPr>
            <w:r w:rsidRPr="005C111E">
              <w:rPr>
                <w:sz w:val="22"/>
                <w:szCs w:val="22"/>
              </w:rPr>
              <w:t>15,8</w:t>
            </w:r>
          </w:p>
        </w:tc>
        <w:tc>
          <w:tcPr>
            <w:tcW w:w="620" w:type="pct"/>
            <w:vAlign w:val="bottom"/>
          </w:tcPr>
          <w:p w:rsidR="00CC12EA" w:rsidRPr="005C111E" w:rsidRDefault="00CC12EA" w:rsidP="00DF0B04">
            <w:pPr>
              <w:jc w:val="center"/>
              <w:rPr>
                <w:sz w:val="22"/>
                <w:szCs w:val="22"/>
              </w:rPr>
            </w:pPr>
            <w:r w:rsidRPr="005C111E">
              <w:rPr>
                <w:sz w:val="22"/>
                <w:szCs w:val="22"/>
              </w:rPr>
              <w:t>14,7</w:t>
            </w:r>
          </w:p>
        </w:tc>
        <w:tc>
          <w:tcPr>
            <w:tcW w:w="620" w:type="pct"/>
            <w:vAlign w:val="bottom"/>
          </w:tcPr>
          <w:p w:rsidR="00CC12EA" w:rsidRPr="005C111E" w:rsidRDefault="00CC12EA" w:rsidP="00CC12EA">
            <w:pPr>
              <w:jc w:val="center"/>
              <w:rPr>
                <w:sz w:val="22"/>
                <w:szCs w:val="22"/>
              </w:rPr>
            </w:pPr>
            <w:r w:rsidRPr="005C111E">
              <w:rPr>
                <w:sz w:val="22"/>
                <w:szCs w:val="22"/>
              </w:rPr>
              <w:t>14,7</w:t>
            </w:r>
          </w:p>
        </w:tc>
        <w:tc>
          <w:tcPr>
            <w:tcW w:w="620" w:type="pct"/>
            <w:vAlign w:val="bottom"/>
          </w:tcPr>
          <w:p w:rsidR="00CC12EA" w:rsidRPr="005C111E" w:rsidRDefault="00CC12EA" w:rsidP="00DF0B04">
            <w:pPr>
              <w:jc w:val="center"/>
              <w:rPr>
                <w:sz w:val="22"/>
                <w:szCs w:val="22"/>
              </w:rPr>
            </w:pPr>
            <w:r w:rsidRPr="005C111E">
              <w:rPr>
                <w:sz w:val="22"/>
                <w:szCs w:val="22"/>
              </w:rPr>
              <w:t>14,4</w:t>
            </w:r>
          </w:p>
        </w:tc>
        <w:tc>
          <w:tcPr>
            <w:tcW w:w="604" w:type="pct"/>
            <w:vAlign w:val="bottom"/>
          </w:tcPr>
          <w:p w:rsidR="00CC12EA" w:rsidRPr="005C111E" w:rsidRDefault="00CC12EA" w:rsidP="00DF0B04">
            <w:pPr>
              <w:jc w:val="center"/>
              <w:rPr>
                <w:sz w:val="22"/>
                <w:szCs w:val="22"/>
              </w:rPr>
            </w:pPr>
          </w:p>
        </w:tc>
      </w:tr>
      <w:tr w:rsidR="005A3897" w:rsidRPr="005C111E" w:rsidTr="00D47517">
        <w:trPr>
          <w:trHeight w:val="20"/>
        </w:trPr>
        <w:tc>
          <w:tcPr>
            <w:tcW w:w="1917" w:type="pct"/>
            <w:vAlign w:val="center"/>
          </w:tcPr>
          <w:p w:rsidR="005A3897" w:rsidRPr="005C111E" w:rsidRDefault="005A3897" w:rsidP="00C134EB">
            <w:pPr>
              <w:jc w:val="both"/>
              <w:rPr>
                <w:sz w:val="22"/>
                <w:szCs w:val="22"/>
              </w:rPr>
            </w:pPr>
          </w:p>
        </w:tc>
        <w:tc>
          <w:tcPr>
            <w:tcW w:w="3083" w:type="pct"/>
            <w:gridSpan w:val="5"/>
            <w:vAlign w:val="center"/>
          </w:tcPr>
          <w:p w:rsidR="005A3897" w:rsidRPr="005C111E" w:rsidRDefault="005A3897" w:rsidP="00C134EB">
            <w:pPr>
              <w:jc w:val="center"/>
              <w:rPr>
                <w:sz w:val="22"/>
                <w:szCs w:val="22"/>
              </w:rPr>
            </w:pPr>
            <w:r w:rsidRPr="005C111E">
              <w:rPr>
                <w:sz w:val="22"/>
                <w:szCs w:val="22"/>
              </w:rPr>
              <w:t xml:space="preserve">Коэффициент </w:t>
            </w:r>
            <w:r w:rsidRPr="005C111E">
              <w:rPr>
                <w:b/>
                <w:sz w:val="22"/>
                <w:szCs w:val="22"/>
              </w:rPr>
              <w:t>естественной убыли</w:t>
            </w:r>
            <w:r w:rsidRPr="005C111E">
              <w:rPr>
                <w:sz w:val="22"/>
                <w:szCs w:val="22"/>
              </w:rPr>
              <w:t xml:space="preserve"> населения, чел. на 1000 населения</w:t>
            </w:r>
          </w:p>
        </w:tc>
      </w:tr>
      <w:tr w:rsidR="005A3897" w:rsidRPr="005C111E" w:rsidTr="00D47517">
        <w:trPr>
          <w:trHeight w:val="20"/>
        </w:trPr>
        <w:tc>
          <w:tcPr>
            <w:tcW w:w="1917" w:type="pct"/>
            <w:vAlign w:val="center"/>
          </w:tcPr>
          <w:p w:rsidR="005A3897" w:rsidRPr="005C111E" w:rsidRDefault="005A3897" w:rsidP="00C134EB">
            <w:pPr>
              <w:jc w:val="both"/>
              <w:rPr>
                <w:sz w:val="22"/>
                <w:szCs w:val="22"/>
              </w:rPr>
            </w:pPr>
            <w:r w:rsidRPr="005C111E">
              <w:rPr>
                <w:sz w:val="22"/>
                <w:szCs w:val="22"/>
              </w:rPr>
              <w:t>Гатчинский муниципальный район</w:t>
            </w:r>
          </w:p>
        </w:tc>
        <w:tc>
          <w:tcPr>
            <w:tcW w:w="619" w:type="pct"/>
            <w:vAlign w:val="bottom"/>
          </w:tcPr>
          <w:p w:rsidR="005A3897" w:rsidRPr="005C111E" w:rsidRDefault="005A3897" w:rsidP="00C134EB">
            <w:pPr>
              <w:jc w:val="center"/>
              <w:rPr>
                <w:sz w:val="22"/>
                <w:szCs w:val="22"/>
              </w:rPr>
            </w:pPr>
            <w:r w:rsidRPr="005C111E">
              <w:rPr>
                <w:sz w:val="22"/>
                <w:szCs w:val="22"/>
              </w:rPr>
              <w:t>-5,8</w:t>
            </w:r>
          </w:p>
        </w:tc>
        <w:tc>
          <w:tcPr>
            <w:tcW w:w="620" w:type="pct"/>
            <w:vAlign w:val="bottom"/>
          </w:tcPr>
          <w:p w:rsidR="005A3897" w:rsidRPr="005C111E" w:rsidRDefault="005A3897" w:rsidP="00C134EB">
            <w:pPr>
              <w:jc w:val="center"/>
              <w:rPr>
                <w:sz w:val="22"/>
                <w:szCs w:val="22"/>
              </w:rPr>
            </w:pPr>
            <w:r w:rsidRPr="005C111E">
              <w:rPr>
                <w:sz w:val="22"/>
                <w:szCs w:val="22"/>
              </w:rPr>
              <w:t>-5,5</w:t>
            </w:r>
          </w:p>
        </w:tc>
        <w:tc>
          <w:tcPr>
            <w:tcW w:w="620" w:type="pct"/>
            <w:vAlign w:val="bottom"/>
          </w:tcPr>
          <w:p w:rsidR="005A3897" w:rsidRPr="005C111E" w:rsidRDefault="005A3897" w:rsidP="00C134EB">
            <w:pPr>
              <w:jc w:val="center"/>
              <w:rPr>
                <w:sz w:val="22"/>
                <w:szCs w:val="22"/>
              </w:rPr>
            </w:pPr>
            <w:r w:rsidRPr="005C111E">
              <w:rPr>
                <w:sz w:val="22"/>
                <w:szCs w:val="22"/>
              </w:rPr>
              <w:t>-4,9</w:t>
            </w:r>
          </w:p>
        </w:tc>
        <w:tc>
          <w:tcPr>
            <w:tcW w:w="620" w:type="pct"/>
            <w:vAlign w:val="bottom"/>
          </w:tcPr>
          <w:p w:rsidR="005A3897" w:rsidRPr="005C111E" w:rsidRDefault="005A3897" w:rsidP="00C134EB">
            <w:pPr>
              <w:jc w:val="center"/>
              <w:rPr>
                <w:sz w:val="22"/>
                <w:szCs w:val="22"/>
              </w:rPr>
            </w:pPr>
            <w:r w:rsidRPr="005C111E">
              <w:rPr>
                <w:sz w:val="22"/>
                <w:szCs w:val="22"/>
              </w:rPr>
              <w:t>-5,5</w:t>
            </w:r>
          </w:p>
        </w:tc>
        <w:tc>
          <w:tcPr>
            <w:tcW w:w="604" w:type="pct"/>
            <w:vAlign w:val="bottom"/>
          </w:tcPr>
          <w:p w:rsidR="005A3897" w:rsidRPr="005C111E" w:rsidRDefault="005A3897" w:rsidP="00C134EB">
            <w:pPr>
              <w:jc w:val="center"/>
              <w:rPr>
                <w:sz w:val="22"/>
                <w:szCs w:val="22"/>
              </w:rPr>
            </w:pPr>
            <w:r w:rsidRPr="005C111E">
              <w:rPr>
                <w:sz w:val="22"/>
                <w:szCs w:val="22"/>
              </w:rPr>
              <w:t>-5,7</w:t>
            </w:r>
          </w:p>
        </w:tc>
      </w:tr>
      <w:tr w:rsidR="005A3897" w:rsidRPr="005C111E" w:rsidTr="00D47517">
        <w:trPr>
          <w:trHeight w:val="20"/>
        </w:trPr>
        <w:tc>
          <w:tcPr>
            <w:tcW w:w="1917" w:type="pct"/>
            <w:vAlign w:val="center"/>
          </w:tcPr>
          <w:p w:rsidR="005A3897" w:rsidRPr="005C111E" w:rsidRDefault="005A3897" w:rsidP="00C134EB">
            <w:pPr>
              <w:jc w:val="both"/>
              <w:rPr>
                <w:sz w:val="22"/>
                <w:szCs w:val="22"/>
              </w:rPr>
            </w:pPr>
            <w:r w:rsidRPr="005C111E">
              <w:rPr>
                <w:sz w:val="22"/>
                <w:szCs w:val="22"/>
              </w:rPr>
              <w:t>МО «Город Гатчина»</w:t>
            </w:r>
          </w:p>
        </w:tc>
        <w:tc>
          <w:tcPr>
            <w:tcW w:w="619" w:type="pct"/>
            <w:vAlign w:val="bottom"/>
          </w:tcPr>
          <w:p w:rsidR="005A3897" w:rsidRPr="005C111E" w:rsidRDefault="005A3897" w:rsidP="00C134EB">
            <w:pPr>
              <w:jc w:val="center"/>
              <w:rPr>
                <w:sz w:val="22"/>
                <w:szCs w:val="22"/>
              </w:rPr>
            </w:pPr>
            <w:r w:rsidRPr="005C111E">
              <w:rPr>
                <w:sz w:val="22"/>
                <w:szCs w:val="22"/>
              </w:rPr>
              <w:t>-4,6</w:t>
            </w:r>
          </w:p>
        </w:tc>
        <w:tc>
          <w:tcPr>
            <w:tcW w:w="620" w:type="pct"/>
            <w:vAlign w:val="bottom"/>
          </w:tcPr>
          <w:p w:rsidR="005A3897" w:rsidRPr="005C111E" w:rsidRDefault="005A3897" w:rsidP="00C134EB">
            <w:pPr>
              <w:jc w:val="center"/>
              <w:rPr>
                <w:sz w:val="22"/>
                <w:szCs w:val="22"/>
              </w:rPr>
            </w:pPr>
            <w:r w:rsidRPr="005C111E">
              <w:rPr>
                <w:sz w:val="22"/>
                <w:szCs w:val="22"/>
              </w:rPr>
              <w:t>-7,2</w:t>
            </w:r>
          </w:p>
        </w:tc>
        <w:tc>
          <w:tcPr>
            <w:tcW w:w="620" w:type="pct"/>
            <w:vAlign w:val="bottom"/>
          </w:tcPr>
          <w:p w:rsidR="005A3897" w:rsidRPr="005C111E" w:rsidRDefault="005A3897" w:rsidP="00C134EB">
            <w:pPr>
              <w:jc w:val="center"/>
              <w:rPr>
                <w:sz w:val="22"/>
                <w:szCs w:val="22"/>
              </w:rPr>
            </w:pPr>
            <w:r w:rsidRPr="005C111E">
              <w:rPr>
                <w:sz w:val="22"/>
                <w:szCs w:val="22"/>
              </w:rPr>
              <w:t>-6,0</w:t>
            </w:r>
          </w:p>
        </w:tc>
        <w:tc>
          <w:tcPr>
            <w:tcW w:w="620" w:type="pct"/>
            <w:vAlign w:val="bottom"/>
          </w:tcPr>
          <w:p w:rsidR="005A3897" w:rsidRPr="005C111E" w:rsidRDefault="005A3897" w:rsidP="00C134EB">
            <w:pPr>
              <w:jc w:val="center"/>
              <w:rPr>
                <w:sz w:val="22"/>
                <w:szCs w:val="22"/>
              </w:rPr>
            </w:pPr>
            <w:r w:rsidRPr="005C111E">
              <w:rPr>
                <w:sz w:val="22"/>
                <w:szCs w:val="22"/>
              </w:rPr>
              <w:t>-7,4</w:t>
            </w:r>
          </w:p>
        </w:tc>
        <w:tc>
          <w:tcPr>
            <w:tcW w:w="604" w:type="pct"/>
            <w:vAlign w:val="bottom"/>
          </w:tcPr>
          <w:p w:rsidR="005A3897" w:rsidRPr="005C111E" w:rsidRDefault="005A3897" w:rsidP="00C134EB">
            <w:pPr>
              <w:jc w:val="center"/>
              <w:rPr>
                <w:sz w:val="22"/>
                <w:szCs w:val="22"/>
              </w:rPr>
            </w:pPr>
            <w:r w:rsidRPr="005C111E">
              <w:rPr>
                <w:sz w:val="22"/>
                <w:szCs w:val="22"/>
              </w:rPr>
              <w:t>-8,2</w:t>
            </w:r>
          </w:p>
        </w:tc>
      </w:tr>
      <w:tr w:rsidR="00CC12EA" w:rsidRPr="005C111E" w:rsidTr="00DF0B04">
        <w:trPr>
          <w:trHeight w:val="20"/>
        </w:trPr>
        <w:tc>
          <w:tcPr>
            <w:tcW w:w="1917" w:type="pct"/>
            <w:vAlign w:val="center"/>
          </w:tcPr>
          <w:p w:rsidR="00CC12EA" w:rsidRPr="005C111E" w:rsidRDefault="00CC12EA" w:rsidP="00DF0B04">
            <w:pPr>
              <w:jc w:val="both"/>
              <w:rPr>
                <w:sz w:val="22"/>
                <w:szCs w:val="22"/>
              </w:rPr>
            </w:pPr>
            <w:r w:rsidRPr="005C111E">
              <w:rPr>
                <w:sz w:val="22"/>
                <w:szCs w:val="22"/>
              </w:rPr>
              <w:t>Ленинградская область</w:t>
            </w:r>
          </w:p>
        </w:tc>
        <w:tc>
          <w:tcPr>
            <w:tcW w:w="619" w:type="pct"/>
            <w:vAlign w:val="bottom"/>
          </w:tcPr>
          <w:p w:rsidR="00CC12EA" w:rsidRPr="005C111E" w:rsidRDefault="00CC12EA" w:rsidP="00DF0B04">
            <w:pPr>
              <w:jc w:val="center"/>
              <w:rPr>
                <w:sz w:val="22"/>
                <w:szCs w:val="22"/>
              </w:rPr>
            </w:pPr>
            <w:r w:rsidRPr="005C111E">
              <w:rPr>
                <w:sz w:val="22"/>
                <w:szCs w:val="22"/>
              </w:rPr>
              <w:t>-7,0</w:t>
            </w:r>
          </w:p>
        </w:tc>
        <w:tc>
          <w:tcPr>
            <w:tcW w:w="620" w:type="pct"/>
            <w:vAlign w:val="bottom"/>
          </w:tcPr>
          <w:p w:rsidR="00CC12EA" w:rsidRPr="005C111E" w:rsidRDefault="00CC12EA" w:rsidP="00DF0B04">
            <w:pPr>
              <w:jc w:val="center"/>
              <w:rPr>
                <w:sz w:val="22"/>
                <w:szCs w:val="22"/>
              </w:rPr>
            </w:pPr>
            <w:r w:rsidRPr="005C111E">
              <w:rPr>
                <w:sz w:val="22"/>
                <w:szCs w:val="22"/>
              </w:rPr>
              <w:t>-6,1</w:t>
            </w:r>
          </w:p>
        </w:tc>
        <w:tc>
          <w:tcPr>
            <w:tcW w:w="620" w:type="pct"/>
            <w:vAlign w:val="bottom"/>
          </w:tcPr>
          <w:p w:rsidR="00CC12EA" w:rsidRPr="005C111E" w:rsidRDefault="00CC12EA" w:rsidP="00DF0B04">
            <w:pPr>
              <w:jc w:val="center"/>
              <w:rPr>
                <w:sz w:val="22"/>
                <w:szCs w:val="22"/>
              </w:rPr>
            </w:pPr>
            <w:r w:rsidRPr="005C111E">
              <w:rPr>
                <w:sz w:val="22"/>
                <w:szCs w:val="22"/>
              </w:rPr>
              <w:t>-5,7</w:t>
            </w:r>
          </w:p>
        </w:tc>
        <w:tc>
          <w:tcPr>
            <w:tcW w:w="620" w:type="pct"/>
            <w:vAlign w:val="bottom"/>
          </w:tcPr>
          <w:p w:rsidR="00CC12EA" w:rsidRPr="005C111E" w:rsidRDefault="00CC12EA" w:rsidP="00DF0B04">
            <w:pPr>
              <w:jc w:val="center"/>
              <w:rPr>
                <w:sz w:val="22"/>
                <w:szCs w:val="22"/>
              </w:rPr>
            </w:pPr>
            <w:r w:rsidRPr="005C111E">
              <w:rPr>
                <w:sz w:val="22"/>
                <w:szCs w:val="22"/>
              </w:rPr>
              <w:t>-5,6</w:t>
            </w:r>
          </w:p>
        </w:tc>
        <w:tc>
          <w:tcPr>
            <w:tcW w:w="604" w:type="pct"/>
            <w:vAlign w:val="bottom"/>
          </w:tcPr>
          <w:p w:rsidR="00CC12EA" w:rsidRPr="005C111E" w:rsidRDefault="00CC12EA" w:rsidP="00DF0B04">
            <w:pPr>
              <w:jc w:val="center"/>
              <w:rPr>
                <w:sz w:val="22"/>
                <w:szCs w:val="22"/>
              </w:rPr>
            </w:pPr>
          </w:p>
        </w:tc>
      </w:tr>
      <w:tr w:rsidR="005A3897" w:rsidRPr="005C111E" w:rsidTr="00D47517">
        <w:trPr>
          <w:trHeight w:val="20"/>
        </w:trPr>
        <w:tc>
          <w:tcPr>
            <w:tcW w:w="1917" w:type="pct"/>
            <w:vAlign w:val="center"/>
          </w:tcPr>
          <w:p w:rsidR="005A3897" w:rsidRPr="005C111E" w:rsidRDefault="005A3897" w:rsidP="00C134EB">
            <w:pPr>
              <w:jc w:val="center"/>
              <w:rPr>
                <w:sz w:val="22"/>
                <w:szCs w:val="22"/>
              </w:rPr>
            </w:pPr>
          </w:p>
        </w:tc>
        <w:tc>
          <w:tcPr>
            <w:tcW w:w="3083" w:type="pct"/>
            <w:gridSpan w:val="5"/>
            <w:vAlign w:val="center"/>
          </w:tcPr>
          <w:p w:rsidR="005A3897" w:rsidRPr="005C111E" w:rsidRDefault="005A3897" w:rsidP="00C134EB">
            <w:pPr>
              <w:jc w:val="center"/>
              <w:rPr>
                <w:sz w:val="22"/>
                <w:szCs w:val="22"/>
              </w:rPr>
            </w:pPr>
            <w:r w:rsidRPr="005C111E">
              <w:rPr>
                <w:sz w:val="22"/>
                <w:szCs w:val="22"/>
              </w:rPr>
              <w:t xml:space="preserve">Коэффициент </w:t>
            </w:r>
            <w:r w:rsidRPr="005C111E">
              <w:rPr>
                <w:b/>
                <w:sz w:val="22"/>
                <w:szCs w:val="22"/>
              </w:rPr>
              <w:t>миграционного прироста</w:t>
            </w:r>
            <w:r w:rsidRPr="005C111E">
              <w:rPr>
                <w:sz w:val="22"/>
                <w:szCs w:val="22"/>
              </w:rPr>
              <w:t>, чел. на 1000 населения</w:t>
            </w:r>
          </w:p>
        </w:tc>
      </w:tr>
      <w:tr w:rsidR="005A3897" w:rsidRPr="005C111E" w:rsidTr="00D47517">
        <w:trPr>
          <w:trHeight w:val="20"/>
        </w:trPr>
        <w:tc>
          <w:tcPr>
            <w:tcW w:w="1917" w:type="pct"/>
            <w:vAlign w:val="center"/>
          </w:tcPr>
          <w:p w:rsidR="005A3897" w:rsidRPr="005C111E" w:rsidRDefault="005A3897" w:rsidP="00C134EB">
            <w:pPr>
              <w:jc w:val="both"/>
              <w:rPr>
                <w:sz w:val="22"/>
                <w:szCs w:val="22"/>
              </w:rPr>
            </w:pPr>
            <w:r w:rsidRPr="005C111E">
              <w:rPr>
                <w:sz w:val="22"/>
                <w:szCs w:val="22"/>
              </w:rPr>
              <w:t>Гатчинский муниципальный район</w:t>
            </w:r>
          </w:p>
        </w:tc>
        <w:tc>
          <w:tcPr>
            <w:tcW w:w="619" w:type="pct"/>
            <w:vAlign w:val="center"/>
          </w:tcPr>
          <w:p w:rsidR="005A3897" w:rsidRPr="005C111E" w:rsidRDefault="005A3897" w:rsidP="00C134EB">
            <w:pPr>
              <w:jc w:val="center"/>
              <w:rPr>
                <w:sz w:val="22"/>
                <w:szCs w:val="22"/>
              </w:rPr>
            </w:pPr>
            <w:r w:rsidRPr="005C111E">
              <w:rPr>
                <w:sz w:val="22"/>
                <w:szCs w:val="22"/>
              </w:rPr>
              <w:t>9,3</w:t>
            </w:r>
          </w:p>
        </w:tc>
        <w:tc>
          <w:tcPr>
            <w:tcW w:w="620" w:type="pct"/>
            <w:vAlign w:val="center"/>
          </w:tcPr>
          <w:p w:rsidR="005A3897" w:rsidRPr="005C111E" w:rsidRDefault="005A3897" w:rsidP="00C134EB">
            <w:pPr>
              <w:jc w:val="center"/>
              <w:rPr>
                <w:sz w:val="22"/>
                <w:szCs w:val="22"/>
              </w:rPr>
            </w:pPr>
            <w:r w:rsidRPr="005C111E">
              <w:rPr>
                <w:sz w:val="22"/>
                <w:szCs w:val="22"/>
              </w:rPr>
              <w:t>22,5</w:t>
            </w:r>
          </w:p>
        </w:tc>
        <w:tc>
          <w:tcPr>
            <w:tcW w:w="620" w:type="pct"/>
            <w:vAlign w:val="center"/>
          </w:tcPr>
          <w:p w:rsidR="005A3897" w:rsidRPr="005C111E" w:rsidRDefault="005A3897" w:rsidP="00C134EB">
            <w:pPr>
              <w:jc w:val="center"/>
              <w:rPr>
                <w:sz w:val="22"/>
                <w:szCs w:val="22"/>
              </w:rPr>
            </w:pPr>
            <w:r w:rsidRPr="005C111E">
              <w:rPr>
                <w:sz w:val="22"/>
                <w:szCs w:val="22"/>
              </w:rPr>
              <w:t>21,3</w:t>
            </w:r>
          </w:p>
        </w:tc>
        <w:tc>
          <w:tcPr>
            <w:tcW w:w="620" w:type="pct"/>
            <w:vAlign w:val="center"/>
          </w:tcPr>
          <w:p w:rsidR="005A3897" w:rsidRPr="005C111E" w:rsidRDefault="005A3897" w:rsidP="00C134EB">
            <w:pPr>
              <w:jc w:val="center"/>
              <w:rPr>
                <w:sz w:val="22"/>
                <w:szCs w:val="22"/>
              </w:rPr>
            </w:pPr>
            <w:r w:rsidRPr="005C111E">
              <w:rPr>
                <w:sz w:val="22"/>
                <w:szCs w:val="22"/>
              </w:rPr>
              <w:t>17,1</w:t>
            </w:r>
          </w:p>
        </w:tc>
        <w:tc>
          <w:tcPr>
            <w:tcW w:w="604" w:type="pct"/>
            <w:vAlign w:val="center"/>
          </w:tcPr>
          <w:p w:rsidR="005A3897" w:rsidRPr="005C111E" w:rsidRDefault="005A3897" w:rsidP="00C134EB">
            <w:pPr>
              <w:jc w:val="center"/>
              <w:rPr>
                <w:sz w:val="22"/>
                <w:szCs w:val="22"/>
              </w:rPr>
            </w:pPr>
            <w:r w:rsidRPr="005C111E">
              <w:rPr>
                <w:sz w:val="22"/>
                <w:szCs w:val="22"/>
              </w:rPr>
              <w:t>13,1</w:t>
            </w:r>
          </w:p>
        </w:tc>
      </w:tr>
      <w:tr w:rsidR="005A3897" w:rsidRPr="005C111E" w:rsidTr="00D47517">
        <w:trPr>
          <w:trHeight w:val="20"/>
        </w:trPr>
        <w:tc>
          <w:tcPr>
            <w:tcW w:w="1917" w:type="pct"/>
            <w:vAlign w:val="center"/>
          </w:tcPr>
          <w:p w:rsidR="005A3897" w:rsidRPr="005C111E" w:rsidRDefault="005A3897" w:rsidP="00C134EB">
            <w:pPr>
              <w:jc w:val="both"/>
              <w:rPr>
                <w:sz w:val="22"/>
                <w:szCs w:val="22"/>
              </w:rPr>
            </w:pPr>
            <w:r w:rsidRPr="005C111E">
              <w:rPr>
                <w:sz w:val="22"/>
                <w:szCs w:val="22"/>
              </w:rPr>
              <w:t>МО «Город Гатчина»</w:t>
            </w:r>
          </w:p>
        </w:tc>
        <w:tc>
          <w:tcPr>
            <w:tcW w:w="619" w:type="pct"/>
            <w:vAlign w:val="center"/>
          </w:tcPr>
          <w:p w:rsidR="005A3897" w:rsidRPr="005C111E" w:rsidRDefault="005A3897" w:rsidP="00C134EB">
            <w:pPr>
              <w:jc w:val="center"/>
              <w:rPr>
                <w:sz w:val="22"/>
                <w:szCs w:val="22"/>
              </w:rPr>
            </w:pPr>
            <w:r w:rsidRPr="005C111E">
              <w:rPr>
                <w:sz w:val="22"/>
                <w:szCs w:val="22"/>
              </w:rPr>
              <w:t>…</w:t>
            </w:r>
          </w:p>
        </w:tc>
        <w:tc>
          <w:tcPr>
            <w:tcW w:w="620" w:type="pct"/>
            <w:vAlign w:val="bottom"/>
          </w:tcPr>
          <w:p w:rsidR="005A3897" w:rsidRPr="005C111E" w:rsidRDefault="005A3897" w:rsidP="00C134EB">
            <w:pPr>
              <w:jc w:val="center"/>
              <w:rPr>
                <w:sz w:val="22"/>
                <w:szCs w:val="22"/>
              </w:rPr>
            </w:pPr>
            <w:r w:rsidRPr="005C111E">
              <w:rPr>
                <w:sz w:val="22"/>
                <w:szCs w:val="22"/>
              </w:rPr>
              <w:t>16,3</w:t>
            </w:r>
          </w:p>
        </w:tc>
        <w:tc>
          <w:tcPr>
            <w:tcW w:w="620" w:type="pct"/>
            <w:vAlign w:val="bottom"/>
          </w:tcPr>
          <w:p w:rsidR="005A3897" w:rsidRPr="005C111E" w:rsidRDefault="005A3897" w:rsidP="00C134EB">
            <w:pPr>
              <w:jc w:val="center"/>
              <w:rPr>
                <w:sz w:val="22"/>
                <w:szCs w:val="22"/>
              </w:rPr>
            </w:pPr>
            <w:r w:rsidRPr="005C111E">
              <w:rPr>
                <w:sz w:val="22"/>
                <w:szCs w:val="22"/>
              </w:rPr>
              <w:t>19,9</w:t>
            </w:r>
          </w:p>
        </w:tc>
        <w:tc>
          <w:tcPr>
            <w:tcW w:w="620" w:type="pct"/>
            <w:vAlign w:val="bottom"/>
          </w:tcPr>
          <w:p w:rsidR="005A3897" w:rsidRPr="005C111E" w:rsidRDefault="005A3897" w:rsidP="00C134EB">
            <w:pPr>
              <w:jc w:val="center"/>
              <w:rPr>
                <w:sz w:val="22"/>
                <w:szCs w:val="22"/>
              </w:rPr>
            </w:pPr>
            <w:r w:rsidRPr="005C111E">
              <w:rPr>
                <w:sz w:val="22"/>
                <w:szCs w:val="22"/>
              </w:rPr>
              <w:t>12,2</w:t>
            </w:r>
          </w:p>
        </w:tc>
        <w:tc>
          <w:tcPr>
            <w:tcW w:w="604" w:type="pct"/>
            <w:vAlign w:val="bottom"/>
          </w:tcPr>
          <w:p w:rsidR="005A3897" w:rsidRPr="005C111E" w:rsidRDefault="005A3897" w:rsidP="00C134EB">
            <w:pPr>
              <w:jc w:val="center"/>
              <w:rPr>
                <w:sz w:val="22"/>
                <w:szCs w:val="22"/>
              </w:rPr>
            </w:pPr>
            <w:r w:rsidRPr="005C111E">
              <w:rPr>
                <w:sz w:val="22"/>
                <w:szCs w:val="22"/>
              </w:rPr>
              <w:t>13,2</w:t>
            </w:r>
          </w:p>
        </w:tc>
      </w:tr>
    </w:tbl>
    <w:p w:rsidR="00020059" w:rsidRDefault="00020059" w:rsidP="00C134EB">
      <w:pPr>
        <w:ind w:firstLine="709"/>
        <w:jc w:val="both"/>
      </w:pPr>
    </w:p>
    <w:p w:rsidR="009C542D" w:rsidRDefault="00103AA9" w:rsidP="009C542D">
      <w:pPr>
        <w:ind w:firstLine="567"/>
        <w:jc w:val="both"/>
      </w:pPr>
      <w:r>
        <w:rPr>
          <w:noProof/>
        </w:rPr>
        <w:drawing>
          <wp:anchor distT="0" distB="0" distL="114300" distR="114300" simplePos="0" relativeHeight="251965440" behindDoc="1" locked="0" layoutInCell="1" allowOverlap="1">
            <wp:simplePos x="0" y="0"/>
            <wp:positionH relativeFrom="column">
              <wp:posOffset>2268855</wp:posOffset>
            </wp:positionH>
            <wp:positionV relativeFrom="paragraph">
              <wp:posOffset>527685</wp:posOffset>
            </wp:positionV>
            <wp:extent cx="3843655" cy="2747645"/>
            <wp:effectExtent l="19050" t="0" r="4445" b="0"/>
            <wp:wrapTight wrapText="bothSides">
              <wp:wrapPolygon edited="0">
                <wp:start x="-107" y="0"/>
                <wp:lineTo x="-107" y="21415"/>
                <wp:lineTo x="21625" y="21415"/>
                <wp:lineTo x="21625" y="0"/>
                <wp:lineTo x="-107" y="0"/>
              </wp:wrapPolygon>
            </wp:wrapTight>
            <wp:docPr id="10" name="Рисунок 2" descr="C:\Users\mma-econ\Desktop\Безымянный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econ\Desktop\Безымянный 19.jpg"/>
                    <pic:cNvPicPr>
                      <a:picLocks noChangeAspect="1" noChangeArrowheads="1"/>
                    </pic:cNvPicPr>
                  </pic:nvPicPr>
                  <pic:blipFill>
                    <a:blip r:embed="rId13"/>
                    <a:srcRect/>
                    <a:stretch>
                      <a:fillRect/>
                    </a:stretch>
                  </pic:blipFill>
                  <pic:spPr bwMode="auto">
                    <a:xfrm>
                      <a:off x="0" y="0"/>
                      <a:ext cx="3843655" cy="2747645"/>
                    </a:xfrm>
                    <a:prstGeom prst="rect">
                      <a:avLst/>
                    </a:prstGeom>
                    <a:noFill/>
                    <a:ln w="9525">
                      <a:noFill/>
                      <a:miter lim="800000"/>
                      <a:headEnd/>
                      <a:tailEnd/>
                    </a:ln>
                  </pic:spPr>
                </pic:pic>
              </a:graphicData>
            </a:graphic>
          </wp:anchor>
        </w:drawing>
      </w:r>
      <w:r w:rsidR="009C542D">
        <w:t>Начиная</w:t>
      </w:r>
      <w:r w:rsidR="005A3897" w:rsidRPr="005C111E">
        <w:t xml:space="preserve"> </w:t>
      </w:r>
      <w:r w:rsidR="009C542D">
        <w:t xml:space="preserve">с </w:t>
      </w:r>
      <w:r w:rsidR="005A3897" w:rsidRPr="005C111E">
        <w:t xml:space="preserve">2015 </w:t>
      </w:r>
      <w:r w:rsidR="009C542D">
        <w:t>года</w:t>
      </w:r>
      <w:r w:rsidR="005A3897" w:rsidRPr="005C111E">
        <w:t xml:space="preserve"> </w:t>
      </w:r>
      <w:r w:rsidR="009C542D">
        <w:t xml:space="preserve">на территории района наблюдается </w:t>
      </w:r>
      <w:r w:rsidR="005A3897" w:rsidRPr="005C111E">
        <w:t>сокращени</w:t>
      </w:r>
      <w:r w:rsidR="009C542D">
        <w:t>е</w:t>
      </w:r>
      <w:r w:rsidR="005A3897" w:rsidRPr="005C111E">
        <w:t xml:space="preserve"> миграционного </w:t>
      </w:r>
      <w:proofErr w:type="gramStart"/>
      <w:r w:rsidR="005A3897" w:rsidRPr="005C111E">
        <w:t>прироста</w:t>
      </w:r>
      <w:proofErr w:type="gramEnd"/>
      <w:r w:rsidR="005A3897" w:rsidRPr="005C111E">
        <w:t xml:space="preserve"> и </w:t>
      </w:r>
      <w:r w:rsidR="009C542D">
        <w:t>увеличение</w:t>
      </w:r>
      <w:r w:rsidR="005A3897" w:rsidRPr="005C111E">
        <w:t xml:space="preserve"> естественной убыли населения. </w:t>
      </w:r>
      <w:r w:rsidR="009C542D">
        <w:t>Следует отметить, что в настоящее время</w:t>
      </w:r>
      <w:r w:rsidR="005A3897" w:rsidRPr="005C111E">
        <w:t xml:space="preserve"> существенных предпосылок к смене сложившихся тенденций в демографическом развитии </w:t>
      </w:r>
      <w:r w:rsidR="009C542D">
        <w:t>района</w:t>
      </w:r>
      <w:r w:rsidR="005A3897" w:rsidRPr="005C111E">
        <w:t xml:space="preserve"> не наблюдается, а возможное продолжение сокращения внешнего миграционного сальдо будет фактором, сдерживающим темпы роста населения</w:t>
      </w:r>
      <w:r w:rsidR="009C542D">
        <w:t xml:space="preserve">. </w:t>
      </w:r>
      <w:r w:rsidR="005A3897" w:rsidRPr="005C111E">
        <w:t xml:space="preserve">В настоящее время демографическая ситуация </w:t>
      </w:r>
      <w:r w:rsidR="009C542D">
        <w:t xml:space="preserve">в Гатчинском районе </w:t>
      </w:r>
      <w:r w:rsidR="005A3897" w:rsidRPr="005C111E">
        <w:t>продолжает</w:t>
      </w:r>
      <w:r w:rsidR="009C542D">
        <w:t xml:space="preserve"> </w:t>
      </w:r>
      <w:r w:rsidR="005A3897" w:rsidRPr="005C111E">
        <w:t xml:space="preserve"> развива</w:t>
      </w:r>
      <w:r w:rsidR="009C542D">
        <w:t xml:space="preserve">ться в русле прогноза Росстата </w:t>
      </w:r>
      <w:r w:rsidR="005A3897" w:rsidRPr="005C111E">
        <w:t>до 2030 года</w:t>
      </w:r>
      <w:r w:rsidR="009C542D">
        <w:t>.</w:t>
      </w:r>
    </w:p>
    <w:p w:rsidR="005A4964" w:rsidRPr="0014779D" w:rsidRDefault="005A4964" w:rsidP="005A4964">
      <w:pPr>
        <w:jc w:val="both"/>
      </w:pPr>
      <w:r w:rsidRPr="005C111E">
        <w:t xml:space="preserve">Характеристика системы расселения позволяет оценить возможности дальнейшего социально-экономического развития поселений. Населенные пункты с численностью населения более 200 человек можно условно отнести к наиболее устойчивым с точки зрения перспективы развития каркасным центрам системы расселения, в которых, как правило, есть </w:t>
      </w:r>
      <w:r>
        <w:t>минимальный</w:t>
      </w:r>
      <w:r w:rsidRPr="005C111E">
        <w:t xml:space="preserve"> набор необходимых объектов инженерной и социальной инфраструктуры. </w:t>
      </w:r>
      <w:proofErr w:type="gramStart"/>
      <w:r w:rsidRPr="005C111E">
        <w:t xml:space="preserve">В настоящее время большая часть сельского </w:t>
      </w:r>
      <w:r w:rsidRPr="005C111E">
        <w:lastRenderedPageBreak/>
        <w:t>населения муниципального района сосредоточена в 30 населенных пунктах с людностью более 1000 чел. (75,3 % сельского населения), еще 14 % сельского населения района проживает в населенных пунктах людностью 200–1000 чел. Таким образом, в 181 населенном пункте с численностью жителей менее 200 человек проживает всего 0,4 % населения муниципального района.</w:t>
      </w:r>
      <w:proofErr w:type="gramEnd"/>
      <w:r w:rsidRPr="005C111E">
        <w:t xml:space="preserve"> </w:t>
      </w:r>
      <w:r w:rsidRPr="0014779D">
        <w:t xml:space="preserve">Наличие </w:t>
      </w:r>
      <w:proofErr w:type="spellStart"/>
      <w:r w:rsidRPr="0014779D">
        <w:t>мелкоселенных</w:t>
      </w:r>
      <w:proofErr w:type="spellEnd"/>
      <w:r w:rsidRPr="0014779D">
        <w:t xml:space="preserve"> населенных пунктов в составе системы расселения усложняет возможность </w:t>
      </w:r>
      <w:proofErr w:type="gramStart"/>
      <w:r w:rsidRPr="0014779D">
        <w:t>создания благоприятных условий организации мест приложения труда</w:t>
      </w:r>
      <w:proofErr w:type="gramEnd"/>
      <w:r w:rsidRPr="0014779D">
        <w:t xml:space="preserve"> и развития сети культурно-бытового обслуживания населения, однако привлекательна с точки зрения развития рекреации и сезонного проживания населения.</w:t>
      </w:r>
    </w:p>
    <w:p w:rsidR="005A4964" w:rsidRDefault="009D5072" w:rsidP="005A4964">
      <w:pPr>
        <w:ind w:firstLine="397"/>
        <w:jc w:val="both"/>
      </w:pPr>
      <w:r>
        <w:rPr>
          <w:noProof/>
        </w:rPr>
        <w:drawing>
          <wp:anchor distT="0" distB="0" distL="114300" distR="114300" simplePos="0" relativeHeight="251972608" behindDoc="1" locked="0" layoutInCell="1" allowOverlap="1">
            <wp:simplePos x="0" y="0"/>
            <wp:positionH relativeFrom="column">
              <wp:posOffset>2085975</wp:posOffset>
            </wp:positionH>
            <wp:positionV relativeFrom="paragraph">
              <wp:posOffset>523240</wp:posOffset>
            </wp:positionV>
            <wp:extent cx="4069080" cy="2065655"/>
            <wp:effectExtent l="19050" t="0" r="7620" b="0"/>
            <wp:wrapTight wrapText="bothSides">
              <wp:wrapPolygon edited="0">
                <wp:start x="-101" y="0"/>
                <wp:lineTo x="-101" y="21314"/>
                <wp:lineTo x="21640" y="21314"/>
                <wp:lineTo x="21640" y="0"/>
                <wp:lineTo x="-101" y="0"/>
              </wp:wrapPolygon>
            </wp:wrapTight>
            <wp:docPr id="5" name="Рисунок 1" descr="C:\Users\mma-econ\Desktop\Безымянныйи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econ\Desktop\Безымянныйи 15.png"/>
                    <pic:cNvPicPr>
                      <a:picLocks noChangeAspect="1" noChangeArrowheads="1"/>
                    </pic:cNvPicPr>
                  </pic:nvPicPr>
                  <pic:blipFill>
                    <a:blip r:embed="rId14"/>
                    <a:srcRect/>
                    <a:stretch>
                      <a:fillRect/>
                    </a:stretch>
                  </pic:blipFill>
                  <pic:spPr bwMode="auto">
                    <a:xfrm>
                      <a:off x="0" y="0"/>
                      <a:ext cx="4069080" cy="2065655"/>
                    </a:xfrm>
                    <a:prstGeom prst="rect">
                      <a:avLst/>
                    </a:prstGeom>
                    <a:noFill/>
                    <a:ln w="9525">
                      <a:noFill/>
                      <a:miter lim="800000"/>
                      <a:headEnd/>
                      <a:tailEnd/>
                    </a:ln>
                  </pic:spPr>
                </pic:pic>
              </a:graphicData>
            </a:graphic>
          </wp:anchor>
        </w:drawing>
      </w:r>
      <w:r w:rsidR="005A4964" w:rsidRPr="005C111E">
        <w:t xml:space="preserve">Одним из факторов, обусловленных близостью и хорошей транспортной доступностью от Санкт-Петербурга и оказывающим влияние на социально-экономическое развитие Гатчинского муниципального района, является наличие значительного числа </w:t>
      </w:r>
      <w:r w:rsidR="005A4964" w:rsidRPr="005C111E">
        <w:rPr>
          <w:b/>
        </w:rPr>
        <w:t>сезонного населения</w:t>
      </w:r>
      <w:r w:rsidR="005A4964" w:rsidRPr="005C111E">
        <w:t>.</w:t>
      </w:r>
    </w:p>
    <w:p w:rsidR="005A4964" w:rsidRDefault="005A4964" w:rsidP="005A4964">
      <w:pPr>
        <w:jc w:val="both"/>
      </w:pPr>
      <w:r>
        <w:t xml:space="preserve">Упрощение процедур регистрации гражданина на своем дачном участке,  позволит увеличить количество жителей в районе (ввиду переезда на ПМЖ из Санкт-Петербурга), в то же время в обозримом будущем обнажит проблему увеличения доли лиц пенсионного возраста в половозрастной структуре жителей района. </w:t>
      </w:r>
    </w:p>
    <w:p w:rsidR="005A4964" w:rsidRDefault="005A4964" w:rsidP="005A4964">
      <w:pPr>
        <w:ind w:firstLine="567"/>
        <w:jc w:val="both"/>
      </w:pPr>
      <w:r w:rsidRPr="005C111E">
        <w:t>Специфика рынка труда Гатчинского муниципального района, как территории</w:t>
      </w:r>
      <w:r>
        <w:t>, граничащей с</w:t>
      </w:r>
      <w:r w:rsidRPr="005C111E">
        <w:t xml:space="preserve"> крупнейш</w:t>
      </w:r>
      <w:r>
        <w:t>им</w:t>
      </w:r>
      <w:r w:rsidRPr="005C111E">
        <w:t xml:space="preserve"> мегаполис</w:t>
      </w:r>
      <w:r>
        <w:t>ом и</w:t>
      </w:r>
      <w:r w:rsidRPr="005C111E">
        <w:t xml:space="preserve"> с хорошо развитыми транспортными связями, характеризуется повышенной трудовой мобильностью населения. </w:t>
      </w:r>
    </w:p>
    <w:p w:rsidR="005A4964" w:rsidRDefault="005A4964" w:rsidP="005A4964">
      <w:pPr>
        <w:rPr>
          <w:b/>
          <w:sz w:val="20"/>
          <w:szCs w:val="20"/>
        </w:rPr>
      </w:pPr>
    </w:p>
    <w:p w:rsidR="005A4964" w:rsidRPr="0014779D" w:rsidRDefault="005A4964" w:rsidP="005A4964">
      <w:pPr>
        <w:rPr>
          <w:b/>
          <w:sz w:val="20"/>
          <w:szCs w:val="20"/>
        </w:rPr>
      </w:pPr>
      <w:r w:rsidRPr="0014779D">
        <w:rPr>
          <w:b/>
          <w:sz w:val="20"/>
          <w:szCs w:val="20"/>
        </w:rPr>
        <w:t>Занятость по видам экономической деятельности</w:t>
      </w:r>
    </w:p>
    <w:p w:rsidR="005A4964" w:rsidRDefault="005A4964" w:rsidP="005A4964">
      <w:pPr>
        <w:jc w:val="both"/>
      </w:pPr>
      <w:r w:rsidRPr="0014779D">
        <w:rPr>
          <w:noProof/>
        </w:rPr>
        <w:drawing>
          <wp:anchor distT="0" distB="0" distL="114300" distR="114300" simplePos="0" relativeHeight="251974656" behindDoc="1" locked="0" layoutInCell="1" allowOverlap="1">
            <wp:simplePos x="0" y="0"/>
            <wp:positionH relativeFrom="column">
              <wp:posOffset>19929</wp:posOffset>
            </wp:positionH>
            <wp:positionV relativeFrom="paragraph">
              <wp:posOffset>3224</wp:posOffset>
            </wp:positionV>
            <wp:extent cx="3963866" cy="2233246"/>
            <wp:effectExtent l="19050" t="0" r="0" b="0"/>
            <wp:wrapTight wrapText="bothSides">
              <wp:wrapPolygon edited="0">
                <wp:start x="-104" y="0"/>
                <wp:lineTo x="-104" y="21373"/>
                <wp:lineTo x="21592" y="21373"/>
                <wp:lineTo x="21592" y="0"/>
                <wp:lineTo x="-104" y="0"/>
              </wp:wrapPolygon>
            </wp:wrapTight>
            <wp:docPr id="13" name="Рисунок 3" descr="C:\Users\mma-econ\Desktop\Безымянный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econ\Desktop\Безымянный 16.jpg"/>
                    <pic:cNvPicPr>
                      <a:picLocks noChangeAspect="1" noChangeArrowheads="1"/>
                    </pic:cNvPicPr>
                  </pic:nvPicPr>
                  <pic:blipFill>
                    <a:blip r:embed="rId15"/>
                    <a:srcRect/>
                    <a:stretch>
                      <a:fillRect/>
                    </a:stretch>
                  </pic:blipFill>
                  <pic:spPr bwMode="auto">
                    <a:xfrm>
                      <a:off x="0" y="0"/>
                      <a:ext cx="3963866" cy="2233246"/>
                    </a:xfrm>
                    <a:prstGeom prst="rect">
                      <a:avLst/>
                    </a:prstGeom>
                    <a:noFill/>
                    <a:ln w="9525">
                      <a:noFill/>
                      <a:miter lim="800000"/>
                      <a:headEnd/>
                      <a:tailEnd/>
                    </a:ln>
                  </pic:spPr>
                </pic:pic>
              </a:graphicData>
            </a:graphic>
          </wp:anchor>
        </w:drawing>
      </w:r>
      <w:r w:rsidRPr="005C111E">
        <w:t xml:space="preserve">Санкт-Петербург предлагает широкие возможности выбора мест приложения труда и более высокие заработки по сравнению с Гатчинским муниципальным районом. Также отмечаются и обратные трудовые миграции из Санкт-Петербурга (особенно характерные для сетевых структур, имеющих экономические связи с предприятиями и организациями Санкт-Петербурга), но в меньшем масштабе. Ежедневная трудовая маятниковая миграция в Санкт-Петербург составляет около 25-40 тысяч человек (около 18-30 % численности населения в трудоспособном возрасте). </w:t>
      </w:r>
    </w:p>
    <w:p w:rsidR="005A4964" w:rsidRDefault="005A4964" w:rsidP="005A4964">
      <w:pPr>
        <w:ind w:firstLine="567"/>
        <w:jc w:val="both"/>
      </w:pPr>
      <w:r>
        <w:t xml:space="preserve">Ситуация осложняется тем, что уровень зарплат в Гатчинском районе не может конкурировать с зарплатами Санкт-Петербурга. </w:t>
      </w:r>
    </w:p>
    <w:p w:rsidR="005A4964" w:rsidRDefault="005A4964" w:rsidP="005A4964">
      <w:pPr>
        <w:ind w:firstLine="397"/>
        <w:jc w:val="both"/>
        <w:rPr>
          <w:b/>
        </w:rPr>
      </w:pPr>
    </w:p>
    <w:p w:rsidR="00DD7D88" w:rsidRDefault="00DD7D88" w:rsidP="009C542D">
      <w:pPr>
        <w:ind w:firstLine="567"/>
        <w:jc w:val="both"/>
        <w:rPr>
          <w:noProof/>
        </w:rPr>
        <w:sectPr w:rsidR="00DD7D88" w:rsidSect="00366779">
          <w:type w:val="continuous"/>
          <w:pgSz w:w="11906" w:h="16838"/>
          <w:pgMar w:top="1134" w:right="1134" w:bottom="1134" w:left="1134" w:header="708" w:footer="708" w:gutter="0"/>
          <w:cols w:space="708"/>
          <w:titlePg/>
          <w:docGrid w:linePitch="360"/>
        </w:sectPr>
      </w:pPr>
    </w:p>
    <w:p w:rsidR="00552072" w:rsidRDefault="00552072" w:rsidP="00DD7D88">
      <w:pPr>
        <w:jc w:val="both"/>
        <w:rPr>
          <w:b/>
        </w:rPr>
      </w:pPr>
    </w:p>
    <w:p w:rsidR="00552072" w:rsidRDefault="00552072" w:rsidP="00DD7D88">
      <w:pPr>
        <w:jc w:val="both"/>
        <w:rPr>
          <w:b/>
        </w:rPr>
      </w:pPr>
    </w:p>
    <w:p w:rsidR="00552072" w:rsidRDefault="00552072" w:rsidP="00DD7D88">
      <w:pPr>
        <w:jc w:val="both"/>
        <w:rPr>
          <w:b/>
        </w:rPr>
      </w:pPr>
    </w:p>
    <w:p w:rsidR="00552072" w:rsidRDefault="00552072" w:rsidP="00DD7D88">
      <w:pPr>
        <w:jc w:val="both"/>
        <w:rPr>
          <w:b/>
        </w:rPr>
      </w:pPr>
    </w:p>
    <w:p w:rsidR="00211671" w:rsidRPr="00211671" w:rsidRDefault="00211671" w:rsidP="00DD7D88">
      <w:pPr>
        <w:jc w:val="both"/>
        <w:rPr>
          <w:b/>
        </w:rPr>
      </w:pPr>
      <w:r w:rsidRPr="00211671">
        <w:rPr>
          <w:b/>
        </w:rPr>
        <w:lastRenderedPageBreak/>
        <w:t>1.3. У</w:t>
      </w:r>
      <w:r w:rsidR="005A3897" w:rsidRPr="00211671">
        <w:rPr>
          <w:b/>
        </w:rPr>
        <w:t>ров</w:t>
      </w:r>
      <w:r>
        <w:rPr>
          <w:b/>
        </w:rPr>
        <w:t>е</w:t>
      </w:r>
      <w:r w:rsidR="005A3897" w:rsidRPr="00211671">
        <w:rPr>
          <w:b/>
        </w:rPr>
        <w:t>н</w:t>
      </w:r>
      <w:r w:rsidRPr="00211671">
        <w:rPr>
          <w:b/>
        </w:rPr>
        <w:t>ь</w:t>
      </w:r>
      <w:r w:rsidR="005A3897" w:rsidRPr="00211671">
        <w:rPr>
          <w:b/>
        </w:rPr>
        <w:t xml:space="preserve"> жизни населения</w:t>
      </w:r>
    </w:p>
    <w:p w:rsidR="005A3897" w:rsidRPr="005A4964" w:rsidRDefault="005A4964" w:rsidP="00C134EB">
      <w:pPr>
        <w:ind w:firstLine="397"/>
        <w:jc w:val="both"/>
      </w:pPr>
      <w:r>
        <w:rPr>
          <w:noProof/>
        </w:rPr>
        <w:drawing>
          <wp:anchor distT="0" distB="0" distL="114300" distR="114300" simplePos="0" relativeHeight="251975680" behindDoc="1" locked="0" layoutInCell="1" allowOverlap="1">
            <wp:simplePos x="0" y="0"/>
            <wp:positionH relativeFrom="column">
              <wp:posOffset>2858135</wp:posOffset>
            </wp:positionH>
            <wp:positionV relativeFrom="paragraph">
              <wp:posOffset>3869690</wp:posOffset>
            </wp:positionV>
            <wp:extent cx="3295650" cy="2425700"/>
            <wp:effectExtent l="19050" t="0" r="0" b="0"/>
            <wp:wrapTight wrapText="bothSides">
              <wp:wrapPolygon edited="0">
                <wp:start x="-125" y="0"/>
                <wp:lineTo x="-125" y="21374"/>
                <wp:lineTo x="21600" y="21374"/>
                <wp:lineTo x="21600" y="0"/>
                <wp:lineTo x="-125" y="0"/>
              </wp:wrapPolygon>
            </wp:wrapTight>
            <wp:docPr id="14" name="Рисунок 1" descr="C:\Users\mma-econ\Desktop\Безымянный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econ\Desktop\Безымянный 12.png"/>
                    <pic:cNvPicPr>
                      <a:picLocks noChangeAspect="1" noChangeArrowheads="1"/>
                    </pic:cNvPicPr>
                  </pic:nvPicPr>
                  <pic:blipFill>
                    <a:blip r:embed="rId16"/>
                    <a:srcRect/>
                    <a:stretch>
                      <a:fillRect/>
                    </a:stretch>
                  </pic:blipFill>
                  <pic:spPr bwMode="auto">
                    <a:xfrm>
                      <a:off x="0" y="0"/>
                      <a:ext cx="3295650" cy="2425700"/>
                    </a:xfrm>
                    <a:prstGeom prst="rect">
                      <a:avLst/>
                    </a:prstGeom>
                    <a:noFill/>
                    <a:ln w="9525">
                      <a:noFill/>
                      <a:miter lim="800000"/>
                      <a:headEnd/>
                      <a:tailEnd/>
                    </a:ln>
                  </pic:spPr>
                </pic:pic>
              </a:graphicData>
            </a:graphic>
          </wp:anchor>
        </w:drawing>
      </w:r>
      <w:r w:rsidR="005A3897" w:rsidRPr="005C111E">
        <w:t xml:space="preserve"> Сравнение показателей индекса роста реальной и фактической заработной платы по поселениям позволило выделить две группы поселений: поселения, в которых отмечается небольшой реальный рост средних зарплат и поселения, в которых рост средних зарплат не соответствует уровню инфляции. </w:t>
      </w:r>
      <w:r w:rsidR="005A3897" w:rsidRPr="005A4964">
        <w:t>В целом можно отметить, что до 2013 года рост заработной платы по всем поселениям отвечал уровню инфляции и только в 2014 году кризисные явления отразились на 6 поселениях, где отмечается даже снижение фактического среднего уровня зарплат, а не рост (что связано с динамикой курса валют и в целом кризисными явлениями, которые отразились на развитии крупных и средних производств). При этом</w:t>
      </w:r>
      <w:proofErr w:type="gramStart"/>
      <w:r w:rsidR="005A3897" w:rsidRPr="005A4964">
        <w:t>,</w:t>
      </w:r>
      <w:proofErr w:type="gramEnd"/>
      <w:r w:rsidR="005A3897" w:rsidRPr="005A4964">
        <w:t xml:space="preserve"> лидерами по среднему уровню заработной платы по крупным и с</w:t>
      </w:r>
      <w:r w:rsidR="00103AA9" w:rsidRPr="005A4964">
        <w:t xml:space="preserve">редним предприятиям являются </w:t>
      </w:r>
      <w:r w:rsidRPr="005A4964">
        <w:t>Большеколпанское,</w:t>
      </w:r>
      <w:r w:rsidR="00103AA9" w:rsidRPr="005A4964">
        <w:rPr>
          <w:noProof/>
        </w:rPr>
        <w:drawing>
          <wp:anchor distT="0" distB="0" distL="114300" distR="114300" simplePos="0" relativeHeight="251961344" behindDoc="1" locked="0" layoutInCell="1" allowOverlap="1">
            <wp:simplePos x="0" y="0"/>
            <wp:positionH relativeFrom="column">
              <wp:posOffset>22860</wp:posOffset>
            </wp:positionH>
            <wp:positionV relativeFrom="paragraph">
              <wp:posOffset>835660</wp:posOffset>
            </wp:positionV>
            <wp:extent cx="3698875" cy="2294255"/>
            <wp:effectExtent l="19050" t="0" r="0" b="0"/>
            <wp:wrapTight wrapText="bothSides">
              <wp:wrapPolygon edited="0">
                <wp:start x="-111" y="0"/>
                <wp:lineTo x="-111" y="21343"/>
                <wp:lineTo x="21581" y="21343"/>
                <wp:lineTo x="21581" y="0"/>
                <wp:lineTo x="-111" y="0"/>
              </wp:wrapPolygon>
            </wp:wrapTight>
            <wp:docPr id="51" name="Рисунок 1" descr="C:\Users\mma-econ\Desktop\Безымянный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econ\Desktop\Безымянный 10.png"/>
                    <pic:cNvPicPr>
                      <a:picLocks noChangeAspect="1" noChangeArrowheads="1"/>
                    </pic:cNvPicPr>
                  </pic:nvPicPr>
                  <pic:blipFill>
                    <a:blip r:embed="rId17"/>
                    <a:srcRect/>
                    <a:stretch>
                      <a:fillRect/>
                    </a:stretch>
                  </pic:blipFill>
                  <pic:spPr bwMode="auto">
                    <a:xfrm>
                      <a:off x="0" y="0"/>
                      <a:ext cx="3698875" cy="2294255"/>
                    </a:xfrm>
                    <a:prstGeom prst="rect">
                      <a:avLst/>
                    </a:prstGeom>
                    <a:noFill/>
                    <a:ln w="9525">
                      <a:noFill/>
                      <a:miter lim="800000"/>
                      <a:headEnd/>
                      <a:tailEnd/>
                    </a:ln>
                  </pic:spPr>
                </pic:pic>
              </a:graphicData>
            </a:graphic>
          </wp:anchor>
        </w:drawing>
      </w:r>
      <w:r w:rsidRPr="005A4964">
        <w:t xml:space="preserve"> </w:t>
      </w:r>
      <w:r w:rsidR="005A3897" w:rsidRPr="005A4964">
        <w:t xml:space="preserve">Коммунарское, Гатчинское, </w:t>
      </w:r>
      <w:r w:rsidRPr="005A4964">
        <w:t>Сусанинское</w:t>
      </w:r>
      <w:r w:rsidR="005A3897" w:rsidRPr="005A4964">
        <w:t xml:space="preserve"> и Веревское поселения, в которых отмечается значение показателя выше среднего по району. В том числе Гатчинское и Веревское поселения вошли в число муниципальных образований, на которых наиболее сильно отразились кризисные явления с характерным отсутствием реального роста доходов населения </w:t>
      </w:r>
      <w:r w:rsidRPr="005A4964">
        <w:t xml:space="preserve">начиная с </w:t>
      </w:r>
      <w:r w:rsidR="005A3897" w:rsidRPr="005A4964">
        <w:t xml:space="preserve"> 2014 год</w:t>
      </w:r>
      <w:r w:rsidRPr="005A4964">
        <w:t>а</w:t>
      </w:r>
      <w:r w:rsidR="005A3897" w:rsidRPr="005A4964">
        <w:t xml:space="preserve"> с учетом индекса потребительских цен на товары и услуги по Российской Федерации.</w:t>
      </w:r>
      <w:r w:rsidRPr="005A4964">
        <w:rPr>
          <w:noProof/>
        </w:rPr>
        <w:t xml:space="preserve"> </w:t>
      </w:r>
      <w:r w:rsidR="00BF0994">
        <w:rPr>
          <w:noProof/>
        </w:rPr>
        <w:t xml:space="preserve">По темпам роста заработной платы в лидерах поселения – Сусанинское, Войсковицкое, Большеколпанское. Отрицательнцю динамику показало лишь Елизаветинское поселение.  </w:t>
      </w:r>
    </w:p>
    <w:p w:rsidR="00211671" w:rsidRPr="005C111E" w:rsidRDefault="00211671" w:rsidP="004979BB">
      <w:pPr>
        <w:jc w:val="both"/>
      </w:pPr>
      <w:r w:rsidRPr="005C111E">
        <w:t xml:space="preserve">Для сравнения уровня жизни населения Российской Федерации Госкомстатом проводится сравнительная характеристика Индекса стоимости жизни по городам (табл. </w:t>
      </w:r>
      <w:r w:rsidR="00CD3491">
        <w:t>5</w:t>
      </w:r>
      <w:r w:rsidRPr="005C111E">
        <w:t xml:space="preserve">). Город Гатчина, включенный в данный рейтинг, является </w:t>
      </w:r>
      <w:r w:rsidR="00CD3491">
        <w:t>вторым</w:t>
      </w:r>
      <w:r w:rsidRPr="005C111E">
        <w:t xml:space="preserve"> по Ленинградской области после г</w:t>
      </w:r>
      <w:proofErr w:type="gramStart"/>
      <w:r w:rsidRPr="005C111E">
        <w:t>.В</w:t>
      </w:r>
      <w:proofErr w:type="gramEnd"/>
      <w:r w:rsidRPr="005C111E">
        <w:t>ыборга по стоимости жизни в 201</w:t>
      </w:r>
      <w:r w:rsidR="00CD3491">
        <w:t>7</w:t>
      </w:r>
      <w:r w:rsidRPr="005C111E">
        <w:t xml:space="preserve"> году.</w:t>
      </w:r>
      <w:r w:rsidR="00CD3491">
        <w:t xml:space="preserve"> </w:t>
      </w:r>
    </w:p>
    <w:p w:rsidR="00211671" w:rsidRPr="005C111E" w:rsidRDefault="00211671" w:rsidP="00211671">
      <w:pPr>
        <w:ind w:firstLine="397"/>
        <w:jc w:val="right"/>
      </w:pPr>
      <w:r w:rsidRPr="005C111E">
        <w:t xml:space="preserve">Таблица </w:t>
      </w:r>
      <w:r w:rsidR="005A4964">
        <w:t>3</w:t>
      </w:r>
      <w:r w:rsidRPr="005C111E">
        <w:t>.</w:t>
      </w:r>
    </w:p>
    <w:p w:rsidR="00211671" w:rsidRPr="005C111E" w:rsidRDefault="00211671" w:rsidP="00211671">
      <w:pPr>
        <w:autoSpaceDE w:val="0"/>
        <w:autoSpaceDN w:val="0"/>
        <w:adjustRightInd w:val="0"/>
        <w:jc w:val="center"/>
      </w:pPr>
      <w:proofErr w:type="gramStart"/>
      <w:r w:rsidRPr="005C111E">
        <w:rPr>
          <w:bCs/>
        </w:rPr>
        <w:t>Индекс стоимости жизни по отдельным городам Российской Федерации по официальным данным Госкомстата (сравнительная характеристика для городов Ленинградской области</w:t>
      </w:r>
      <w:proofErr w:type="gramEnd"/>
    </w:p>
    <w:tbl>
      <w:tblPr>
        <w:tblStyle w:val="afe"/>
        <w:tblW w:w="5000" w:type="pct"/>
        <w:tblLook w:val="0000"/>
      </w:tblPr>
      <w:tblGrid>
        <w:gridCol w:w="1782"/>
        <w:gridCol w:w="1346"/>
        <w:gridCol w:w="1346"/>
        <w:gridCol w:w="1346"/>
        <w:gridCol w:w="1346"/>
        <w:gridCol w:w="1346"/>
        <w:gridCol w:w="1342"/>
      </w:tblGrid>
      <w:tr w:rsidR="00211671" w:rsidRPr="005C111E" w:rsidTr="00D404B6">
        <w:trPr>
          <w:trHeight w:val="107"/>
        </w:trPr>
        <w:tc>
          <w:tcPr>
            <w:tcW w:w="904" w:type="pct"/>
          </w:tcPr>
          <w:p w:rsidR="00211671" w:rsidRPr="005C111E" w:rsidRDefault="00211671" w:rsidP="00D404B6">
            <w:pPr>
              <w:autoSpaceDE w:val="0"/>
              <w:autoSpaceDN w:val="0"/>
              <w:adjustRightInd w:val="0"/>
              <w:jc w:val="center"/>
              <w:rPr>
                <w:sz w:val="22"/>
                <w:szCs w:val="22"/>
              </w:rPr>
            </w:pPr>
          </w:p>
        </w:tc>
        <w:tc>
          <w:tcPr>
            <w:tcW w:w="683" w:type="pct"/>
          </w:tcPr>
          <w:p w:rsidR="00211671" w:rsidRPr="005C111E" w:rsidRDefault="00211671" w:rsidP="00D404B6">
            <w:pPr>
              <w:autoSpaceDE w:val="0"/>
              <w:autoSpaceDN w:val="0"/>
              <w:adjustRightInd w:val="0"/>
              <w:jc w:val="center"/>
              <w:rPr>
                <w:sz w:val="22"/>
                <w:szCs w:val="22"/>
              </w:rPr>
            </w:pPr>
            <w:r w:rsidRPr="005C111E">
              <w:rPr>
                <w:sz w:val="22"/>
                <w:szCs w:val="22"/>
              </w:rPr>
              <w:t>2012 г.</w:t>
            </w:r>
          </w:p>
        </w:tc>
        <w:tc>
          <w:tcPr>
            <w:tcW w:w="683" w:type="pct"/>
          </w:tcPr>
          <w:p w:rsidR="00211671" w:rsidRPr="005C111E" w:rsidRDefault="00211671" w:rsidP="00D404B6">
            <w:pPr>
              <w:autoSpaceDE w:val="0"/>
              <w:autoSpaceDN w:val="0"/>
              <w:adjustRightInd w:val="0"/>
              <w:jc w:val="center"/>
              <w:rPr>
                <w:sz w:val="22"/>
                <w:szCs w:val="22"/>
              </w:rPr>
            </w:pPr>
            <w:r w:rsidRPr="005C111E">
              <w:rPr>
                <w:sz w:val="22"/>
                <w:szCs w:val="22"/>
              </w:rPr>
              <w:t>2013 г.</w:t>
            </w:r>
          </w:p>
        </w:tc>
        <w:tc>
          <w:tcPr>
            <w:tcW w:w="683" w:type="pct"/>
          </w:tcPr>
          <w:p w:rsidR="00211671" w:rsidRPr="005C111E" w:rsidRDefault="00211671" w:rsidP="00D404B6">
            <w:pPr>
              <w:autoSpaceDE w:val="0"/>
              <w:autoSpaceDN w:val="0"/>
              <w:adjustRightInd w:val="0"/>
              <w:jc w:val="center"/>
              <w:rPr>
                <w:sz w:val="22"/>
                <w:szCs w:val="22"/>
              </w:rPr>
            </w:pPr>
            <w:r w:rsidRPr="005C111E">
              <w:rPr>
                <w:sz w:val="22"/>
                <w:szCs w:val="22"/>
              </w:rPr>
              <w:t>2014 г.</w:t>
            </w:r>
          </w:p>
        </w:tc>
        <w:tc>
          <w:tcPr>
            <w:tcW w:w="683" w:type="pct"/>
          </w:tcPr>
          <w:p w:rsidR="00211671" w:rsidRPr="005C111E" w:rsidRDefault="00211671" w:rsidP="00D404B6">
            <w:pPr>
              <w:autoSpaceDE w:val="0"/>
              <w:autoSpaceDN w:val="0"/>
              <w:adjustRightInd w:val="0"/>
              <w:jc w:val="center"/>
              <w:rPr>
                <w:sz w:val="22"/>
                <w:szCs w:val="22"/>
              </w:rPr>
            </w:pPr>
            <w:r>
              <w:rPr>
                <w:sz w:val="22"/>
                <w:szCs w:val="22"/>
              </w:rPr>
              <w:t>2015г.</w:t>
            </w:r>
          </w:p>
        </w:tc>
        <w:tc>
          <w:tcPr>
            <w:tcW w:w="683" w:type="pct"/>
          </w:tcPr>
          <w:p w:rsidR="00211671" w:rsidRPr="005C111E" w:rsidRDefault="00211671" w:rsidP="00D404B6">
            <w:pPr>
              <w:autoSpaceDE w:val="0"/>
              <w:autoSpaceDN w:val="0"/>
              <w:adjustRightInd w:val="0"/>
              <w:jc w:val="center"/>
              <w:rPr>
                <w:sz w:val="22"/>
                <w:szCs w:val="22"/>
              </w:rPr>
            </w:pPr>
            <w:r>
              <w:rPr>
                <w:sz w:val="22"/>
                <w:szCs w:val="22"/>
              </w:rPr>
              <w:t>2016г.</w:t>
            </w:r>
          </w:p>
        </w:tc>
        <w:tc>
          <w:tcPr>
            <w:tcW w:w="681" w:type="pct"/>
          </w:tcPr>
          <w:p w:rsidR="00211671" w:rsidRPr="005C111E" w:rsidRDefault="00211671" w:rsidP="00D404B6">
            <w:pPr>
              <w:autoSpaceDE w:val="0"/>
              <w:autoSpaceDN w:val="0"/>
              <w:adjustRightInd w:val="0"/>
              <w:jc w:val="center"/>
              <w:rPr>
                <w:sz w:val="22"/>
                <w:szCs w:val="22"/>
              </w:rPr>
            </w:pPr>
            <w:r>
              <w:rPr>
                <w:sz w:val="22"/>
                <w:szCs w:val="22"/>
              </w:rPr>
              <w:t>2017г.</w:t>
            </w:r>
          </w:p>
        </w:tc>
      </w:tr>
      <w:tr w:rsidR="00211671" w:rsidRPr="005C111E" w:rsidTr="00D404B6">
        <w:trPr>
          <w:trHeight w:val="107"/>
        </w:trPr>
        <w:tc>
          <w:tcPr>
            <w:tcW w:w="904" w:type="pct"/>
          </w:tcPr>
          <w:p w:rsidR="00211671" w:rsidRPr="005C111E" w:rsidRDefault="00211671" w:rsidP="00D404B6">
            <w:pPr>
              <w:autoSpaceDE w:val="0"/>
              <w:autoSpaceDN w:val="0"/>
              <w:adjustRightInd w:val="0"/>
              <w:rPr>
                <w:sz w:val="23"/>
                <w:szCs w:val="23"/>
              </w:rPr>
            </w:pPr>
            <w:r w:rsidRPr="005C111E">
              <w:rPr>
                <w:b/>
                <w:bCs/>
                <w:sz w:val="23"/>
                <w:szCs w:val="23"/>
              </w:rPr>
              <w:t>Российская Федерация</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b/>
                <w:bCs/>
                <w:sz w:val="23"/>
                <w:szCs w:val="23"/>
              </w:rPr>
              <w:t>1,00</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b/>
                <w:bCs/>
                <w:sz w:val="23"/>
                <w:szCs w:val="23"/>
              </w:rPr>
              <w:t>1,00</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b/>
                <w:bCs/>
                <w:sz w:val="23"/>
                <w:szCs w:val="23"/>
              </w:rPr>
              <w:t>1,00</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b/>
                <w:bCs/>
                <w:sz w:val="23"/>
                <w:szCs w:val="23"/>
              </w:rPr>
              <w:t>1,00</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b/>
                <w:bCs/>
                <w:sz w:val="23"/>
                <w:szCs w:val="23"/>
              </w:rPr>
              <w:t>1,00</w:t>
            </w:r>
          </w:p>
        </w:tc>
        <w:tc>
          <w:tcPr>
            <w:tcW w:w="681" w:type="pct"/>
            <w:vAlign w:val="center"/>
          </w:tcPr>
          <w:p w:rsidR="00211671" w:rsidRPr="005C111E" w:rsidRDefault="00211671" w:rsidP="00D404B6">
            <w:pPr>
              <w:autoSpaceDE w:val="0"/>
              <w:autoSpaceDN w:val="0"/>
              <w:adjustRightInd w:val="0"/>
              <w:jc w:val="center"/>
              <w:rPr>
                <w:sz w:val="23"/>
                <w:szCs w:val="23"/>
              </w:rPr>
            </w:pPr>
            <w:r w:rsidRPr="005C111E">
              <w:rPr>
                <w:b/>
                <w:bCs/>
                <w:sz w:val="23"/>
                <w:szCs w:val="23"/>
              </w:rPr>
              <w:t>1,00</w:t>
            </w:r>
          </w:p>
        </w:tc>
      </w:tr>
      <w:tr w:rsidR="00211671" w:rsidRPr="005C111E" w:rsidTr="00D404B6">
        <w:tblPrEx>
          <w:tblLook w:val="04A0"/>
        </w:tblPrEx>
        <w:trPr>
          <w:trHeight w:val="111"/>
        </w:trPr>
        <w:tc>
          <w:tcPr>
            <w:tcW w:w="904" w:type="pct"/>
          </w:tcPr>
          <w:p w:rsidR="00211671" w:rsidRPr="005C111E" w:rsidRDefault="00211671" w:rsidP="00D404B6">
            <w:pPr>
              <w:autoSpaceDE w:val="0"/>
              <w:autoSpaceDN w:val="0"/>
              <w:adjustRightInd w:val="0"/>
              <w:rPr>
                <w:sz w:val="23"/>
                <w:szCs w:val="23"/>
              </w:rPr>
            </w:pPr>
            <w:r w:rsidRPr="005C111E">
              <w:rPr>
                <w:sz w:val="23"/>
                <w:szCs w:val="23"/>
              </w:rPr>
              <w:t>Волхов</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0,94</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0,96</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0,95</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0,95</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0,98</w:t>
            </w:r>
          </w:p>
        </w:tc>
        <w:tc>
          <w:tcPr>
            <w:tcW w:w="681" w:type="pct"/>
            <w:vAlign w:val="center"/>
          </w:tcPr>
          <w:p w:rsidR="00211671" w:rsidRPr="005C111E" w:rsidRDefault="00211671" w:rsidP="00D404B6">
            <w:pPr>
              <w:autoSpaceDE w:val="0"/>
              <w:autoSpaceDN w:val="0"/>
              <w:adjustRightInd w:val="0"/>
              <w:jc w:val="center"/>
              <w:rPr>
                <w:sz w:val="23"/>
                <w:szCs w:val="23"/>
              </w:rPr>
            </w:pPr>
            <w:r>
              <w:rPr>
                <w:sz w:val="23"/>
                <w:szCs w:val="23"/>
              </w:rPr>
              <w:t>1.01</w:t>
            </w:r>
          </w:p>
        </w:tc>
      </w:tr>
      <w:tr w:rsidR="00211671" w:rsidRPr="005C111E" w:rsidTr="00D404B6">
        <w:tblPrEx>
          <w:tblLook w:val="04A0"/>
        </w:tblPrEx>
        <w:trPr>
          <w:trHeight w:val="111"/>
        </w:trPr>
        <w:tc>
          <w:tcPr>
            <w:tcW w:w="904" w:type="pct"/>
          </w:tcPr>
          <w:p w:rsidR="00211671" w:rsidRPr="005C111E" w:rsidRDefault="00211671" w:rsidP="00D404B6">
            <w:pPr>
              <w:autoSpaceDE w:val="0"/>
              <w:autoSpaceDN w:val="0"/>
              <w:adjustRightInd w:val="0"/>
              <w:rPr>
                <w:sz w:val="23"/>
                <w:szCs w:val="23"/>
              </w:rPr>
            </w:pPr>
            <w:r w:rsidRPr="005C111E">
              <w:rPr>
                <w:sz w:val="23"/>
                <w:szCs w:val="23"/>
              </w:rPr>
              <w:t>Выборг</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1,09</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1,08</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1,08</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1,05</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1,05</w:t>
            </w:r>
          </w:p>
        </w:tc>
        <w:tc>
          <w:tcPr>
            <w:tcW w:w="681" w:type="pct"/>
            <w:vAlign w:val="center"/>
          </w:tcPr>
          <w:p w:rsidR="00211671" w:rsidRPr="005C111E" w:rsidRDefault="00211671" w:rsidP="00D404B6">
            <w:pPr>
              <w:autoSpaceDE w:val="0"/>
              <w:autoSpaceDN w:val="0"/>
              <w:adjustRightInd w:val="0"/>
              <w:jc w:val="center"/>
              <w:rPr>
                <w:sz w:val="23"/>
                <w:szCs w:val="23"/>
              </w:rPr>
            </w:pPr>
            <w:r>
              <w:rPr>
                <w:sz w:val="23"/>
                <w:szCs w:val="23"/>
              </w:rPr>
              <w:t>1,03</w:t>
            </w:r>
          </w:p>
        </w:tc>
      </w:tr>
      <w:tr w:rsidR="00211671" w:rsidRPr="005C111E" w:rsidTr="00D404B6">
        <w:tblPrEx>
          <w:tblLook w:val="04A0"/>
        </w:tblPrEx>
        <w:trPr>
          <w:trHeight w:val="111"/>
        </w:trPr>
        <w:tc>
          <w:tcPr>
            <w:tcW w:w="904" w:type="pct"/>
          </w:tcPr>
          <w:p w:rsidR="00211671" w:rsidRPr="005C111E" w:rsidRDefault="00211671" w:rsidP="00D404B6">
            <w:pPr>
              <w:autoSpaceDE w:val="0"/>
              <w:autoSpaceDN w:val="0"/>
              <w:adjustRightInd w:val="0"/>
              <w:rPr>
                <w:sz w:val="23"/>
                <w:szCs w:val="23"/>
              </w:rPr>
            </w:pPr>
            <w:r w:rsidRPr="005C111E">
              <w:rPr>
                <w:sz w:val="23"/>
                <w:szCs w:val="23"/>
              </w:rPr>
              <w:t>Гатчина</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1,01</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1,03</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1,03</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1,02</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1,03</w:t>
            </w:r>
          </w:p>
        </w:tc>
        <w:tc>
          <w:tcPr>
            <w:tcW w:w="681" w:type="pct"/>
            <w:vAlign w:val="center"/>
          </w:tcPr>
          <w:p w:rsidR="00211671" w:rsidRPr="005C111E" w:rsidRDefault="00211671" w:rsidP="00D404B6">
            <w:pPr>
              <w:autoSpaceDE w:val="0"/>
              <w:autoSpaceDN w:val="0"/>
              <w:adjustRightInd w:val="0"/>
              <w:jc w:val="center"/>
              <w:rPr>
                <w:sz w:val="23"/>
                <w:szCs w:val="23"/>
              </w:rPr>
            </w:pPr>
            <w:r>
              <w:rPr>
                <w:sz w:val="23"/>
                <w:szCs w:val="23"/>
              </w:rPr>
              <w:t>1,07</w:t>
            </w:r>
          </w:p>
        </w:tc>
      </w:tr>
      <w:tr w:rsidR="00211671" w:rsidRPr="005C111E" w:rsidTr="00D404B6">
        <w:tblPrEx>
          <w:tblLook w:val="04A0"/>
        </w:tblPrEx>
        <w:trPr>
          <w:trHeight w:val="111"/>
        </w:trPr>
        <w:tc>
          <w:tcPr>
            <w:tcW w:w="904" w:type="pct"/>
          </w:tcPr>
          <w:p w:rsidR="00211671" w:rsidRPr="005C111E" w:rsidRDefault="00211671" w:rsidP="00D404B6">
            <w:pPr>
              <w:autoSpaceDE w:val="0"/>
              <w:autoSpaceDN w:val="0"/>
              <w:adjustRightInd w:val="0"/>
              <w:rPr>
                <w:sz w:val="23"/>
                <w:szCs w:val="23"/>
              </w:rPr>
            </w:pPr>
            <w:r w:rsidRPr="005C111E">
              <w:rPr>
                <w:sz w:val="23"/>
                <w:szCs w:val="23"/>
              </w:rPr>
              <w:t>Кингисепп</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1,01</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0,99</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1,01</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1,06</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1,07</w:t>
            </w:r>
          </w:p>
        </w:tc>
        <w:tc>
          <w:tcPr>
            <w:tcW w:w="681" w:type="pct"/>
            <w:vAlign w:val="center"/>
          </w:tcPr>
          <w:p w:rsidR="00211671" w:rsidRPr="005C111E" w:rsidRDefault="00211671" w:rsidP="00D404B6">
            <w:pPr>
              <w:autoSpaceDE w:val="0"/>
              <w:autoSpaceDN w:val="0"/>
              <w:adjustRightInd w:val="0"/>
              <w:jc w:val="center"/>
              <w:rPr>
                <w:sz w:val="23"/>
                <w:szCs w:val="23"/>
              </w:rPr>
            </w:pPr>
            <w:r>
              <w:rPr>
                <w:sz w:val="23"/>
                <w:szCs w:val="23"/>
              </w:rPr>
              <w:t>1,10</w:t>
            </w:r>
          </w:p>
        </w:tc>
      </w:tr>
      <w:tr w:rsidR="00211671" w:rsidRPr="005C111E" w:rsidTr="00D404B6">
        <w:tblPrEx>
          <w:tblLook w:val="04A0"/>
        </w:tblPrEx>
        <w:trPr>
          <w:trHeight w:val="111"/>
        </w:trPr>
        <w:tc>
          <w:tcPr>
            <w:tcW w:w="904" w:type="pct"/>
          </w:tcPr>
          <w:p w:rsidR="00211671" w:rsidRPr="005C111E" w:rsidRDefault="00211671" w:rsidP="00D404B6">
            <w:pPr>
              <w:autoSpaceDE w:val="0"/>
              <w:autoSpaceDN w:val="0"/>
              <w:adjustRightInd w:val="0"/>
              <w:rPr>
                <w:sz w:val="23"/>
                <w:szCs w:val="23"/>
              </w:rPr>
            </w:pPr>
            <w:r w:rsidRPr="005C111E">
              <w:rPr>
                <w:sz w:val="23"/>
                <w:szCs w:val="23"/>
              </w:rPr>
              <w:t>Кириши</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1,01</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1,01</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1,00</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0,99</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0,99</w:t>
            </w:r>
          </w:p>
        </w:tc>
        <w:tc>
          <w:tcPr>
            <w:tcW w:w="681" w:type="pct"/>
            <w:vAlign w:val="center"/>
          </w:tcPr>
          <w:p w:rsidR="00211671" w:rsidRPr="005C111E" w:rsidRDefault="00211671" w:rsidP="00D404B6">
            <w:pPr>
              <w:autoSpaceDE w:val="0"/>
              <w:autoSpaceDN w:val="0"/>
              <w:adjustRightInd w:val="0"/>
              <w:jc w:val="center"/>
              <w:rPr>
                <w:sz w:val="23"/>
                <w:szCs w:val="23"/>
              </w:rPr>
            </w:pPr>
            <w:r>
              <w:rPr>
                <w:sz w:val="23"/>
                <w:szCs w:val="23"/>
              </w:rPr>
              <w:t>0,98</w:t>
            </w:r>
          </w:p>
        </w:tc>
      </w:tr>
      <w:tr w:rsidR="00211671" w:rsidRPr="005C111E" w:rsidTr="00D404B6">
        <w:tblPrEx>
          <w:tblLook w:val="04A0"/>
        </w:tblPrEx>
        <w:trPr>
          <w:trHeight w:val="111"/>
        </w:trPr>
        <w:tc>
          <w:tcPr>
            <w:tcW w:w="904" w:type="pct"/>
          </w:tcPr>
          <w:p w:rsidR="00211671" w:rsidRPr="005C111E" w:rsidRDefault="00211671" w:rsidP="00D404B6">
            <w:pPr>
              <w:autoSpaceDE w:val="0"/>
              <w:autoSpaceDN w:val="0"/>
              <w:adjustRightInd w:val="0"/>
              <w:rPr>
                <w:sz w:val="23"/>
                <w:szCs w:val="23"/>
              </w:rPr>
            </w:pPr>
            <w:r w:rsidRPr="005C111E">
              <w:rPr>
                <w:sz w:val="23"/>
                <w:szCs w:val="23"/>
              </w:rPr>
              <w:t>Тихвин</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0,99</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1,00</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1,02</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1,03</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1,03</w:t>
            </w:r>
          </w:p>
        </w:tc>
        <w:tc>
          <w:tcPr>
            <w:tcW w:w="681" w:type="pct"/>
            <w:vAlign w:val="center"/>
          </w:tcPr>
          <w:p w:rsidR="00211671" w:rsidRPr="005C111E" w:rsidRDefault="00211671" w:rsidP="00D404B6">
            <w:pPr>
              <w:autoSpaceDE w:val="0"/>
              <w:autoSpaceDN w:val="0"/>
              <w:adjustRightInd w:val="0"/>
              <w:jc w:val="center"/>
              <w:rPr>
                <w:sz w:val="23"/>
                <w:szCs w:val="23"/>
              </w:rPr>
            </w:pPr>
            <w:r>
              <w:rPr>
                <w:sz w:val="23"/>
                <w:szCs w:val="23"/>
              </w:rPr>
              <w:t>1,03</w:t>
            </w:r>
          </w:p>
        </w:tc>
      </w:tr>
      <w:tr w:rsidR="00211671" w:rsidRPr="005C111E" w:rsidTr="00D404B6">
        <w:tblPrEx>
          <w:tblLook w:val="04A0"/>
        </w:tblPrEx>
        <w:trPr>
          <w:trHeight w:val="111"/>
        </w:trPr>
        <w:tc>
          <w:tcPr>
            <w:tcW w:w="904" w:type="pct"/>
          </w:tcPr>
          <w:p w:rsidR="00211671" w:rsidRPr="005C111E" w:rsidRDefault="00211671" w:rsidP="00D404B6">
            <w:pPr>
              <w:autoSpaceDE w:val="0"/>
              <w:autoSpaceDN w:val="0"/>
              <w:adjustRightInd w:val="0"/>
              <w:rPr>
                <w:sz w:val="23"/>
                <w:szCs w:val="23"/>
              </w:rPr>
            </w:pPr>
            <w:r w:rsidRPr="005C111E">
              <w:rPr>
                <w:sz w:val="23"/>
                <w:szCs w:val="23"/>
              </w:rPr>
              <w:t>Тосно</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1,04</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1,04</w:t>
            </w:r>
          </w:p>
        </w:tc>
        <w:tc>
          <w:tcPr>
            <w:tcW w:w="683" w:type="pct"/>
            <w:vAlign w:val="center"/>
          </w:tcPr>
          <w:p w:rsidR="00211671" w:rsidRPr="005C111E" w:rsidRDefault="00211671" w:rsidP="00D404B6">
            <w:pPr>
              <w:autoSpaceDE w:val="0"/>
              <w:autoSpaceDN w:val="0"/>
              <w:adjustRightInd w:val="0"/>
              <w:jc w:val="center"/>
              <w:rPr>
                <w:sz w:val="23"/>
                <w:szCs w:val="23"/>
              </w:rPr>
            </w:pPr>
            <w:r w:rsidRPr="005C111E">
              <w:rPr>
                <w:sz w:val="23"/>
                <w:szCs w:val="23"/>
              </w:rPr>
              <w:t>1,04</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1,03</w:t>
            </w:r>
          </w:p>
        </w:tc>
        <w:tc>
          <w:tcPr>
            <w:tcW w:w="683" w:type="pct"/>
            <w:vAlign w:val="center"/>
          </w:tcPr>
          <w:p w:rsidR="00211671" w:rsidRPr="005C111E" w:rsidRDefault="00211671" w:rsidP="00D404B6">
            <w:pPr>
              <w:autoSpaceDE w:val="0"/>
              <w:autoSpaceDN w:val="0"/>
              <w:adjustRightInd w:val="0"/>
              <w:jc w:val="center"/>
              <w:rPr>
                <w:sz w:val="23"/>
                <w:szCs w:val="23"/>
              </w:rPr>
            </w:pPr>
            <w:r>
              <w:rPr>
                <w:sz w:val="23"/>
                <w:szCs w:val="23"/>
              </w:rPr>
              <w:t>1,05</w:t>
            </w:r>
          </w:p>
        </w:tc>
        <w:tc>
          <w:tcPr>
            <w:tcW w:w="681" w:type="pct"/>
            <w:vAlign w:val="center"/>
          </w:tcPr>
          <w:p w:rsidR="00211671" w:rsidRPr="005C111E" w:rsidRDefault="00211671" w:rsidP="00D404B6">
            <w:pPr>
              <w:autoSpaceDE w:val="0"/>
              <w:autoSpaceDN w:val="0"/>
              <w:adjustRightInd w:val="0"/>
              <w:jc w:val="center"/>
              <w:rPr>
                <w:sz w:val="23"/>
                <w:szCs w:val="23"/>
              </w:rPr>
            </w:pPr>
            <w:r>
              <w:rPr>
                <w:sz w:val="23"/>
                <w:szCs w:val="23"/>
              </w:rPr>
              <w:t>1,05</w:t>
            </w:r>
          </w:p>
        </w:tc>
      </w:tr>
    </w:tbl>
    <w:p w:rsidR="00BF494D" w:rsidRDefault="00BF494D" w:rsidP="00BF494D">
      <w:pPr>
        <w:jc w:val="both"/>
        <w:rPr>
          <w:iCs/>
        </w:rPr>
      </w:pPr>
      <w:bookmarkStart w:id="10" w:name="_Toc431923072"/>
      <w:r>
        <w:rPr>
          <w:iCs/>
          <w:noProof/>
        </w:rPr>
        <w:lastRenderedPageBreak/>
        <w:drawing>
          <wp:inline distT="0" distB="0" distL="0" distR="0">
            <wp:extent cx="5959719" cy="3596492"/>
            <wp:effectExtent l="19050" t="0" r="2931" b="0"/>
            <wp:docPr id="32" name="Рисунок 1" descr="C:\Users\mma-econ\Desktop\Безымянный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econ\Desktop\Безымянный 11.jpg"/>
                    <pic:cNvPicPr>
                      <a:picLocks noChangeAspect="1" noChangeArrowheads="1"/>
                    </pic:cNvPicPr>
                  </pic:nvPicPr>
                  <pic:blipFill>
                    <a:blip r:embed="rId18"/>
                    <a:srcRect/>
                    <a:stretch>
                      <a:fillRect/>
                    </a:stretch>
                  </pic:blipFill>
                  <pic:spPr bwMode="auto">
                    <a:xfrm>
                      <a:off x="0" y="0"/>
                      <a:ext cx="5965491" cy="3599975"/>
                    </a:xfrm>
                    <a:prstGeom prst="rect">
                      <a:avLst/>
                    </a:prstGeom>
                    <a:noFill/>
                    <a:ln w="9525">
                      <a:noFill/>
                      <a:miter lim="800000"/>
                      <a:headEnd/>
                      <a:tailEnd/>
                    </a:ln>
                  </pic:spPr>
                </pic:pic>
              </a:graphicData>
            </a:graphic>
          </wp:inline>
        </w:drawing>
      </w:r>
    </w:p>
    <w:p w:rsidR="00EA2071" w:rsidRDefault="00EA2071" w:rsidP="00C134EB">
      <w:pPr>
        <w:ind w:firstLine="397"/>
        <w:jc w:val="both"/>
      </w:pPr>
    </w:p>
    <w:p w:rsidR="00F469A6" w:rsidRPr="005C111E" w:rsidRDefault="00F469A6" w:rsidP="00C134EB">
      <w:pPr>
        <w:ind w:firstLine="397"/>
        <w:jc w:val="both"/>
      </w:pPr>
    </w:p>
    <w:bookmarkEnd w:id="10"/>
    <w:p w:rsidR="005A3897" w:rsidRDefault="00BE2F0A" w:rsidP="002A4883">
      <w:pPr>
        <w:pStyle w:val="2"/>
        <w:numPr>
          <w:ilvl w:val="1"/>
          <w:numId w:val="58"/>
        </w:numPr>
        <w:spacing w:before="0" w:after="0"/>
      </w:pPr>
      <w:r>
        <w:t>Предпринимательская среда</w:t>
      </w:r>
    </w:p>
    <w:p w:rsidR="005A4964" w:rsidRPr="005A4964" w:rsidRDefault="005A4964" w:rsidP="005A4964">
      <w:pPr>
        <w:pStyle w:val="a2"/>
        <w:spacing w:before="0" w:after="0"/>
      </w:pPr>
    </w:p>
    <w:p w:rsidR="00BE2F0A" w:rsidRDefault="00A87641" w:rsidP="005A4964">
      <w:pPr>
        <w:pStyle w:val="afffa"/>
        <w:shd w:val="clear" w:color="auto" w:fill="FFFFFF"/>
        <w:jc w:val="both"/>
        <w:rPr>
          <w:color w:val="000000"/>
        </w:rPr>
      </w:pPr>
      <w:r>
        <w:rPr>
          <w:noProof/>
          <w:color w:val="000000"/>
        </w:rPr>
        <w:drawing>
          <wp:anchor distT="0" distB="0" distL="114300" distR="114300" simplePos="0" relativeHeight="251943936" behindDoc="1" locked="0" layoutInCell="1" allowOverlap="1">
            <wp:simplePos x="0" y="0"/>
            <wp:positionH relativeFrom="column">
              <wp:posOffset>19685</wp:posOffset>
            </wp:positionH>
            <wp:positionV relativeFrom="paragraph">
              <wp:posOffset>122555</wp:posOffset>
            </wp:positionV>
            <wp:extent cx="1301115" cy="2602230"/>
            <wp:effectExtent l="95250" t="76200" r="127635" b="83820"/>
            <wp:wrapTight wrapText="bothSides">
              <wp:wrapPolygon edited="0">
                <wp:start x="-1581" y="-633"/>
                <wp:lineTo x="-1581" y="22296"/>
                <wp:lineTo x="22770" y="22296"/>
                <wp:lineTo x="23086" y="22296"/>
                <wp:lineTo x="23403" y="22138"/>
                <wp:lineTo x="23719" y="19766"/>
                <wp:lineTo x="23719" y="1265"/>
                <wp:lineTo x="23403" y="-158"/>
                <wp:lineTo x="22770" y="-633"/>
                <wp:lineTo x="-1581" y="-633"/>
              </wp:wrapPolygon>
            </wp:wrapTight>
            <wp:docPr id="53" name="Рисунок 5" descr="C:\Users\mma-econ\Desktop\Презентация\businessman-296833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a-econ\Desktop\Презентация\businessman-296833_960_720.png"/>
                    <pic:cNvPicPr>
                      <a:picLocks noChangeAspect="1" noChangeArrowheads="1"/>
                    </pic:cNvPicPr>
                  </pic:nvPicPr>
                  <pic:blipFill>
                    <a:blip r:embed="rId19"/>
                    <a:srcRect/>
                    <a:stretch>
                      <a:fillRect/>
                    </a:stretch>
                  </pic:blipFill>
                  <pic:spPr bwMode="auto">
                    <a:xfrm>
                      <a:off x="0" y="0"/>
                      <a:ext cx="1301115" cy="2602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F27BF">
        <w:rPr>
          <w:color w:val="000000"/>
        </w:rPr>
        <w:t>По своей природе предпринимательская среда</w:t>
      </w:r>
      <w:r w:rsidR="00BE2F0A">
        <w:rPr>
          <w:color w:val="000000"/>
        </w:rPr>
        <w:t xml:space="preserve"> представляет собой  интегрированную совокупность  объективных  и субъективных  факторов, позволяющих  предпринимателям  добиваться успеха в реализации поставленных целей и подразделяется на внешнюю, как правило,  не зависимую  от  самих предпринимателей, и внутреннюю,  которая формируется непосредственно самими предпринимателями.</w:t>
      </w:r>
    </w:p>
    <w:p w:rsidR="00BE2F0A" w:rsidRDefault="002F27BF" w:rsidP="00A87641">
      <w:pPr>
        <w:pStyle w:val="afffa"/>
        <w:shd w:val="clear" w:color="auto" w:fill="FFFFFF"/>
        <w:jc w:val="both"/>
        <w:rPr>
          <w:color w:val="000000"/>
        </w:rPr>
      </w:pPr>
      <w:r>
        <w:rPr>
          <w:iCs/>
          <w:color w:val="000000"/>
        </w:rPr>
        <w:t xml:space="preserve">Внешняя </w:t>
      </w:r>
      <w:r w:rsidR="00BE2F0A" w:rsidRPr="002F27BF">
        <w:rPr>
          <w:iCs/>
          <w:color w:val="000000"/>
        </w:rPr>
        <w:t>среда</w:t>
      </w:r>
      <w:r w:rsidR="00BE2F0A" w:rsidRPr="002F27BF">
        <w:rPr>
          <w:color w:val="000000"/>
        </w:rPr>
        <w:t> </w:t>
      </w:r>
      <w:r w:rsidR="00BE2F0A">
        <w:rPr>
          <w:color w:val="000000"/>
        </w:rPr>
        <w:t>охватыва</w:t>
      </w:r>
      <w:r>
        <w:rPr>
          <w:color w:val="000000"/>
        </w:rPr>
        <w:t>ет</w:t>
      </w:r>
      <w:r w:rsidR="00BE2F0A">
        <w:rPr>
          <w:color w:val="000000"/>
        </w:rPr>
        <w:t xml:space="preserve"> широкий круг элементов, образу</w:t>
      </w:r>
      <w:r>
        <w:rPr>
          <w:color w:val="000000"/>
        </w:rPr>
        <w:t>я своеобразное системно–</w:t>
      </w:r>
      <w:r w:rsidR="00BE2F0A">
        <w:rPr>
          <w:color w:val="000000"/>
        </w:rPr>
        <w:t xml:space="preserve">организованное «пространство», в котором функционируют и развиваются процессы, ограничивающие или активизирующие  предпринимательскую деятельность. </w:t>
      </w:r>
    </w:p>
    <w:p w:rsidR="005A3897" w:rsidRPr="005C111E" w:rsidRDefault="00452974" w:rsidP="00A87641">
      <w:pPr>
        <w:jc w:val="both"/>
      </w:pPr>
      <w:r>
        <w:rPr>
          <w:noProof/>
        </w:rPr>
        <w:drawing>
          <wp:anchor distT="0" distB="0" distL="114300" distR="114300" simplePos="0" relativeHeight="251954176" behindDoc="1" locked="0" layoutInCell="1" allowOverlap="1">
            <wp:simplePos x="0" y="0"/>
            <wp:positionH relativeFrom="column">
              <wp:posOffset>1477010</wp:posOffset>
            </wp:positionH>
            <wp:positionV relativeFrom="paragraph">
              <wp:posOffset>793115</wp:posOffset>
            </wp:positionV>
            <wp:extent cx="3046095" cy="2153920"/>
            <wp:effectExtent l="19050" t="0" r="1905" b="0"/>
            <wp:wrapTight wrapText="bothSides">
              <wp:wrapPolygon edited="0">
                <wp:start x="-135" y="0"/>
                <wp:lineTo x="-135" y="21396"/>
                <wp:lineTo x="21614" y="21396"/>
                <wp:lineTo x="21614" y="0"/>
                <wp:lineTo x="-135" y="0"/>
              </wp:wrapPolygon>
            </wp:wrapTight>
            <wp:docPr id="67" name="Рисунок 2" descr="C:\Users\mma-econ\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econ\Desktop\Безымянный.jpg"/>
                    <pic:cNvPicPr>
                      <a:picLocks noChangeAspect="1" noChangeArrowheads="1"/>
                    </pic:cNvPicPr>
                  </pic:nvPicPr>
                  <pic:blipFill>
                    <a:blip r:embed="rId20"/>
                    <a:srcRect/>
                    <a:stretch>
                      <a:fillRect/>
                    </a:stretch>
                  </pic:blipFill>
                  <pic:spPr bwMode="auto">
                    <a:xfrm>
                      <a:off x="0" y="0"/>
                      <a:ext cx="3046095" cy="2153920"/>
                    </a:xfrm>
                    <a:prstGeom prst="rect">
                      <a:avLst/>
                    </a:prstGeom>
                    <a:noFill/>
                    <a:ln w="9525">
                      <a:noFill/>
                      <a:miter lim="800000"/>
                      <a:headEnd/>
                      <a:tailEnd/>
                    </a:ln>
                  </pic:spPr>
                </pic:pic>
              </a:graphicData>
            </a:graphic>
          </wp:anchor>
        </w:drawing>
      </w:r>
      <w:r w:rsidR="005A3897" w:rsidRPr="005C111E">
        <w:t>Структура экономического комплекса характеризуется следующими основными базовыми показателями: структура отгруженных товаров собственного производства, выполненных работ и услуг и структура занятости населения. В настоящее время данные показатели рассчитываются только по крупным и средним предприятиям.</w:t>
      </w:r>
    </w:p>
    <w:p w:rsidR="005A3897" w:rsidRPr="005C111E" w:rsidRDefault="005A3897" w:rsidP="00457652">
      <w:pPr>
        <w:jc w:val="both"/>
      </w:pPr>
      <w:r w:rsidRPr="005C111E">
        <w:t xml:space="preserve">Экономический комплекс Гатчинского муниципального района носит многоотраслевой характер. Гатчина является </w:t>
      </w:r>
      <w:r w:rsidR="0004367B">
        <w:t>ведущим</w:t>
      </w:r>
      <w:r w:rsidRPr="005C111E">
        <w:t xml:space="preserve"> промышленным центром Ленинградской области. В соответствии с данными Паспортов Гатчинского муниципального района и МО «Город Гатчина», наибольший удельный вес в структуре отгруженных товаров собственного производства приходится на </w:t>
      </w:r>
      <w:r w:rsidRPr="005C111E">
        <w:lastRenderedPageBreak/>
        <w:t>обрабатывающие производства (7</w:t>
      </w:r>
      <w:r w:rsidR="00457652">
        <w:t>2</w:t>
      </w:r>
      <w:r w:rsidRPr="005C111E">
        <w:t>-</w:t>
      </w:r>
      <w:r w:rsidR="00457652">
        <w:t>80</w:t>
      </w:r>
      <w:r w:rsidRPr="005C111E">
        <w:t xml:space="preserve">%), в то время как в структуре занятости на данный вид деятельности приходится порядка 30 %. </w:t>
      </w:r>
    </w:p>
    <w:p w:rsidR="004F4E24" w:rsidRPr="005C111E" w:rsidRDefault="004F4E24" w:rsidP="004F4E24">
      <w:pPr>
        <w:ind w:firstLine="397"/>
        <w:jc w:val="both"/>
      </w:pPr>
      <w:r w:rsidRPr="005C111E">
        <w:t xml:space="preserve">Важную роль в развитии реального сектора экономики Гатчинского муниципального района играет </w:t>
      </w:r>
      <w:r w:rsidRPr="007658E5">
        <w:t>научно-инновационный комплекс.</w:t>
      </w:r>
      <w:r w:rsidRPr="005C111E">
        <w:t xml:space="preserve"> По виду деятельности «научные исследования и разработки» по Гатчинскому району занято 2,9 тыс.</w:t>
      </w:r>
      <w:r w:rsidR="00457652">
        <w:t xml:space="preserve"> </w:t>
      </w:r>
      <w:r w:rsidRPr="005C111E">
        <w:t>человек, что составляет 3,4 % от общей численности занятых в экономике по крупным и средним предприятиям.</w:t>
      </w:r>
    </w:p>
    <w:p w:rsidR="004F4E24" w:rsidRDefault="004F4E24" w:rsidP="004F4E24">
      <w:pPr>
        <w:ind w:firstLine="397"/>
        <w:jc w:val="both"/>
      </w:pPr>
      <w:r w:rsidRPr="005C111E">
        <w:t>В данной сфере реализуются крупные инвестиционные проекты, способные в перспективе стать важнейшим фактором развития инновационной экономики. В связи с тем, что развитие научно-инновационного потенциала относится к федеральному и региональному уровням, для муниципального района данный фактор носит внешний характер – в качестве потенциала реализации возможностей развития.</w:t>
      </w:r>
    </w:p>
    <w:p w:rsidR="00F03D50" w:rsidRPr="00387877" w:rsidRDefault="00147BCD" w:rsidP="00147BCD">
      <w:pPr>
        <w:jc w:val="both"/>
      </w:pPr>
      <w:r>
        <w:rPr>
          <w:noProof/>
        </w:rPr>
        <w:drawing>
          <wp:anchor distT="0" distB="0" distL="114300" distR="114300" simplePos="0" relativeHeight="251977728" behindDoc="1" locked="0" layoutInCell="1" allowOverlap="1">
            <wp:simplePos x="0" y="0"/>
            <wp:positionH relativeFrom="column">
              <wp:posOffset>2986405</wp:posOffset>
            </wp:positionH>
            <wp:positionV relativeFrom="paragraph">
              <wp:posOffset>4077970</wp:posOffset>
            </wp:positionV>
            <wp:extent cx="3128010" cy="2453005"/>
            <wp:effectExtent l="19050" t="0" r="0" b="0"/>
            <wp:wrapTight wrapText="bothSides">
              <wp:wrapPolygon edited="0">
                <wp:start x="-132" y="0"/>
                <wp:lineTo x="-132" y="21471"/>
                <wp:lineTo x="21574" y="21471"/>
                <wp:lineTo x="21574" y="0"/>
                <wp:lineTo x="-132" y="0"/>
              </wp:wrapPolygon>
            </wp:wrapTight>
            <wp:docPr id="18" name="Рисунок 8" descr="C:\Users\mma-econ\Desktop\Безымянный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ma-econ\Desktop\Безымянный 5.jpg"/>
                    <pic:cNvPicPr>
                      <a:picLocks noChangeAspect="1" noChangeArrowheads="1"/>
                    </pic:cNvPicPr>
                  </pic:nvPicPr>
                  <pic:blipFill>
                    <a:blip r:embed="rId21"/>
                    <a:srcRect/>
                    <a:stretch>
                      <a:fillRect/>
                    </a:stretch>
                  </pic:blipFill>
                  <pic:spPr bwMode="auto">
                    <a:xfrm>
                      <a:off x="0" y="0"/>
                      <a:ext cx="3128010" cy="2453005"/>
                    </a:xfrm>
                    <a:prstGeom prst="rect">
                      <a:avLst/>
                    </a:prstGeom>
                    <a:noFill/>
                    <a:ln w="9525">
                      <a:noFill/>
                      <a:miter lim="800000"/>
                      <a:headEnd/>
                      <a:tailEnd/>
                    </a:ln>
                  </pic:spPr>
                </pic:pic>
              </a:graphicData>
            </a:graphic>
          </wp:anchor>
        </w:drawing>
      </w:r>
      <w:r w:rsidR="004C7CAD">
        <w:rPr>
          <w:noProof/>
        </w:rPr>
        <w:pict>
          <v:shapetype id="_x0000_t202" coordsize="21600,21600" o:spt="202" path="m,l,21600r21600,l21600,xe">
            <v:stroke joinstyle="miter"/>
            <v:path gradientshapeok="t" o:connecttype="rect"/>
          </v:shapetype>
          <v:shape id="_x0000_s1210" type="#_x0000_t202" style="position:absolute;left:0;text-align:left;margin-left:189.2pt;margin-top:18pt;width:291.3pt;height:22.75pt;z-index:251995136;mso-position-horizontal-relative:text;mso-position-vertical-relative:text" wrapcoords="-54 0 -54 20945 21600 20945 21600 0 -54 0" stroked="f">
            <v:textbox inset="0,0,0,0">
              <w:txbxContent>
                <w:p w:rsidR="003E7B79" w:rsidRDefault="003E7B79" w:rsidP="00147BCD">
                  <w:pPr>
                    <w:jc w:val="right"/>
                    <w:rPr>
                      <w:b/>
                      <w:sz w:val="20"/>
                      <w:szCs w:val="20"/>
                    </w:rPr>
                  </w:pPr>
                  <w:r w:rsidRPr="007658E5">
                    <w:rPr>
                      <w:b/>
                      <w:sz w:val="20"/>
                      <w:szCs w:val="20"/>
                    </w:rPr>
                    <w:t xml:space="preserve">Динамика объема отгруженных товаров </w:t>
                  </w:r>
                </w:p>
                <w:p w:rsidR="003E7B79" w:rsidRPr="007658E5" w:rsidRDefault="003E7B79" w:rsidP="00147BCD">
                  <w:pPr>
                    <w:jc w:val="right"/>
                    <w:rPr>
                      <w:b/>
                      <w:sz w:val="20"/>
                      <w:szCs w:val="20"/>
                    </w:rPr>
                  </w:pPr>
                  <w:r w:rsidRPr="007658E5">
                    <w:rPr>
                      <w:b/>
                      <w:sz w:val="20"/>
                      <w:szCs w:val="20"/>
                    </w:rPr>
                    <w:t>собственного производства (2013-2017 годы)</w:t>
                  </w:r>
                </w:p>
                <w:p w:rsidR="003E7B79" w:rsidRPr="00147BCD" w:rsidRDefault="003E7B79" w:rsidP="00147BCD"/>
              </w:txbxContent>
            </v:textbox>
            <w10:wrap type="tight"/>
          </v:shape>
        </w:pict>
      </w:r>
      <w:r w:rsidR="00457652">
        <w:rPr>
          <w:noProof/>
        </w:rPr>
        <w:drawing>
          <wp:anchor distT="0" distB="0" distL="114300" distR="114300" simplePos="0" relativeHeight="251945984" behindDoc="1" locked="0" layoutInCell="1" allowOverlap="1">
            <wp:simplePos x="0" y="0"/>
            <wp:positionH relativeFrom="column">
              <wp:posOffset>2323465</wp:posOffset>
            </wp:positionH>
            <wp:positionV relativeFrom="paragraph">
              <wp:posOffset>168275</wp:posOffset>
            </wp:positionV>
            <wp:extent cx="3831590" cy="2496820"/>
            <wp:effectExtent l="19050" t="0" r="0" b="0"/>
            <wp:wrapTight wrapText="bothSides">
              <wp:wrapPolygon edited="0">
                <wp:start x="-107" y="0"/>
                <wp:lineTo x="-107" y="21424"/>
                <wp:lineTo x="21586" y="21424"/>
                <wp:lineTo x="21586" y="0"/>
                <wp:lineTo x="-107" y="0"/>
              </wp:wrapPolygon>
            </wp:wrapTight>
            <wp:docPr id="56" name="Рисунок 6" descr="C:\Users\mma-econ\Desktop\Безымянный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a-econ\Desktop\Безымянный 17.jpg"/>
                    <pic:cNvPicPr>
                      <a:picLocks noChangeAspect="1" noChangeArrowheads="1"/>
                    </pic:cNvPicPr>
                  </pic:nvPicPr>
                  <pic:blipFill>
                    <a:blip r:embed="rId22"/>
                    <a:srcRect/>
                    <a:stretch>
                      <a:fillRect/>
                    </a:stretch>
                  </pic:blipFill>
                  <pic:spPr bwMode="auto">
                    <a:xfrm>
                      <a:off x="0" y="0"/>
                      <a:ext cx="3831590" cy="2496820"/>
                    </a:xfrm>
                    <a:prstGeom prst="rect">
                      <a:avLst/>
                    </a:prstGeom>
                    <a:noFill/>
                    <a:ln w="9525">
                      <a:noFill/>
                      <a:miter lim="800000"/>
                      <a:headEnd/>
                      <a:tailEnd/>
                    </a:ln>
                  </pic:spPr>
                </pic:pic>
              </a:graphicData>
            </a:graphic>
          </wp:anchor>
        </w:drawing>
      </w:r>
      <w:r w:rsidR="00483D76" w:rsidRPr="005C111E">
        <w:t xml:space="preserve">Роль экономического комплекса Гатчинского муниципального района в экономике Ленинградской области отражается и в обрабатывающих производствах и в </w:t>
      </w:r>
      <w:proofErr w:type="gramStart"/>
      <w:r w:rsidR="00483D76" w:rsidRPr="005C111E">
        <w:t>сельскохозяйственном</w:t>
      </w:r>
      <w:proofErr w:type="gramEnd"/>
      <w:r w:rsidR="00483D76" w:rsidRPr="005C111E">
        <w:t xml:space="preserve">. </w:t>
      </w:r>
      <w:r w:rsidR="00F03D50" w:rsidRPr="00387877">
        <w:t>За 2017 год объем отгрузки товаров собственного производства, выполненных работ и услуг собственными силами на крупных и средних предприятиях обрабатывающих производств  снизился по сравнению с  2016 г. на 2,4%</w:t>
      </w:r>
      <w:r w:rsidR="00483D76" w:rsidRPr="005C111E">
        <w:t xml:space="preserve"> Отрыв от лидера промышленного производства – </w:t>
      </w:r>
      <w:proofErr w:type="spellStart"/>
      <w:r w:rsidR="00457652">
        <w:t>Кингисеппского</w:t>
      </w:r>
      <w:proofErr w:type="spellEnd"/>
      <w:r w:rsidR="00483D76" w:rsidRPr="005C111E">
        <w:t xml:space="preserve"> муниципального района – составил в 3 раза. По объёму отгруженных товаров предприятиями сельскохозяйственного комплекса Гатчинский муниципальный район занял </w:t>
      </w:r>
      <w:r w:rsidR="00457652">
        <w:t>3</w:t>
      </w:r>
      <w:r w:rsidR="00483D76" w:rsidRPr="005C111E">
        <w:t xml:space="preserve"> место из 14 муниципальных районов Ленинградской области, удельный вес производства сельскохозяйственной продукции района составил 6,8 %, что в 7 раз ниже показателя лидера сельхозпроизводства по Ленинградской области – Кировского муниципального района. Данные позиции Гатчинский муниципальный район сохраняет на протяжении последних лет.</w:t>
      </w:r>
      <w:r>
        <w:t xml:space="preserve"> </w:t>
      </w:r>
      <w:r w:rsidR="00034303" w:rsidRPr="005C111E">
        <w:t>Не смотря на стабильную динамику роста показателя «объем отгруженных товаров собственного производства…» по Гатчинскому муниципальному району, на фоне Ленинградской области удельный вес района носит неустойчивый характер как в абсолютном выражении (показ</w:t>
      </w:r>
      <w:r>
        <w:t>атель района составляет 5,5-6,1</w:t>
      </w:r>
      <w:r w:rsidR="00034303" w:rsidRPr="005C111E">
        <w:t>% от областного), так и в расче</w:t>
      </w:r>
      <w:r>
        <w:t>те на душу населения (38,8-43,9</w:t>
      </w:r>
      <w:r w:rsidR="00034303" w:rsidRPr="005C111E">
        <w:t xml:space="preserve">% от </w:t>
      </w:r>
      <w:proofErr w:type="spellStart"/>
      <w:r w:rsidR="00034303" w:rsidRPr="005C111E">
        <w:t>среднеобластного</w:t>
      </w:r>
      <w:proofErr w:type="spellEnd"/>
      <w:r w:rsidR="00034303" w:rsidRPr="005C111E">
        <w:t xml:space="preserve"> значения).</w:t>
      </w:r>
      <w:r w:rsidR="00DD7D88">
        <w:t xml:space="preserve"> </w:t>
      </w:r>
      <w:r w:rsidR="00034303" w:rsidRPr="00DD7D88">
        <w:t xml:space="preserve">В том числе, «объем отгруженных товаров собственного производства...» по обрабатывающим производствам также демонстрирует неустойчивую динамику, не смотря на реализацию ряда крупных инвестиционных проектов в данной сфере (удельный вес Гатчинского муниципального района: 6,2-7,4 % от областного показателя), а по виду деятельности «сельскохозяйственное производство…» удельный вес Гатчинского муниципального района в Ленинградской </w:t>
      </w:r>
      <w:r w:rsidR="00034303" w:rsidRPr="00DD7D88">
        <w:lastRenderedPageBreak/>
        <w:t xml:space="preserve">области имеет тенденцию к снижению (от 8,0% до </w:t>
      </w:r>
      <w:proofErr w:type="gramStart"/>
      <w:r w:rsidR="00034303" w:rsidRPr="00DD7D88">
        <w:t>6,6</w:t>
      </w:r>
      <w:proofErr w:type="gramEnd"/>
      <w:r w:rsidR="00034303" w:rsidRPr="00DD7D88">
        <w:t xml:space="preserve"> % в общем </w:t>
      </w:r>
      <w:proofErr w:type="gramStart"/>
      <w:r w:rsidR="00034303" w:rsidRPr="00DD7D88">
        <w:t>объеме</w:t>
      </w:r>
      <w:proofErr w:type="gramEnd"/>
      <w:r w:rsidR="00034303" w:rsidRPr="00DD7D88">
        <w:t xml:space="preserve"> производства Ленинградской области).</w:t>
      </w:r>
      <w:r w:rsidR="0057400F" w:rsidRPr="00DD7D88">
        <w:rPr>
          <w:noProof/>
        </w:rPr>
        <w:t xml:space="preserve"> </w:t>
      </w:r>
      <w:r w:rsidR="00F03D50" w:rsidRPr="00387877">
        <w:t xml:space="preserve">Среди предприятий обрабатывающих производств </w:t>
      </w:r>
      <w:r w:rsidR="00F03D50">
        <w:t>88,4</w:t>
      </w:r>
      <w:r w:rsidR="00F03D50" w:rsidRPr="00387877">
        <w:t>% отгрузки приходится на предприятия, расположенные: в МО «Город Гатчина» (</w:t>
      </w:r>
      <w:r w:rsidR="00F03D50">
        <w:t>44</w:t>
      </w:r>
      <w:r w:rsidR="00F03D50" w:rsidRPr="00387877">
        <w:t xml:space="preserve">%), МО город Коммунар (27,9%), </w:t>
      </w:r>
      <w:proofErr w:type="spellStart"/>
      <w:r w:rsidR="00F03D50" w:rsidRPr="00387877">
        <w:t>Большеколпанском</w:t>
      </w:r>
      <w:proofErr w:type="spellEnd"/>
      <w:r w:rsidR="00F03D50" w:rsidRPr="00387877">
        <w:t xml:space="preserve"> </w:t>
      </w:r>
      <w:r w:rsidR="00F03D50">
        <w:t>сельском поселении</w:t>
      </w:r>
      <w:r w:rsidR="00F03D50" w:rsidRPr="00387877">
        <w:t xml:space="preserve"> (1</w:t>
      </w:r>
      <w:r w:rsidR="00F03D50">
        <w:t>6,5</w:t>
      </w:r>
      <w:r w:rsidR="00F03D50" w:rsidRPr="00387877">
        <w:t xml:space="preserve">%). </w:t>
      </w:r>
    </w:p>
    <w:p w:rsidR="00452974" w:rsidRDefault="00147BCD" w:rsidP="00452974">
      <w:pPr>
        <w:jc w:val="both"/>
      </w:pPr>
      <w:r>
        <w:rPr>
          <w:noProof/>
        </w:rPr>
        <w:drawing>
          <wp:anchor distT="0" distB="0" distL="114300" distR="114300" simplePos="0" relativeHeight="251955200" behindDoc="1" locked="0" layoutInCell="1" allowOverlap="1">
            <wp:simplePos x="0" y="0"/>
            <wp:positionH relativeFrom="column">
              <wp:posOffset>-15240</wp:posOffset>
            </wp:positionH>
            <wp:positionV relativeFrom="paragraph">
              <wp:posOffset>-840105</wp:posOffset>
            </wp:positionV>
            <wp:extent cx="2592070" cy="1740535"/>
            <wp:effectExtent l="19050" t="0" r="0" b="0"/>
            <wp:wrapTight wrapText="bothSides">
              <wp:wrapPolygon edited="0">
                <wp:start x="-159" y="0"/>
                <wp:lineTo x="-159" y="21277"/>
                <wp:lineTo x="21589" y="21277"/>
                <wp:lineTo x="21589" y="0"/>
                <wp:lineTo x="-159" y="0"/>
              </wp:wrapPolygon>
            </wp:wrapTight>
            <wp:docPr id="68" name="Рисунок 1" descr="C:\Users\mma-econ\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econ\Desktop\Безымянный.jpg"/>
                    <pic:cNvPicPr>
                      <a:picLocks noChangeAspect="1" noChangeArrowheads="1"/>
                    </pic:cNvPicPr>
                  </pic:nvPicPr>
                  <pic:blipFill>
                    <a:blip r:embed="rId23"/>
                    <a:srcRect/>
                    <a:stretch>
                      <a:fillRect/>
                    </a:stretch>
                  </pic:blipFill>
                  <pic:spPr bwMode="auto">
                    <a:xfrm>
                      <a:off x="0" y="0"/>
                      <a:ext cx="2592070" cy="1740535"/>
                    </a:xfrm>
                    <a:prstGeom prst="rect">
                      <a:avLst/>
                    </a:prstGeom>
                    <a:noFill/>
                    <a:ln w="9525">
                      <a:noFill/>
                      <a:miter lim="800000"/>
                      <a:headEnd/>
                      <a:tailEnd/>
                    </a:ln>
                  </pic:spPr>
                </pic:pic>
              </a:graphicData>
            </a:graphic>
          </wp:anchor>
        </w:drawing>
      </w:r>
      <w:r w:rsidR="00452974" w:rsidRPr="00387877">
        <w:t>Лидирующие позиции по объемам отгрузки товаров собственного производства среди обрабатывающих предприятий занимают «</w:t>
      </w:r>
      <w:r w:rsidR="00452974" w:rsidRPr="00387877">
        <w:rPr>
          <w:b/>
          <w:bCs/>
        </w:rPr>
        <w:t>производство бумаги и бумажных изделий» 28,6</w:t>
      </w:r>
      <w:r w:rsidR="00452974" w:rsidRPr="00387877">
        <w:rPr>
          <w:bCs/>
        </w:rPr>
        <w:t xml:space="preserve">% и </w:t>
      </w:r>
      <w:r w:rsidR="00452974" w:rsidRPr="00387877">
        <w:rPr>
          <w:b/>
          <w:bCs/>
        </w:rPr>
        <w:t>«производство пищевых продуктов»</w:t>
      </w:r>
      <w:r w:rsidR="00452974" w:rsidRPr="00387877">
        <w:t xml:space="preserve"> 21,</w:t>
      </w:r>
      <w:r w:rsidR="00452974">
        <w:t>7</w:t>
      </w:r>
      <w:r w:rsidR="00452974" w:rsidRPr="00387877">
        <w:t xml:space="preserve">%.  </w:t>
      </w:r>
    </w:p>
    <w:p w:rsidR="00452974" w:rsidRPr="0047718B" w:rsidRDefault="00452974" w:rsidP="00452974">
      <w:pPr>
        <w:jc w:val="both"/>
      </w:pPr>
      <w:r w:rsidRPr="00387877">
        <w:t xml:space="preserve">За  2017 год объем отгрузки товаров собственного производства по виду деятельности </w:t>
      </w:r>
      <w:r w:rsidRPr="00387877">
        <w:rPr>
          <w:b/>
          <w:bCs/>
        </w:rPr>
        <w:t>«производство пищевых продуктов»</w:t>
      </w:r>
      <w:r w:rsidRPr="00387877">
        <w:t xml:space="preserve"> снизился на 7,4% относительно </w:t>
      </w:r>
      <w:r>
        <w:t>2016 года.</w:t>
      </w:r>
    </w:p>
    <w:p w:rsidR="00452974" w:rsidRDefault="00452974" w:rsidP="00452974">
      <w:pPr>
        <w:jc w:val="both"/>
      </w:pPr>
    </w:p>
    <w:p w:rsidR="005A3897" w:rsidRPr="00452974" w:rsidRDefault="00872668" w:rsidP="00452974">
      <w:pPr>
        <w:pStyle w:val="30"/>
        <w:spacing w:before="0" w:after="0"/>
        <w:jc w:val="left"/>
        <w:rPr>
          <w:sz w:val="24"/>
          <w:szCs w:val="24"/>
        </w:rPr>
      </w:pPr>
      <w:bookmarkStart w:id="11" w:name="_Toc431923073"/>
      <w:bookmarkStart w:id="12" w:name="_Toc435180148"/>
      <w:r w:rsidRPr="00452974">
        <w:rPr>
          <w:sz w:val="24"/>
          <w:szCs w:val="24"/>
        </w:rPr>
        <w:t>1.</w:t>
      </w:r>
      <w:r w:rsidR="007D5EC8">
        <w:rPr>
          <w:sz w:val="24"/>
          <w:szCs w:val="24"/>
        </w:rPr>
        <w:t>4</w:t>
      </w:r>
      <w:r w:rsidRPr="00452974">
        <w:rPr>
          <w:sz w:val="24"/>
          <w:szCs w:val="24"/>
        </w:rPr>
        <w:t xml:space="preserve">.1. </w:t>
      </w:r>
      <w:r w:rsidR="005A3897" w:rsidRPr="00452974">
        <w:rPr>
          <w:sz w:val="24"/>
          <w:szCs w:val="24"/>
        </w:rPr>
        <w:t>Промышленный комплекс</w:t>
      </w:r>
      <w:bookmarkEnd w:id="11"/>
      <w:bookmarkEnd w:id="12"/>
    </w:p>
    <w:p w:rsidR="005A3897" w:rsidRPr="005C111E" w:rsidRDefault="005A3897" w:rsidP="0071121B">
      <w:pPr>
        <w:ind w:firstLine="397"/>
        <w:jc w:val="both"/>
      </w:pPr>
      <w:r w:rsidRPr="005C111E">
        <w:t xml:space="preserve">Важнейшее место в экономике Гатчинского муниципального района занимает </w:t>
      </w:r>
      <w:r w:rsidR="00D404B6">
        <w:t>стабильно</w:t>
      </w:r>
      <w:r w:rsidRPr="005C111E">
        <w:t xml:space="preserve"> развивающийся многоотраслевой </w:t>
      </w:r>
      <w:r w:rsidRPr="00D404B6">
        <w:t>промышленный комплекс,</w:t>
      </w:r>
      <w:r w:rsidRPr="005C111E">
        <w:t xml:space="preserve"> в основе которого развитие обрабатывающих производств. Большая часть доходов бюджета района формируется за счет поступлений от промышленных предприятий. В совокупном районном продукте доля промышленности составляет более 90 %. Таким образом, развитие промышленных предприятий оказывает значительное влияние на процесс социально-экономического развития Гатчинского муниципального района.</w:t>
      </w:r>
      <w:r w:rsidR="0071121B" w:rsidRPr="0071121B">
        <w:rPr>
          <w:noProof/>
        </w:rPr>
        <w:t xml:space="preserve"> </w:t>
      </w:r>
    </w:p>
    <w:p w:rsidR="0057400F" w:rsidRDefault="005A3897" w:rsidP="0071121B">
      <w:pPr>
        <w:jc w:val="both"/>
      </w:pPr>
      <w:r w:rsidRPr="005C111E">
        <w:t>В современных условиях практически каждое предприятие занимается диверсификацией производства, инвестирует средства в расширение, реконструкцию и модернизацию существующего производства. Наиболее крупные предприятия расположены в г</w:t>
      </w:r>
      <w:proofErr w:type="gramStart"/>
      <w:r w:rsidRPr="005C111E">
        <w:t>.Г</w:t>
      </w:r>
      <w:proofErr w:type="gramEnd"/>
      <w:r w:rsidRPr="005C111E">
        <w:t xml:space="preserve">атчина, г.Коммунар, а также </w:t>
      </w:r>
      <w:proofErr w:type="spellStart"/>
      <w:r w:rsidRPr="005C111E">
        <w:t>Большеколпанском</w:t>
      </w:r>
      <w:proofErr w:type="spellEnd"/>
      <w:r w:rsidRPr="005C111E">
        <w:t xml:space="preserve">, </w:t>
      </w:r>
      <w:proofErr w:type="spellStart"/>
      <w:r w:rsidRPr="005C111E">
        <w:t>Новосветском</w:t>
      </w:r>
      <w:proofErr w:type="spellEnd"/>
      <w:r w:rsidRPr="005C111E">
        <w:t xml:space="preserve"> и </w:t>
      </w:r>
      <w:proofErr w:type="spellStart"/>
      <w:r w:rsidRPr="005C111E">
        <w:t>Веревском</w:t>
      </w:r>
      <w:proofErr w:type="spellEnd"/>
      <w:r w:rsidRPr="005C111E">
        <w:t xml:space="preserve"> поселениях. Ряд предприятий Гатчинского муниципального района, являются лучшими в своей отрасли не только в Ленинградской области, но и в России. </w:t>
      </w:r>
    </w:p>
    <w:p w:rsidR="005A3897" w:rsidRPr="005C111E" w:rsidRDefault="005A3897" w:rsidP="0071121B">
      <w:pPr>
        <w:jc w:val="both"/>
      </w:pPr>
      <w:r w:rsidRPr="005C111E">
        <w:t xml:space="preserve">Среди лидеров можно отметить </w:t>
      </w:r>
      <w:proofErr w:type="gramStart"/>
      <w:r w:rsidRPr="005C111E">
        <w:t>следующие</w:t>
      </w:r>
      <w:proofErr w:type="gramEnd"/>
      <w:r w:rsidRPr="005C111E">
        <w:t>:</w:t>
      </w:r>
    </w:p>
    <w:p w:rsidR="005A3897" w:rsidRPr="005C111E" w:rsidRDefault="005A3897" w:rsidP="0047718B">
      <w:pPr>
        <w:pStyle w:val="affff4"/>
        <w:numPr>
          <w:ilvl w:val="0"/>
          <w:numId w:val="16"/>
        </w:numPr>
        <w:ind w:left="0" w:firstLine="567"/>
        <w:jc w:val="both"/>
      </w:pPr>
      <w:r w:rsidRPr="005C111E">
        <w:rPr>
          <w:b/>
          <w:bCs/>
        </w:rPr>
        <w:t>ООО «Галактика»</w:t>
      </w:r>
      <w:r w:rsidRPr="005C111E">
        <w:t xml:space="preserve"> - одно из самых высокотехнологичных предприятий пищевой промышленности в Европе. ООО «Галактика» входит в группу компаний «Галактика», являющуюся лидером молочной отрасли региона. </w:t>
      </w:r>
    </w:p>
    <w:p w:rsidR="005A3897" w:rsidRPr="005C111E" w:rsidRDefault="005A3897" w:rsidP="0047718B">
      <w:pPr>
        <w:pStyle w:val="affff4"/>
        <w:numPr>
          <w:ilvl w:val="0"/>
          <w:numId w:val="16"/>
        </w:numPr>
        <w:ind w:left="0" w:firstLine="567"/>
        <w:jc w:val="both"/>
      </w:pPr>
      <w:r w:rsidRPr="005C111E">
        <w:rPr>
          <w:b/>
          <w:bCs/>
        </w:rPr>
        <w:t>ОАО «</w:t>
      </w:r>
      <w:proofErr w:type="gramStart"/>
      <w:r w:rsidRPr="005C111E">
        <w:rPr>
          <w:b/>
          <w:bCs/>
        </w:rPr>
        <w:t>Гатчинский</w:t>
      </w:r>
      <w:proofErr w:type="gramEnd"/>
      <w:r w:rsidRPr="005C111E">
        <w:rPr>
          <w:b/>
          <w:bCs/>
        </w:rPr>
        <w:t xml:space="preserve"> </w:t>
      </w:r>
      <w:proofErr w:type="spellStart"/>
      <w:r w:rsidRPr="005C111E">
        <w:rPr>
          <w:b/>
          <w:bCs/>
        </w:rPr>
        <w:t>хлебокомбинат</w:t>
      </w:r>
      <w:proofErr w:type="spellEnd"/>
      <w:r w:rsidRPr="005C111E">
        <w:rPr>
          <w:b/>
          <w:bCs/>
        </w:rPr>
        <w:t>» -</w:t>
      </w:r>
      <w:r w:rsidRPr="005C111E">
        <w:t xml:space="preserve"> входит в холдинговую компанию «Петрохлеб» и является одним из крупнейших комбинатов холдинга по производству хлебобулочных и кондитерских изделий Ленинградской области.</w:t>
      </w:r>
    </w:p>
    <w:p w:rsidR="005A3897" w:rsidRPr="005C111E" w:rsidRDefault="005A3897" w:rsidP="0047718B">
      <w:pPr>
        <w:pStyle w:val="affff4"/>
        <w:numPr>
          <w:ilvl w:val="0"/>
          <w:numId w:val="16"/>
        </w:numPr>
        <w:ind w:left="0" w:firstLine="567"/>
        <w:jc w:val="both"/>
      </w:pPr>
      <w:r w:rsidRPr="005C111E">
        <w:t>На территории МО «Город Коммунар» осуществляют свою деятельность</w:t>
      </w:r>
      <w:r w:rsidR="00F13D0F" w:rsidRPr="005C111E">
        <w:t xml:space="preserve"> </w:t>
      </w:r>
      <w:r w:rsidRPr="005C111E">
        <w:t xml:space="preserve">такие предприятия </w:t>
      </w:r>
      <w:proofErr w:type="spellStart"/>
      <w:r w:rsidRPr="005C111E">
        <w:t>целлюлозобумажной</w:t>
      </w:r>
      <w:proofErr w:type="spellEnd"/>
      <w:r w:rsidRPr="005C111E">
        <w:t xml:space="preserve"> промышленности, как</w:t>
      </w:r>
      <w:r w:rsidR="00F13D0F" w:rsidRPr="005C111E">
        <w:t xml:space="preserve"> </w:t>
      </w:r>
      <w:r w:rsidRPr="005C111E">
        <w:rPr>
          <w:b/>
          <w:bCs/>
        </w:rPr>
        <w:t>ЗАО «</w:t>
      </w:r>
      <w:proofErr w:type="spellStart"/>
      <w:r w:rsidRPr="005C111E">
        <w:rPr>
          <w:b/>
          <w:bCs/>
        </w:rPr>
        <w:t>Кнауф</w:t>
      </w:r>
      <w:proofErr w:type="spellEnd"/>
      <w:r w:rsidRPr="005C111E">
        <w:rPr>
          <w:b/>
          <w:bCs/>
        </w:rPr>
        <w:t xml:space="preserve"> </w:t>
      </w:r>
      <w:proofErr w:type="spellStart"/>
      <w:r w:rsidRPr="005C111E">
        <w:rPr>
          <w:b/>
          <w:bCs/>
        </w:rPr>
        <w:t>Петроборд</w:t>
      </w:r>
      <w:proofErr w:type="spellEnd"/>
      <w:r w:rsidRPr="005C111E">
        <w:rPr>
          <w:b/>
          <w:bCs/>
        </w:rPr>
        <w:t>»</w:t>
      </w:r>
      <w:r w:rsidRPr="005C111E">
        <w:t xml:space="preserve"> (бывший ОАО «СПб КПК»), </w:t>
      </w:r>
      <w:r w:rsidRPr="005C111E">
        <w:rPr>
          <w:b/>
          <w:bCs/>
        </w:rPr>
        <w:t xml:space="preserve">ОАО «БФ Коммунар» </w:t>
      </w:r>
      <w:r w:rsidRPr="005C111E">
        <w:t>и</w:t>
      </w:r>
      <w:r w:rsidRPr="005C111E">
        <w:rPr>
          <w:b/>
          <w:bCs/>
        </w:rPr>
        <w:t xml:space="preserve"> ОАО «Илим Гофра»</w:t>
      </w:r>
      <w:r w:rsidRPr="005C111E">
        <w:t xml:space="preserve">. </w:t>
      </w:r>
    </w:p>
    <w:p w:rsidR="005A3897" w:rsidRPr="005C111E" w:rsidRDefault="005A3897" w:rsidP="0047718B">
      <w:pPr>
        <w:pStyle w:val="affff4"/>
        <w:numPr>
          <w:ilvl w:val="0"/>
          <w:numId w:val="16"/>
        </w:numPr>
        <w:ind w:left="0" w:firstLine="567"/>
        <w:jc w:val="both"/>
      </w:pPr>
      <w:r w:rsidRPr="005C111E">
        <w:rPr>
          <w:b/>
          <w:bCs/>
        </w:rPr>
        <w:t>ЗАО «Гатчинский комбикормовый завод»</w:t>
      </w:r>
      <w:r w:rsidRPr="005C111E">
        <w:t xml:space="preserve"> </w:t>
      </w:r>
      <w:r w:rsidRPr="005C111E">
        <w:rPr>
          <w:b/>
          <w:bCs/>
        </w:rPr>
        <w:t xml:space="preserve">- </w:t>
      </w:r>
      <w:r w:rsidRPr="005C111E">
        <w:t xml:space="preserve">один из лидеров российской комбикормовой промышленности является ведущим предприятием отрасли Северо-Западного региона. </w:t>
      </w:r>
    </w:p>
    <w:p w:rsidR="005A3897" w:rsidRPr="005C111E" w:rsidRDefault="005A3897" w:rsidP="0047718B">
      <w:pPr>
        <w:pStyle w:val="affff4"/>
        <w:numPr>
          <w:ilvl w:val="0"/>
          <w:numId w:val="16"/>
        </w:numPr>
        <w:ind w:left="0" w:firstLine="567"/>
        <w:jc w:val="both"/>
      </w:pPr>
      <w:r w:rsidRPr="005C111E">
        <w:rPr>
          <w:b/>
          <w:bCs/>
        </w:rPr>
        <w:t>ОАО «218 авиационный ремонтный завод»</w:t>
      </w:r>
      <w:r w:rsidRPr="005C111E">
        <w:t xml:space="preserve"> - одно из крупных предприятий по ремонту авиационных двигателей в России. Устойчивое финансовое положение «218-АРЗ», высокий рейтинг в авиаремонтной сети РФ дает дополнительные возможности для развития предприятия и повышает интерес к нему на внутреннем и внешнем рынках.</w:t>
      </w:r>
    </w:p>
    <w:p w:rsidR="005A3897" w:rsidRPr="005C111E" w:rsidRDefault="005A3897" w:rsidP="0047718B">
      <w:pPr>
        <w:pStyle w:val="affff4"/>
        <w:numPr>
          <w:ilvl w:val="0"/>
          <w:numId w:val="16"/>
        </w:numPr>
        <w:ind w:left="0" w:firstLine="567"/>
        <w:jc w:val="both"/>
      </w:pPr>
      <w:r w:rsidRPr="005C111E">
        <w:rPr>
          <w:b/>
          <w:bCs/>
        </w:rPr>
        <w:t xml:space="preserve">ОАО «Завод «Буревестник» </w:t>
      </w:r>
      <w:r w:rsidRPr="005C111E">
        <w:t>- многопрофильное предприятие, специализирующееся на выпуске судовой арматуры, теплообменных аппаратов, арматуры для нефтегазодобывающей промышленности и арматуры топливно-энергетического комплекса, и других товаров народного потребления.</w:t>
      </w:r>
    </w:p>
    <w:p w:rsidR="00621E61" w:rsidRPr="005C111E" w:rsidRDefault="00621E61" w:rsidP="0047718B">
      <w:pPr>
        <w:pStyle w:val="affff4"/>
        <w:numPr>
          <w:ilvl w:val="0"/>
          <w:numId w:val="16"/>
        </w:numPr>
        <w:ind w:left="0" w:firstLine="567"/>
        <w:jc w:val="both"/>
      </w:pPr>
      <w:r w:rsidRPr="005C111E">
        <w:rPr>
          <w:b/>
          <w:bCs/>
        </w:rPr>
        <w:t>ОАО «Завод «</w:t>
      </w:r>
      <w:proofErr w:type="spellStart"/>
      <w:r w:rsidRPr="005C111E">
        <w:rPr>
          <w:b/>
          <w:bCs/>
        </w:rPr>
        <w:t>Кризо</w:t>
      </w:r>
      <w:proofErr w:type="spellEnd"/>
      <w:r w:rsidRPr="005C111E">
        <w:rPr>
          <w:b/>
          <w:bCs/>
        </w:rPr>
        <w:t xml:space="preserve">» </w:t>
      </w:r>
      <w:r w:rsidRPr="005C111E">
        <w:t>- одно из старейших петербургских предприятий (год основания 1883, с 1964 г. расположен на территории г</w:t>
      </w:r>
      <w:proofErr w:type="gramStart"/>
      <w:r w:rsidRPr="005C111E">
        <w:t>.Г</w:t>
      </w:r>
      <w:proofErr w:type="gramEnd"/>
      <w:r w:rsidRPr="005C111E">
        <w:t xml:space="preserve">атчина) специализируется на </w:t>
      </w:r>
      <w:r w:rsidRPr="005C111E">
        <w:lastRenderedPageBreak/>
        <w:t>выпуске уникальных радиоэлектронных комплексов для отечественного судостроения</w:t>
      </w:r>
      <w:r w:rsidR="00A4272A" w:rsidRPr="005C111E">
        <w:t xml:space="preserve"> и оказании сервисных услуг по ремонту</w:t>
      </w:r>
      <w:r w:rsidRPr="005C111E">
        <w:t>.</w:t>
      </w:r>
    </w:p>
    <w:p w:rsidR="000E5EE2" w:rsidRPr="005C111E" w:rsidRDefault="0057400F" w:rsidP="0057400F">
      <w:pPr>
        <w:pStyle w:val="affff4"/>
        <w:ind w:left="0"/>
        <w:jc w:val="both"/>
      </w:pPr>
      <w:r>
        <w:rPr>
          <w:noProof/>
        </w:rPr>
        <w:drawing>
          <wp:inline distT="0" distB="0" distL="0" distR="0">
            <wp:extent cx="5938203" cy="3225311"/>
            <wp:effectExtent l="171450" t="133350" r="367347" b="298939"/>
            <wp:docPr id="65" name="Рисунок 3" descr="C:\Users\mma-econ\Desktop\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econ\Desktop\Безымянный 1.png"/>
                    <pic:cNvPicPr>
                      <a:picLocks noChangeAspect="1" noChangeArrowheads="1"/>
                    </pic:cNvPicPr>
                  </pic:nvPicPr>
                  <pic:blipFill>
                    <a:blip r:embed="rId24"/>
                    <a:srcRect l="9389" t="1220" r="1966" b="4802"/>
                    <a:stretch>
                      <a:fillRect/>
                    </a:stretch>
                  </pic:blipFill>
                  <pic:spPr bwMode="auto">
                    <a:xfrm>
                      <a:off x="0" y="0"/>
                      <a:ext cx="5939367" cy="3225943"/>
                    </a:xfrm>
                    <a:prstGeom prst="rect">
                      <a:avLst/>
                    </a:prstGeom>
                    <a:ln>
                      <a:noFill/>
                    </a:ln>
                    <a:effectLst>
                      <a:outerShdw blurRad="292100" dist="139700" dir="2700000" algn="tl" rotWithShape="0">
                        <a:srgbClr val="333333">
                          <a:alpha val="65000"/>
                        </a:srgbClr>
                      </a:outerShdw>
                    </a:effectLst>
                  </pic:spPr>
                </pic:pic>
              </a:graphicData>
            </a:graphic>
          </wp:inline>
        </w:drawing>
      </w:r>
    </w:p>
    <w:p w:rsidR="005A3897" w:rsidRPr="005C111E" w:rsidRDefault="005A3897" w:rsidP="00C134EB">
      <w:pPr>
        <w:jc w:val="both"/>
        <w:rPr>
          <w:sz w:val="16"/>
          <w:szCs w:val="16"/>
        </w:rPr>
      </w:pPr>
    </w:p>
    <w:p w:rsidR="005A3897" w:rsidRPr="00D46891" w:rsidRDefault="00872668" w:rsidP="00D46891">
      <w:pPr>
        <w:pStyle w:val="30"/>
        <w:spacing w:before="0" w:after="0"/>
        <w:jc w:val="left"/>
        <w:rPr>
          <w:sz w:val="24"/>
          <w:szCs w:val="24"/>
        </w:rPr>
      </w:pPr>
      <w:bookmarkStart w:id="13" w:name="_Toc431923074"/>
      <w:bookmarkStart w:id="14" w:name="_Toc435180149"/>
      <w:r w:rsidRPr="00D46891">
        <w:rPr>
          <w:sz w:val="24"/>
          <w:szCs w:val="24"/>
        </w:rPr>
        <w:t>1.</w:t>
      </w:r>
      <w:r w:rsidR="007D5EC8">
        <w:rPr>
          <w:sz w:val="24"/>
          <w:szCs w:val="24"/>
        </w:rPr>
        <w:t>4</w:t>
      </w:r>
      <w:r w:rsidRPr="00D46891">
        <w:rPr>
          <w:sz w:val="24"/>
          <w:szCs w:val="24"/>
        </w:rPr>
        <w:t xml:space="preserve">.2. </w:t>
      </w:r>
      <w:r w:rsidR="005A3897" w:rsidRPr="00D46891">
        <w:rPr>
          <w:sz w:val="24"/>
          <w:szCs w:val="24"/>
        </w:rPr>
        <w:t>Агропромышленный комплекс</w:t>
      </w:r>
      <w:bookmarkEnd w:id="13"/>
      <w:bookmarkEnd w:id="14"/>
    </w:p>
    <w:p w:rsidR="005A3897" w:rsidRDefault="009D5072" w:rsidP="00C134EB">
      <w:pPr>
        <w:ind w:firstLine="397"/>
        <w:jc w:val="both"/>
      </w:pPr>
      <w:r>
        <w:rPr>
          <w:noProof/>
        </w:rPr>
        <w:drawing>
          <wp:anchor distT="0" distB="0" distL="114300" distR="114300" simplePos="0" relativeHeight="252002304" behindDoc="1" locked="0" layoutInCell="1" allowOverlap="1">
            <wp:simplePos x="0" y="0"/>
            <wp:positionH relativeFrom="column">
              <wp:posOffset>3554095</wp:posOffset>
            </wp:positionH>
            <wp:positionV relativeFrom="paragraph">
              <wp:posOffset>1204595</wp:posOffset>
            </wp:positionV>
            <wp:extent cx="2706370" cy="1943100"/>
            <wp:effectExtent l="19050" t="0" r="0" b="0"/>
            <wp:wrapTight wrapText="bothSides">
              <wp:wrapPolygon edited="0">
                <wp:start x="-152" y="0"/>
                <wp:lineTo x="-152" y="21388"/>
                <wp:lineTo x="21590" y="21388"/>
                <wp:lineTo x="21590" y="0"/>
                <wp:lineTo x="-152" y="0"/>
              </wp:wrapPolygon>
            </wp:wrapTight>
            <wp:docPr id="85" name="Рисунок 17" descr="C:\Users\mma-econ\Desktop\Безымянный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ma-econ\Desktop\Безымянный 21.png"/>
                    <pic:cNvPicPr>
                      <a:picLocks noChangeAspect="1" noChangeArrowheads="1"/>
                    </pic:cNvPicPr>
                  </pic:nvPicPr>
                  <pic:blipFill>
                    <a:blip r:embed="rId25"/>
                    <a:srcRect l="5527" t="2703" r="20156" b="11962"/>
                    <a:stretch>
                      <a:fillRect/>
                    </a:stretch>
                  </pic:blipFill>
                  <pic:spPr bwMode="auto">
                    <a:xfrm>
                      <a:off x="0" y="0"/>
                      <a:ext cx="2706370" cy="1943100"/>
                    </a:xfrm>
                    <a:prstGeom prst="rect">
                      <a:avLst/>
                    </a:prstGeom>
                    <a:noFill/>
                    <a:ln w="9525">
                      <a:noFill/>
                      <a:miter lim="800000"/>
                      <a:headEnd/>
                      <a:tailEnd/>
                    </a:ln>
                  </pic:spPr>
                </pic:pic>
              </a:graphicData>
            </a:graphic>
          </wp:anchor>
        </w:drawing>
      </w:r>
      <w:r w:rsidR="004C7CAD">
        <w:rPr>
          <w:noProof/>
        </w:rPr>
        <w:pict>
          <v:shape id="_x0000_s1213" type="#_x0000_t202" style="position:absolute;left:0;text-align:left;margin-left:255.55pt;margin-top:70.15pt;width:225.65pt;height:26.8pt;z-index:252001280;mso-position-horizontal-relative:text;mso-position-vertical-relative:text" wrapcoords="-76 0 -76 20400 21600 20400 21600 0 -76 0" stroked="f">
            <v:textbox style="mso-next-textbox:#_x0000_s1213" inset="0,0,0,0">
              <w:txbxContent>
                <w:p w:rsidR="003E7B79" w:rsidRPr="00F14C0F" w:rsidRDefault="003E7B79" w:rsidP="009D5072">
                  <w:pPr>
                    <w:ind w:left="637"/>
                    <w:jc w:val="center"/>
                    <w:rPr>
                      <w:b/>
                      <w:sz w:val="20"/>
                      <w:szCs w:val="20"/>
                    </w:rPr>
                  </w:pPr>
                  <w:r>
                    <w:rPr>
                      <w:b/>
                      <w:sz w:val="20"/>
                      <w:szCs w:val="20"/>
                    </w:rPr>
                    <w:t>Доля прибыльных с</w:t>
                  </w:r>
                  <w:r w:rsidRPr="00F14C0F">
                    <w:rPr>
                      <w:b/>
                      <w:sz w:val="20"/>
                      <w:szCs w:val="20"/>
                    </w:rPr>
                    <w:t xml:space="preserve">ельскохозяйственных </w:t>
                  </w:r>
                  <w:r>
                    <w:rPr>
                      <w:b/>
                      <w:sz w:val="20"/>
                      <w:szCs w:val="20"/>
                    </w:rPr>
                    <w:t xml:space="preserve">                                                                                                        </w:t>
                  </w:r>
                  <w:proofErr w:type="gramStart"/>
                  <w:r w:rsidRPr="00F14C0F">
                    <w:rPr>
                      <w:b/>
                      <w:sz w:val="20"/>
                      <w:szCs w:val="20"/>
                    </w:rPr>
                    <w:t>организаций</w:t>
                  </w:r>
                  <w:proofErr w:type="gramEnd"/>
                  <w:r w:rsidRPr="00F14C0F">
                    <w:rPr>
                      <w:b/>
                      <w:sz w:val="20"/>
                      <w:szCs w:val="20"/>
                    </w:rPr>
                    <w:t xml:space="preserve"> в общем их числе, процентов</w:t>
                  </w:r>
                </w:p>
                <w:p w:rsidR="003E7B79" w:rsidRPr="009D5072" w:rsidRDefault="003E7B79" w:rsidP="009D5072"/>
              </w:txbxContent>
            </v:textbox>
            <w10:wrap type="tight"/>
          </v:shape>
        </w:pict>
      </w:r>
      <w:r w:rsidR="005A3897" w:rsidRPr="005516B4">
        <w:t>Агропромышленный комплекс</w:t>
      </w:r>
      <w:r w:rsidR="005A3897" w:rsidRPr="005C111E">
        <w:t xml:space="preserve"> Гатчинского муниципального района по производственным и экономическим показателям стабильно занимает ведущее место в Ленинградской области. По итогам работы в 201</w:t>
      </w:r>
      <w:r w:rsidR="005516B4">
        <w:t>7</w:t>
      </w:r>
      <w:r w:rsidR="005A3897" w:rsidRPr="005C111E">
        <w:t xml:space="preserve"> год</w:t>
      </w:r>
      <w:r w:rsidR="005516B4">
        <w:t>а</w:t>
      </w:r>
      <w:r w:rsidR="005A3897" w:rsidRPr="005C111E">
        <w:t xml:space="preserve"> район входит в тройку ведущих производителей основных видо</w:t>
      </w:r>
      <w:r w:rsidR="005516B4">
        <w:t xml:space="preserve">в продукции сельского хозяйства. </w:t>
      </w:r>
      <w:r w:rsidR="005A3897" w:rsidRPr="005C111E">
        <w:t>Основные направления деятельности: в животноводстве – производство молока, мяса, в растениеводстве – производство зерна и картофеля. Удельный вес про</w:t>
      </w:r>
      <w:r w:rsidR="00590DA7" w:rsidRPr="005C111E">
        <w:t xml:space="preserve">изводимой </w:t>
      </w:r>
      <w:r w:rsidR="005516B4">
        <w:t>с</w:t>
      </w:r>
      <w:r w:rsidR="00590DA7" w:rsidRPr="005C111E">
        <w:t>ельскохозяйственной</w:t>
      </w:r>
      <w:r w:rsidR="005A3897" w:rsidRPr="005C111E">
        <w:t xml:space="preserve"> продукции</w:t>
      </w:r>
      <w:r w:rsidR="00590DA7" w:rsidRPr="005C111E">
        <w:t xml:space="preserve"> в хозяйствах всех категорий</w:t>
      </w:r>
      <w:r w:rsidR="005A3897" w:rsidRPr="005C111E">
        <w:t xml:space="preserve"> </w:t>
      </w:r>
      <w:r w:rsidR="005A3897" w:rsidRPr="005516B4">
        <w:t>в структуре Ленинградской области</w:t>
      </w:r>
      <w:r w:rsidR="005A3897" w:rsidRPr="005C111E">
        <w:t xml:space="preserve"> составляет – зерно</w:t>
      </w:r>
      <w:r w:rsidR="00000ADD" w:rsidRPr="005C111E">
        <w:t xml:space="preserve"> </w:t>
      </w:r>
      <w:r w:rsidR="005A3897" w:rsidRPr="005C111E">
        <w:t xml:space="preserve">- более 14 %, овощи – </w:t>
      </w:r>
      <w:r w:rsidR="00590DA7" w:rsidRPr="005C111E">
        <w:t>2,5</w:t>
      </w:r>
      <w:r w:rsidR="00F13D0F" w:rsidRPr="005C111E">
        <w:t xml:space="preserve"> </w:t>
      </w:r>
      <w:r w:rsidR="005A3897" w:rsidRPr="005C111E">
        <w:t>%, молоко – 1</w:t>
      </w:r>
      <w:r w:rsidR="00590DA7" w:rsidRPr="005C111E">
        <w:t>1</w:t>
      </w:r>
      <w:r w:rsidR="005A3897" w:rsidRPr="005C111E">
        <w:t> %, яйцо – 1</w:t>
      </w:r>
      <w:r w:rsidR="00590DA7" w:rsidRPr="005C111E">
        <w:t>8</w:t>
      </w:r>
      <w:r w:rsidR="005A3897" w:rsidRPr="005C111E">
        <w:t xml:space="preserve"> %, мясо всех видов – </w:t>
      </w:r>
      <w:r w:rsidR="00590DA7" w:rsidRPr="005C111E">
        <w:t>3 %</w:t>
      </w:r>
      <w:r w:rsidR="005A3897" w:rsidRPr="005C111E">
        <w:t>.</w:t>
      </w:r>
    </w:p>
    <w:p w:rsidR="009D5072" w:rsidRDefault="00147BCD" w:rsidP="00147BCD">
      <w:pPr>
        <w:jc w:val="both"/>
      </w:pPr>
      <w:r w:rsidRPr="005C111E">
        <w:t xml:space="preserve">Свиноводство представлено </w:t>
      </w:r>
      <w:proofErr w:type="spellStart"/>
      <w:r w:rsidRPr="005C111E">
        <w:t>подотраслью</w:t>
      </w:r>
      <w:proofErr w:type="spellEnd"/>
      <w:r w:rsidRPr="005C111E">
        <w:t xml:space="preserve"> в ОАО «Племенно</w:t>
      </w:r>
      <w:r>
        <w:t>й</w:t>
      </w:r>
      <w:r w:rsidRPr="005C111E">
        <w:t xml:space="preserve"> завод» Пламя» (поголовье свиней </w:t>
      </w:r>
      <w:r>
        <w:t>7</w:t>
      </w:r>
      <w:r w:rsidRPr="005C111E">
        <w:t>,</w:t>
      </w:r>
      <w:r>
        <w:t xml:space="preserve">1 тыс. голов). </w:t>
      </w:r>
      <w:r w:rsidRPr="005C111E">
        <w:t>Птицеводство представлено основными предприятиями: ЗАО «Агрокомплекс «Оредеж», ООО «</w:t>
      </w:r>
      <w:proofErr w:type="spellStart"/>
      <w:r w:rsidRPr="005C111E">
        <w:t>Леноблптицепром</w:t>
      </w:r>
      <w:proofErr w:type="spellEnd"/>
      <w:r w:rsidRPr="005C111E">
        <w:t>», ЗАО П</w:t>
      </w:r>
      <w:r>
        <w:t>П</w:t>
      </w:r>
      <w:r w:rsidRPr="005C111E">
        <w:t>Ф «</w:t>
      </w:r>
      <w:proofErr w:type="spellStart"/>
      <w:r w:rsidRPr="005C111E">
        <w:t>Войсковицы</w:t>
      </w:r>
      <w:proofErr w:type="spellEnd"/>
      <w:r w:rsidRPr="005C111E">
        <w:t>», ООО «</w:t>
      </w:r>
      <w:proofErr w:type="spellStart"/>
      <w:r w:rsidRPr="005C111E">
        <w:t>Перепелочка</w:t>
      </w:r>
      <w:proofErr w:type="spellEnd"/>
      <w:r w:rsidRPr="005C111E">
        <w:t xml:space="preserve">». </w:t>
      </w:r>
      <w:r>
        <w:t xml:space="preserve">Поголовье птицы на предприятиях более 3 млн. голов.                          </w:t>
      </w:r>
    </w:p>
    <w:p w:rsidR="00147BCD" w:rsidRDefault="00147BCD" w:rsidP="009D5072">
      <w:pPr>
        <w:jc w:val="both"/>
      </w:pPr>
      <w:r>
        <w:t xml:space="preserve">Производство яиц более 605 млн. шт. 10 предприятий производят 62 тыс. тонн молока (прирос 103% к 2016 году). </w:t>
      </w:r>
      <w:r w:rsidRPr="005C111E">
        <w:t xml:space="preserve">Кроме того, на территории муниципального района </w:t>
      </w:r>
      <w:proofErr w:type="gramStart"/>
      <w:r w:rsidRPr="005C111E">
        <w:t>расположен</w:t>
      </w:r>
      <w:proofErr w:type="gramEnd"/>
      <w:r w:rsidRPr="005C111E">
        <w:t xml:space="preserve"> ГУ ЛНИИСХ РСХА «</w:t>
      </w:r>
      <w:proofErr w:type="spellStart"/>
      <w:r w:rsidRPr="005C111E">
        <w:t>Белогорка</w:t>
      </w:r>
      <w:proofErr w:type="spellEnd"/>
      <w:r w:rsidRPr="005C111E">
        <w:t>», специализирующийся на фундаментальных научных исследованиях в области селекции и семеноводства.</w:t>
      </w:r>
      <w:r w:rsidRPr="00147BCD">
        <w:t xml:space="preserve"> </w:t>
      </w:r>
    </w:p>
    <w:p w:rsidR="00147BCD" w:rsidRDefault="00147BCD" w:rsidP="00147BCD">
      <w:pPr>
        <w:ind w:firstLine="397"/>
        <w:jc w:val="both"/>
        <w:rPr>
          <w:snapToGrid w:val="0"/>
          <w:color w:val="000000"/>
          <w:w w:val="0"/>
          <w:sz w:val="0"/>
          <w:szCs w:val="0"/>
          <w:u w:color="000000"/>
          <w:bdr w:val="none" w:sz="0" w:space="0" w:color="000000"/>
          <w:shd w:val="clear" w:color="000000" w:fill="000000"/>
        </w:rPr>
      </w:pPr>
      <w:r w:rsidRPr="005C111E">
        <w:t xml:space="preserve">Развитие сельскохозяйственного комплекса играет также важную социальную роль в развитии сельской местности, в том числе в качестве мест приложения труда сельского населения, </w:t>
      </w:r>
      <w:proofErr w:type="spellStart"/>
      <w:r w:rsidRPr="005C111E">
        <w:t>самозанятости</w:t>
      </w:r>
      <w:proofErr w:type="spellEnd"/>
      <w:r w:rsidRPr="005C111E">
        <w:t xml:space="preserve">. Удельный вес сельского хозяйства в общем объеме отгруженных товаров собственного производства, осуществляющих деятельность на территории муниципального образования, составляет </w:t>
      </w:r>
      <w:r>
        <w:t>7,9</w:t>
      </w:r>
      <w:r w:rsidRPr="005C111E">
        <w:t xml:space="preserve"> %</w:t>
      </w:r>
      <w:r>
        <w:t xml:space="preserve"> (прирост на 1,3% по сравнению с 2015 годом).</w:t>
      </w:r>
      <w:r w:rsidRPr="00AB2DE4">
        <w:rPr>
          <w:snapToGrid w:val="0"/>
          <w:color w:val="000000"/>
          <w:w w:val="0"/>
          <w:sz w:val="0"/>
          <w:szCs w:val="0"/>
          <w:u w:color="000000"/>
          <w:bdr w:val="none" w:sz="0" w:space="0" w:color="000000"/>
          <w:shd w:val="clear" w:color="000000" w:fill="000000"/>
        </w:rPr>
        <w:t xml:space="preserve"> </w:t>
      </w:r>
    </w:p>
    <w:p w:rsidR="00147BCD" w:rsidRDefault="00147BCD" w:rsidP="00147BCD">
      <w:pPr>
        <w:ind w:firstLine="397"/>
        <w:jc w:val="both"/>
        <w:rPr>
          <w:snapToGrid w:val="0"/>
          <w:color w:val="000000"/>
          <w:w w:val="0"/>
          <w:sz w:val="0"/>
          <w:szCs w:val="0"/>
          <w:u w:color="000000"/>
          <w:bdr w:val="none" w:sz="0" w:space="0" w:color="000000"/>
          <w:shd w:val="clear" w:color="000000" w:fill="000000"/>
        </w:rPr>
      </w:pPr>
    </w:p>
    <w:p w:rsidR="00147BCD" w:rsidRDefault="00147BCD" w:rsidP="00147BCD">
      <w:pPr>
        <w:ind w:firstLine="397"/>
        <w:jc w:val="both"/>
        <w:rPr>
          <w:snapToGrid w:val="0"/>
          <w:color w:val="000000"/>
          <w:w w:val="0"/>
          <w:sz w:val="0"/>
          <w:szCs w:val="0"/>
          <w:u w:color="000000"/>
          <w:bdr w:val="none" w:sz="0" w:space="0" w:color="000000"/>
          <w:shd w:val="clear" w:color="000000" w:fill="000000"/>
        </w:rPr>
      </w:pPr>
    </w:p>
    <w:p w:rsidR="00147BCD" w:rsidRDefault="00147BCD" w:rsidP="00147BCD">
      <w:pPr>
        <w:ind w:firstLine="397"/>
        <w:jc w:val="both"/>
        <w:rPr>
          <w:snapToGrid w:val="0"/>
          <w:color w:val="000000"/>
          <w:w w:val="0"/>
          <w:sz w:val="0"/>
          <w:szCs w:val="0"/>
          <w:u w:color="000000"/>
          <w:bdr w:val="none" w:sz="0" w:space="0" w:color="000000"/>
          <w:shd w:val="clear" w:color="000000" w:fill="000000"/>
        </w:rPr>
      </w:pPr>
    </w:p>
    <w:p w:rsidR="00147BCD" w:rsidRDefault="00147BCD" w:rsidP="00147BCD">
      <w:pPr>
        <w:ind w:firstLine="397"/>
        <w:jc w:val="both"/>
        <w:rPr>
          <w:snapToGrid w:val="0"/>
          <w:color w:val="000000"/>
          <w:w w:val="0"/>
          <w:sz w:val="0"/>
          <w:szCs w:val="0"/>
          <w:u w:color="000000"/>
          <w:bdr w:val="none" w:sz="0" w:space="0" w:color="000000"/>
          <w:shd w:val="clear" w:color="000000" w:fill="000000"/>
        </w:rPr>
      </w:pPr>
    </w:p>
    <w:p w:rsidR="00147BCD" w:rsidRPr="007658E5" w:rsidRDefault="00147BCD" w:rsidP="00147BCD">
      <w:pPr>
        <w:jc w:val="both"/>
        <w:rPr>
          <w:b/>
        </w:rPr>
      </w:pPr>
      <w:bookmarkStart w:id="15" w:name="_Toc431923075"/>
      <w:bookmarkStart w:id="16" w:name="_Toc435180150"/>
      <w:r w:rsidRPr="007658E5">
        <w:rPr>
          <w:b/>
        </w:rPr>
        <w:lastRenderedPageBreak/>
        <w:t>1.</w:t>
      </w:r>
      <w:r w:rsidR="007D5EC8">
        <w:rPr>
          <w:b/>
        </w:rPr>
        <w:t>4</w:t>
      </w:r>
      <w:r w:rsidRPr="007658E5">
        <w:rPr>
          <w:b/>
        </w:rPr>
        <w:t>.3. Малое предпринимательство</w:t>
      </w:r>
      <w:bookmarkEnd w:id="15"/>
      <w:bookmarkEnd w:id="16"/>
    </w:p>
    <w:p w:rsidR="00147BCD" w:rsidRPr="0047718B" w:rsidRDefault="00147BCD" w:rsidP="00147BCD">
      <w:pPr>
        <w:pStyle w:val="30"/>
        <w:spacing w:before="0"/>
        <w:jc w:val="both"/>
        <w:rPr>
          <w:b w:val="0"/>
          <w:sz w:val="24"/>
          <w:szCs w:val="24"/>
        </w:rPr>
      </w:pPr>
      <w:r w:rsidRPr="0047718B">
        <w:rPr>
          <w:b w:val="0"/>
          <w:noProof/>
          <w:sz w:val="24"/>
          <w:szCs w:val="24"/>
        </w:rPr>
        <w:drawing>
          <wp:anchor distT="0" distB="0" distL="114300" distR="114300" simplePos="0" relativeHeight="251997184" behindDoc="1" locked="0" layoutInCell="1" allowOverlap="1">
            <wp:simplePos x="0" y="0"/>
            <wp:positionH relativeFrom="column">
              <wp:posOffset>19685</wp:posOffset>
            </wp:positionH>
            <wp:positionV relativeFrom="paragraph">
              <wp:posOffset>82550</wp:posOffset>
            </wp:positionV>
            <wp:extent cx="3813810" cy="2435225"/>
            <wp:effectExtent l="19050" t="0" r="0" b="0"/>
            <wp:wrapTight wrapText="bothSides">
              <wp:wrapPolygon edited="0">
                <wp:start x="-108" y="0"/>
                <wp:lineTo x="-108" y="21459"/>
                <wp:lineTo x="21578" y="21459"/>
                <wp:lineTo x="21578" y="0"/>
                <wp:lineTo x="-108" y="0"/>
              </wp:wrapPolygon>
            </wp:wrapTight>
            <wp:docPr id="16" name="Рисунок 3" descr="C:\Users\mma-econ\Desktop\Безымянный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econ\Desktop\Безымянный 7.jpg"/>
                    <pic:cNvPicPr>
                      <a:picLocks noChangeAspect="1" noChangeArrowheads="1"/>
                    </pic:cNvPicPr>
                  </pic:nvPicPr>
                  <pic:blipFill>
                    <a:blip r:embed="rId26"/>
                    <a:srcRect/>
                    <a:stretch>
                      <a:fillRect/>
                    </a:stretch>
                  </pic:blipFill>
                  <pic:spPr bwMode="auto">
                    <a:xfrm>
                      <a:off x="0" y="0"/>
                      <a:ext cx="3813810" cy="2435225"/>
                    </a:xfrm>
                    <a:prstGeom prst="rect">
                      <a:avLst/>
                    </a:prstGeom>
                    <a:noFill/>
                    <a:ln w="9525">
                      <a:noFill/>
                      <a:miter lim="800000"/>
                      <a:headEnd/>
                      <a:tailEnd/>
                    </a:ln>
                  </pic:spPr>
                </pic:pic>
              </a:graphicData>
            </a:graphic>
          </wp:anchor>
        </w:drawing>
      </w:r>
      <w:r w:rsidRPr="0047718B">
        <w:rPr>
          <w:b w:val="0"/>
          <w:sz w:val="24"/>
          <w:szCs w:val="24"/>
        </w:rPr>
        <w:t xml:space="preserve">Особая роль в развитии экономики принадлежит малому и среднему бизнесу Гатчинского муниципального района. Развитие малого </w:t>
      </w:r>
      <w:r>
        <w:rPr>
          <w:b w:val="0"/>
          <w:sz w:val="24"/>
          <w:szCs w:val="24"/>
        </w:rPr>
        <w:t>предпринимательства</w:t>
      </w:r>
      <w:r w:rsidRPr="0047718B">
        <w:rPr>
          <w:b w:val="0"/>
          <w:sz w:val="24"/>
          <w:szCs w:val="24"/>
        </w:rPr>
        <w:t xml:space="preserve"> имеет целью обеспечить решение экономических и социальных задач, в том числе способствует формированию конкурентной среды, насыщению рынков товарами и услугами, обеспечению занятости, росту доли квалифицированного персонала, увеличению налоговых поступлений в бюджет района. В последние годы в Гатчинском муниципальном районе в сфере малого и среднего предпринимательства наблюдался устойчивый рост большинства основных показателей деятельности. За период 2015 – 2017 годы число субъектов малого и среднего предпринимательства увеличилось с 8465 единиц до 9014 единиц. На 10 тысяч человек населения Гатчинского муниципального района приходится 369 субъектов малого и среднего предпринимательства, что выше среднего показателя по Ленинградской области (353 субъектов на 10 тысяч человек).</w:t>
      </w:r>
    </w:p>
    <w:p w:rsidR="00147BCD" w:rsidRDefault="004C7CAD" w:rsidP="00147BCD">
      <w:pPr>
        <w:ind w:firstLine="397"/>
        <w:jc w:val="both"/>
      </w:pPr>
      <w:r>
        <w:rPr>
          <w:noProof/>
        </w:rPr>
        <w:pict>
          <v:shape id="_x0000_s1211" type="#_x0000_t202" style="position:absolute;left:0;text-align:left;margin-left:214.7pt;margin-top:57.05pt;width:265.8pt;height:27.7pt;z-index:251999232" wrapcoords="-69 0 -69 20400 21600 20400 21600 0 -69 0" stroked="f">
            <v:textbox style="mso-next-textbox:#_x0000_s1211" inset="0,0,0,0">
              <w:txbxContent>
                <w:p w:rsidR="003E7B79" w:rsidRPr="00F14C0F" w:rsidRDefault="003E7B79" w:rsidP="00147BCD">
                  <w:pPr>
                    <w:jc w:val="right"/>
                    <w:rPr>
                      <w:b/>
                      <w:sz w:val="20"/>
                      <w:szCs w:val="20"/>
                    </w:rPr>
                  </w:pPr>
                  <w:r w:rsidRPr="00F14C0F">
                    <w:rPr>
                      <w:b/>
                      <w:sz w:val="20"/>
                      <w:szCs w:val="20"/>
                    </w:rPr>
                    <w:t xml:space="preserve">Число субъектов малого и среднего предпринимательства </w:t>
                  </w:r>
                  <w:r>
                    <w:rPr>
                      <w:b/>
                      <w:sz w:val="20"/>
                      <w:szCs w:val="20"/>
                    </w:rPr>
                    <w:t xml:space="preserve">                                                                                         </w:t>
                  </w:r>
                  <w:r w:rsidRPr="00F14C0F">
                    <w:rPr>
                      <w:b/>
                      <w:sz w:val="20"/>
                      <w:szCs w:val="20"/>
                    </w:rPr>
                    <w:t>в расчете на 10 тыс. человек населения, единиц</w:t>
                  </w:r>
                </w:p>
                <w:p w:rsidR="003E7B79" w:rsidRPr="002961C2" w:rsidRDefault="003E7B79" w:rsidP="00147BCD"/>
              </w:txbxContent>
            </v:textbox>
            <w10:wrap type="tight"/>
          </v:shape>
        </w:pict>
      </w:r>
      <w:r w:rsidR="00147BCD" w:rsidRPr="005C111E">
        <w:t xml:space="preserve">В настоящее время по показателям развития малого предпринимательства Гатчинский муниципальный район занимает лидирующие позиции в Ленинградской области: </w:t>
      </w:r>
      <w:r w:rsidR="00147BCD">
        <w:t>второе</w:t>
      </w:r>
      <w:r w:rsidR="00147BCD" w:rsidRPr="005C111E">
        <w:t xml:space="preserve"> место по объему отгруженных товаров собственного производства, выполненных работ и услуг (</w:t>
      </w:r>
      <w:r w:rsidR="00147BCD">
        <w:t>13,9</w:t>
      </w:r>
      <w:r w:rsidR="00147BCD" w:rsidRPr="005C111E">
        <w:t xml:space="preserve">%), </w:t>
      </w:r>
      <w:r w:rsidR="00147BCD">
        <w:t>второе</w:t>
      </w:r>
      <w:r w:rsidR="00147BCD" w:rsidRPr="005C111E">
        <w:t xml:space="preserve"> место по объему инвестиций в основной капитал после В</w:t>
      </w:r>
      <w:r w:rsidR="00147BCD">
        <w:t>севоложского</w:t>
      </w:r>
      <w:r w:rsidR="00147BCD" w:rsidRPr="005C111E">
        <w:t xml:space="preserve"> муниципальн</w:t>
      </w:r>
      <w:r w:rsidR="00147BCD">
        <w:t>ого</w:t>
      </w:r>
      <w:r w:rsidR="00147BCD" w:rsidRPr="005C111E">
        <w:t xml:space="preserve"> район</w:t>
      </w:r>
      <w:r w:rsidR="00147BCD">
        <w:t>а</w:t>
      </w:r>
      <w:r w:rsidR="00147BCD" w:rsidRPr="005C111E">
        <w:t xml:space="preserve"> (</w:t>
      </w:r>
      <w:r w:rsidR="00147BCD">
        <w:t>16,3</w:t>
      </w:r>
      <w:r w:rsidR="00147BCD" w:rsidRPr="005C111E">
        <w:t>%).</w:t>
      </w:r>
    </w:p>
    <w:p w:rsidR="00147BCD" w:rsidRPr="00F14C0F" w:rsidRDefault="00147BCD" w:rsidP="00147BCD">
      <w:pPr>
        <w:jc w:val="both"/>
        <w:rPr>
          <w:b/>
          <w:sz w:val="20"/>
          <w:szCs w:val="20"/>
        </w:rPr>
      </w:pPr>
      <w:r>
        <w:rPr>
          <w:b/>
          <w:noProof/>
          <w:sz w:val="20"/>
          <w:szCs w:val="20"/>
        </w:rPr>
        <w:drawing>
          <wp:anchor distT="0" distB="0" distL="114300" distR="114300" simplePos="0" relativeHeight="251998208" behindDoc="1" locked="0" layoutInCell="1" allowOverlap="1">
            <wp:simplePos x="0" y="0"/>
            <wp:positionH relativeFrom="column">
              <wp:posOffset>2736850</wp:posOffset>
            </wp:positionH>
            <wp:positionV relativeFrom="paragraph">
              <wp:posOffset>101600</wp:posOffset>
            </wp:positionV>
            <wp:extent cx="3364865" cy="2074545"/>
            <wp:effectExtent l="19050" t="0" r="6985" b="0"/>
            <wp:wrapTight wrapText="bothSides">
              <wp:wrapPolygon edited="0">
                <wp:start x="-122" y="0"/>
                <wp:lineTo x="-122" y="21421"/>
                <wp:lineTo x="21645" y="21421"/>
                <wp:lineTo x="21645" y="0"/>
                <wp:lineTo x="-122" y="0"/>
              </wp:wrapPolygon>
            </wp:wrapTight>
            <wp:docPr id="20" name="Рисунок 7" descr="C:\Users\mma-econ\Desktop\Безымянный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a-econ\Desktop\Безымянный 17.png"/>
                    <pic:cNvPicPr>
                      <a:picLocks noChangeAspect="1" noChangeArrowheads="1"/>
                    </pic:cNvPicPr>
                  </pic:nvPicPr>
                  <pic:blipFill>
                    <a:blip r:embed="rId27"/>
                    <a:srcRect/>
                    <a:stretch>
                      <a:fillRect/>
                    </a:stretch>
                  </pic:blipFill>
                  <pic:spPr bwMode="auto">
                    <a:xfrm>
                      <a:off x="0" y="0"/>
                      <a:ext cx="3364865" cy="2074545"/>
                    </a:xfrm>
                    <a:prstGeom prst="rect">
                      <a:avLst/>
                    </a:prstGeom>
                    <a:noFill/>
                    <a:ln w="9525">
                      <a:noFill/>
                      <a:miter lim="800000"/>
                      <a:headEnd/>
                      <a:tailEnd/>
                    </a:ln>
                  </pic:spPr>
                </pic:pic>
              </a:graphicData>
            </a:graphic>
          </wp:anchor>
        </w:drawing>
      </w:r>
      <w:r>
        <w:rPr>
          <w:b/>
          <w:sz w:val="20"/>
          <w:szCs w:val="20"/>
        </w:rPr>
        <w:t xml:space="preserve">                                                                                 </w:t>
      </w:r>
    </w:p>
    <w:p w:rsidR="00147BCD" w:rsidRPr="005C111E" w:rsidRDefault="00147BCD" w:rsidP="00147BCD">
      <w:pPr>
        <w:jc w:val="both"/>
      </w:pPr>
      <w:proofErr w:type="gramStart"/>
      <w:r w:rsidRPr="0094450D">
        <w:t xml:space="preserve">На территории </w:t>
      </w:r>
      <w:r>
        <w:t xml:space="preserve">Гатчинского </w:t>
      </w:r>
      <w:r w:rsidRPr="0094450D">
        <w:t xml:space="preserve">муниципального района услуги </w:t>
      </w:r>
      <w:proofErr w:type="spellStart"/>
      <w:r w:rsidRPr="0094450D">
        <w:t>бизнес-инкубирования</w:t>
      </w:r>
      <w:proofErr w:type="spellEnd"/>
      <w:r w:rsidRPr="0094450D">
        <w:t xml:space="preserve"> реализуются на 4-х площадках (3 в г. Гатчина и 1 в </w:t>
      </w:r>
      <w:proofErr w:type="spellStart"/>
      <w:r w:rsidRPr="0094450D">
        <w:t>гп</w:t>
      </w:r>
      <w:proofErr w:type="spellEnd"/>
      <w:r w:rsidRPr="0094450D">
        <w:t>.</w:t>
      </w:r>
      <w:proofErr w:type="gramEnd"/>
      <w:r w:rsidRPr="0094450D">
        <w:t xml:space="preserve"> </w:t>
      </w:r>
      <w:proofErr w:type="gramStart"/>
      <w:r w:rsidRPr="0094450D">
        <w:t>Тайцы).</w:t>
      </w:r>
      <w:proofErr w:type="gramEnd"/>
      <w:r w:rsidRPr="0094450D">
        <w:t xml:space="preserve"> Количество субъектов, расположенных в </w:t>
      </w:r>
      <w:proofErr w:type="gramStart"/>
      <w:r w:rsidRPr="0094450D">
        <w:t>бизнес-инкубаторах</w:t>
      </w:r>
      <w:proofErr w:type="gramEnd"/>
      <w:r w:rsidRPr="0094450D">
        <w:t xml:space="preserve"> – 59 единиц (104 рабочих места) на 01.01.2018.</w:t>
      </w:r>
    </w:p>
    <w:p w:rsidR="004979BB" w:rsidRDefault="00147BCD" w:rsidP="00147BCD">
      <w:pPr>
        <w:jc w:val="both"/>
        <w:sectPr w:rsidR="004979BB" w:rsidSect="00001B62">
          <w:type w:val="continuous"/>
          <w:pgSz w:w="11906" w:h="16838"/>
          <w:pgMar w:top="1134" w:right="1134" w:bottom="1134" w:left="1134" w:header="708" w:footer="708" w:gutter="0"/>
          <w:cols w:space="708"/>
          <w:titlePg/>
          <w:docGrid w:linePitch="360"/>
        </w:sectPr>
      </w:pPr>
      <w:r>
        <w:t>Поддержка субъектов малого и среднего предпринимательства в Гатчинском муниципальном районе осуществляется в рамках действующих муниципальных программ поддержки малого и среднего предпринимательства. Основными мероприятиями программ является имущественная, финансовая, консультационная и образовательная поддержка субъектов малого и среднего предпринимательства. Также в рамках программ проводятся конкурсы профессионального мастерства среди предпринимателей района в сфере парикмахерского искусства и в сфере общественного питания, профессиональные праздники, освещение актуальных вопросов по развитию малого бизнеса в средствах массовой информации и на официальном сайте Гатчинского муниципального района.</w:t>
      </w:r>
      <w:r w:rsidR="004979BB">
        <w:rPr>
          <w:b/>
          <w:sz w:val="20"/>
          <w:szCs w:val="20"/>
        </w:rPr>
        <w:t xml:space="preserve">                                                                                          </w:t>
      </w:r>
    </w:p>
    <w:p w:rsidR="00166C25" w:rsidRPr="005C111E" w:rsidRDefault="00166C25" w:rsidP="00166C25">
      <w:pPr>
        <w:ind w:firstLine="397"/>
        <w:jc w:val="right"/>
      </w:pPr>
      <w:bookmarkStart w:id="17" w:name="_Toc431923076"/>
      <w:r w:rsidRPr="005C111E">
        <w:lastRenderedPageBreak/>
        <w:t>Таблица 4.</w:t>
      </w:r>
    </w:p>
    <w:p w:rsidR="00166C25" w:rsidRDefault="00166C25" w:rsidP="00166C25">
      <w:pPr>
        <w:jc w:val="center"/>
      </w:pPr>
      <w:r w:rsidRPr="005C111E">
        <w:t xml:space="preserve">Динамика основных показателей развития </w:t>
      </w:r>
      <w:r>
        <w:t>малого и среднего предпринимательства</w:t>
      </w:r>
      <w:r w:rsidRPr="005C111E">
        <w:t xml:space="preserve"> </w:t>
      </w:r>
    </w:p>
    <w:p w:rsidR="00166C25" w:rsidRDefault="00166C25" w:rsidP="00166C25">
      <w:pPr>
        <w:jc w:val="center"/>
      </w:pPr>
      <w:r w:rsidRPr="005C111E">
        <w:t xml:space="preserve">(без </w:t>
      </w:r>
      <w:r>
        <w:t>индивидуальных предпринимателей</w:t>
      </w:r>
      <w:r w:rsidRPr="005C111E">
        <w:t>)</w:t>
      </w:r>
    </w:p>
    <w:tbl>
      <w:tblPr>
        <w:tblStyle w:val="afe"/>
        <w:tblW w:w="0" w:type="auto"/>
        <w:tblLook w:val="04A0"/>
      </w:tblPr>
      <w:tblGrid>
        <w:gridCol w:w="4219"/>
        <w:gridCol w:w="1134"/>
        <w:gridCol w:w="1134"/>
        <w:gridCol w:w="1134"/>
        <w:gridCol w:w="1134"/>
        <w:gridCol w:w="1099"/>
      </w:tblGrid>
      <w:tr w:rsidR="00166C25" w:rsidTr="001E1BBE">
        <w:trPr>
          <w:cnfStyle w:val="100000000000"/>
        </w:trPr>
        <w:tc>
          <w:tcPr>
            <w:tcW w:w="4219" w:type="dxa"/>
          </w:tcPr>
          <w:p w:rsidR="00166C25" w:rsidRDefault="00166C25" w:rsidP="001E1BBE">
            <w:pPr>
              <w:jc w:val="center"/>
            </w:pPr>
          </w:p>
        </w:tc>
        <w:tc>
          <w:tcPr>
            <w:tcW w:w="1134" w:type="dxa"/>
          </w:tcPr>
          <w:p w:rsidR="00166C25" w:rsidRDefault="00166C25" w:rsidP="001E1BBE">
            <w:pPr>
              <w:jc w:val="center"/>
              <w:cnfStyle w:val="000000000000"/>
            </w:pPr>
            <w:r>
              <w:t>2014 г.</w:t>
            </w:r>
          </w:p>
        </w:tc>
        <w:tc>
          <w:tcPr>
            <w:tcW w:w="1134" w:type="dxa"/>
          </w:tcPr>
          <w:p w:rsidR="00166C25" w:rsidRDefault="00166C25" w:rsidP="001E1BBE">
            <w:pPr>
              <w:jc w:val="center"/>
              <w:cnfStyle w:val="000000000000"/>
            </w:pPr>
            <w:r>
              <w:t>2015 г.</w:t>
            </w:r>
          </w:p>
        </w:tc>
        <w:tc>
          <w:tcPr>
            <w:tcW w:w="1134" w:type="dxa"/>
          </w:tcPr>
          <w:p w:rsidR="00166C25" w:rsidRDefault="00166C25" w:rsidP="001E1BBE">
            <w:pPr>
              <w:jc w:val="center"/>
              <w:cnfStyle w:val="000000000000"/>
            </w:pPr>
            <w:r>
              <w:t>2016 г.</w:t>
            </w:r>
          </w:p>
        </w:tc>
        <w:tc>
          <w:tcPr>
            <w:tcW w:w="1134" w:type="dxa"/>
          </w:tcPr>
          <w:p w:rsidR="00166C25" w:rsidRDefault="00166C25" w:rsidP="001E1BBE">
            <w:pPr>
              <w:jc w:val="center"/>
              <w:cnfStyle w:val="000000000000"/>
            </w:pPr>
            <w:r>
              <w:t>2017 г.</w:t>
            </w:r>
          </w:p>
        </w:tc>
        <w:tc>
          <w:tcPr>
            <w:tcW w:w="1099" w:type="dxa"/>
          </w:tcPr>
          <w:p w:rsidR="00166C25" w:rsidRDefault="00166C25" w:rsidP="001E1BBE">
            <w:pPr>
              <w:jc w:val="center"/>
              <w:cnfStyle w:val="000000000000"/>
            </w:pPr>
            <w:proofErr w:type="gramStart"/>
            <w:r w:rsidRPr="005C111E">
              <w:rPr>
                <w:sz w:val="22"/>
                <w:szCs w:val="22"/>
              </w:rPr>
              <w:t>Средне-годовой</w:t>
            </w:r>
            <w:proofErr w:type="gramEnd"/>
            <w:r w:rsidRPr="005C111E">
              <w:rPr>
                <w:sz w:val="22"/>
                <w:szCs w:val="22"/>
              </w:rPr>
              <w:t xml:space="preserve"> индекс %</w:t>
            </w:r>
          </w:p>
        </w:tc>
      </w:tr>
      <w:tr w:rsidR="00166C25" w:rsidTr="001E1BBE">
        <w:tc>
          <w:tcPr>
            <w:tcW w:w="4219" w:type="dxa"/>
          </w:tcPr>
          <w:p w:rsidR="00166C25" w:rsidRDefault="00166C25" w:rsidP="001E1BBE">
            <w:pPr>
              <w:jc w:val="center"/>
            </w:pPr>
          </w:p>
        </w:tc>
        <w:tc>
          <w:tcPr>
            <w:tcW w:w="5635" w:type="dxa"/>
            <w:gridSpan w:val="5"/>
          </w:tcPr>
          <w:p w:rsidR="00166C25" w:rsidRDefault="00166C25" w:rsidP="001E1BBE">
            <w:pPr>
              <w:jc w:val="center"/>
            </w:pPr>
            <w:r w:rsidRPr="005C111E">
              <w:rPr>
                <w:sz w:val="22"/>
                <w:szCs w:val="22"/>
              </w:rPr>
              <w:t>Объем отгруженных товаров собственного производства, выполненных работ и услуг, млн</w:t>
            </w:r>
            <w:proofErr w:type="gramStart"/>
            <w:r w:rsidRPr="005C111E">
              <w:rPr>
                <w:sz w:val="22"/>
                <w:szCs w:val="22"/>
              </w:rPr>
              <w:t>.р</w:t>
            </w:r>
            <w:proofErr w:type="gramEnd"/>
            <w:r w:rsidRPr="005C111E">
              <w:rPr>
                <w:sz w:val="22"/>
                <w:szCs w:val="22"/>
              </w:rPr>
              <w:t>уб.</w:t>
            </w:r>
          </w:p>
        </w:tc>
      </w:tr>
      <w:tr w:rsidR="00166C25" w:rsidTr="001E1BBE">
        <w:tc>
          <w:tcPr>
            <w:tcW w:w="4219" w:type="dxa"/>
          </w:tcPr>
          <w:p w:rsidR="00166C25" w:rsidRDefault="00166C25" w:rsidP="001E1BBE">
            <w:pPr>
              <w:jc w:val="center"/>
            </w:pPr>
            <w:r>
              <w:t>Гатчинский муниципальный район</w:t>
            </w:r>
          </w:p>
        </w:tc>
        <w:tc>
          <w:tcPr>
            <w:tcW w:w="1134" w:type="dxa"/>
          </w:tcPr>
          <w:p w:rsidR="00166C25" w:rsidRDefault="00166C25" w:rsidP="001E1BBE">
            <w:pPr>
              <w:jc w:val="center"/>
            </w:pPr>
            <w:r>
              <w:rPr>
                <w:lang w:val="en-US"/>
              </w:rPr>
              <w:t>21507</w:t>
            </w:r>
            <w:r>
              <w:t>,9</w:t>
            </w:r>
          </w:p>
        </w:tc>
        <w:tc>
          <w:tcPr>
            <w:tcW w:w="1134" w:type="dxa"/>
          </w:tcPr>
          <w:p w:rsidR="00166C25" w:rsidRDefault="00166C25" w:rsidP="001E1BBE">
            <w:pPr>
              <w:jc w:val="center"/>
            </w:pPr>
            <w:r>
              <w:t>22017,5</w:t>
            </w:r>
          </w:p>
        </w:tc>
        <w:tc>
          <w:tcPr>
            <w:tcW w:w="1134" w:type="dxa"/>
          </w:tcPr>
          <w:p w:rsidR="00166C25" w:rsidRDefault="00166C25" w:rsidP="001E1BBE">
            <w:pPr>
              <w:jc w:val="center"/>
            </w:pPr>
            <w:r>
              <w:t>18919,1</w:t>
            </w:r>
          </w:p>
        </w:tc>
        <w:tc>
          <w:tcPr>
            <w:tcW w:w="1134" w:type="dxa"/>
          </w:tcPr>
          <w:p w:rsidR="00166C25" w:rsidRDefault="00166C25" w:rsidP="001E1BBE">
            <w:pPr>
              <w:jc w:val="center"/>
            </w:pPr>
            <w:r>
              <w:t>18469,2</w:t>
            </w:r>
          </w:p>
        </w:tc>
        <w:tc>
          <w:tcPr>
            <w:tcW w:w="1099" w:type="dxa"/>
          </w:tcPr>
          <w:p w:rsidR="00166C25" w:rsidRPr="00077E06" w:rsidRDefault="00166C25" w:rsidP="001E1BBE">
            <w:pPr>
              <w:jc w:val="center"/>
            </w:pPr>
            <w:r>
              <w:t>110,1</w:t>
            </w:r>
          </w:p>
        </w:tc>
      </w:tr>
      <w:tr w:rsidR="00166C25" w:rsidTr="001E1BBE">
        <w:tc>
          <w:tcPr>
            <w:tcW w:w="4219" w:type="dxa"/>
          </w:tcPr>
          <w:p w:rsidR="00166C25" w:rsidRDefault="00166C25" w:rsidP="001E1BBE">
            <w:pPr>
              <w:jc w:val="center"/>
            </w:pPr>
            <w:r>
              <w:t>МО «Город Гатчина»</w:t>
            </w:r>
          </w:p>
        </w:tc>
        <w:tc>
          <w:tcPr>
            <w:tcW w:w="1134" w:type="dxa"/>
          </w:tcPr>
          <w:p w:rsidR="00166C25" w:rsidRDefault="00166C25" w:rsidP="001E1BBE">
            <w:pPr>
              <w:jc w:val="center"/>
            </w:pPr>
            <w:r>
              <w:t>7788,5</w:t>
            </w:r>
          </w:p>
        </w:tc>
        <w:tc>
          <w:tcPr>
            <w:tcW w:w="1134" w:type="dxa"/>
          </w:tcPr>
          <w:p w:rsidR="00166C25" w:rsidRDefault="00166C25" w:rsidP="001E1BBE">
            <w:pPr>
              <w:jc w:val="center"/>
            </w:pPr>
            <w:r>
              <w:t>8829,4</w:t>
            </w:r>
          </w:p>
        </w:tc>
        <w:tc>
          <w:tcPr>
            <w:tcW w:w="1134" w:type="dxa"/>
          </w:tcPr>
          <w:p w:rsidR="00166C25" w:rsidRDefault="00166C25" w:rsidP="001E1BBE">
            <w:pPr>
              <w:jc w:val="center"/>
            </w:pPr>
            <w:r>
              <w:t>6813,3</w:t>
            </w:r>
          </w:p>
        </w:tc>
        <w:tc>
          <w:tcPr>
            <w:tcW w:w="1134" w:type="dxa"/>
          </w:tcPr>
          <w:p w:rsidR="00166C25" w:rsidRDefault="00166C25" w:rsidP="001E1BBE">
            <w:pPr>
              <w:jc w:val="center"/>
            </w:pPr>
            <w:r>
              <w:t>8461,2</w:t>
            </w:r>
          </w:p>
        </w:tc>
        <w:tc>
          <w:tcPr>
            <w:tcW w:w="1099" w:type="dxa"/>
          </w:tcPr>
          <w:p w:rsidR="00166C25" w:rsidRDefault="00166C25" w:rsidP="001E1BBE">
            <w:pPr>
              <w:jc w:val="center"/>
            </w:pPr>
            <w:r>
              <w:t>104,9</w:t>
            </w:r>
          </w:p>
        </w:tc>
      </w:tr>
      <w:tr w:rsidR="00166C25" w:rsidTr="001E1BBE">
        <w:tc>
          <w:tcPr>
            <w:tcW w:w="4219" w:type="dxa"/>
          </w:tcPr>
          <w:p w:rsidR="00166C25" w:rsidRDefault="00166C25" w:rsidP="001E1BBE">
            <w:pPr>
              <w:jc w:val="center"/>
            </w:pPr>
            <w:r>
              <w:t xml:space="preserve">МО «Город Гатчина» </w:t>
            </w:r>
            <w:proofErr w:type="gramStart"/>
            <w:r>
              <w:t>в</w:t>
            </w:r>
            <w:proofErr w:type="gramEnd"/>
            <w:r>
              <w:t xml:space="preserve"> % от ГМР</w:t>
            </w:r>
          </w:p>
        </w:tc>
        <w:tc>
          <w:tcPr>
            <w:tcW w:w="1134" w:type="dxa"/>
          </w:tcPr>
          <w:p w:rsidR="00166C25" w:rsidRDefault="00166C25" w:rsidP="001E1BBE">
            <w:pPr>
              <w:jc w:val="center"/>
            </w:pPr>
            <w:r>
              <w:t>36,2</w:t>
            </w:r>
          </w:p>
        </w:tc>
        <w:tc>
          <w:tcPr>
            <w:tcW w:w="1134" w:type="dxa"/>
          </w:tcPr>
          <w:p w:rsidR="00166C25" w:rsidRDefault="00166C25" w:rsidP="001E1BBE">
            <w:pPr>
              <w:jc w:val="center"/>
            </w:pPr>
            <w:r>
              <w:t>40,1</w:t>
            </w:r>
          </w:p>
        </w:tc>
        <w:tc>
          <w:tcPr>
            <w:tcW w:w="1134" w:type="dxa"/>
          </w:tcPr>
          <w:p w:rsidR="00166C25" w:rsidRDefault="00166C25" w:rsidP="001E1BBE">
            <w:pPr>
              <w:jc w:val="center"/>
            </w:pPr>
            <w:r>
              <w:t>36,0</w:t>
            </w:r>
          </w:p>
        </w:tc>
        <w:tc>
          <w:tcPr>
            <w:tcW w:w="1134" w:type="dxa"/>
          </w:tcPr>
          <w:p w:rsidR="00166C25" w:rsidRDefault="00166C25" w:rsidP="001E1BBE">
            <w:pPr>
              <w:jc w:val="center"/>
            </w:pPr>
            <w:r>
              <w:t>45,8</w:t>
            </w:r>
          </w:p>
        </w:tc>
        <w:tc>
          <w:tcPr>
            <w:tcW w:w="1099" w:type="dxa"/>
          </w:tcPr>
          <w:p w:rsidR="00166C25" w:rsidRDefault="00166C25" w:rsidP="001E1BBE">
            <w:pPr>
              <w:jc w:val="center"/>
            </w:pPr>
          </w:p>
        </w:tc>
      </w:tr>
      <w:tr w:rsidR="00166C25" w:rsidTr="001E1BBE">
        <w:tc>
          <w:tcPr>
            <w:tcW w:w="4219" w:type="dxa"/>
          </w:tcPr>
          <w:p w:rsidR="00166C25" w:rsidRDefault="00166C25" w:rsidP="001E1BBE">
            <w:pPr>
              <w:jc w:val="center"/>
            </w:pPr>
          </w:p>
        </w:tc>
        <w:tc>
          <w:tcPr>
            <w:tcW w:w="5635" w:type="dxa"/>
            <w:gridSpan w:val="5"/>
          </w:tcPr>
          <w:p w:rsidR="00166C25" w:rsidRDefault="00166C25" w:rsidP="001E1BBE">
            <w:pPr>
              <w:jc w:val="center"/>
            </w:pPr>
            <w:r w:rsidRPr="005C111E">
              <w:rPr>
                <w:sz w:val="22"/>
                <w:szCs w:val="22"/>
              </w:rPr>
              <w:t>Инвестиции в основной капитал (в части новых и приобретенных по импорту основных средств)</w:t>
            </w:r>
            <w:proofErr w:type="gramStart"/>
            <w:r w:rsidRPr="005C111E">
              <w:rPr>
                <w:sz w:val="22"/>
                <w:szCs w:val="22"/>
              </w:rPr>
              <w:t xml:space="preserve"> ,</w:t>
            </w:r>
            <w:proofErr w:type="gramEnd"/>
            <w:r w:rsidRPr="005C111E">
              <w:rPr>
                <w:sz w:val="22"/>
                <w:szCs w:val="22"/>
              </w:rPr>
              <w:t xml:space="preserve"> млн.руб.</w:t>
            </w:r>
          </w:p>
        </w:tc>
      </w:tr>
      <w:tr w:rsidR="00166C25" w:rsidTr="001E1BBE">
        <w:tc>
          <w:tcPr>
            <w:tcW w:w="4219" w:type="dxa"/>
          </w:tcPr>
          <w:p w:rsidR="00166C25" w:rsidRDefault="00166C25" w:rsidP="001E1BBE">
            <w:pPr>
              <w:jc w:val="center"/>
            </w:pPr>
            <w:r>
              <w:t>Гатчинский муниципальный район</w:t>
            </w:r>
          </w:p>
        </w:tc>
        <w:tc>
          <w:tcPr>
            <w:tcW w:w="1134" w:type="dxa"/>
          </w:tcPr>
          <w:p w:rsidR="00166C25" w:rsidRPr="004952B7" w:rsidRDefault="00166C25" w:rsidP="001E1BBE">
            <w:pPr>
              <w:jc w:val="center"/>
            </w:pPr>
            <w:r>
              <w:t>896,7</w:t>
            </w:r>
          </w:p>
        </w:tc>
        <w:tc>
          <w:tcPr>
            <w:tcW w:w="1134" w:type="dxa"/>
          </w:tcPr>
          <w:p w:rsidR="00166C25" w:rsidRDefault="00166C25" w:rsidP="001E1BBE">
            <w:pPr>
              <w:jc w:val="center"/>
            </w:pPr>
            <w:r>
              <w:t>1169,8</w:t>
            </w:r>
          </w:p>
        </w:tc>
        <w:tc>
          <w:tcPr>
            <w:tcW w:w="1134" w:type="dxa"/>
          </w:tcPr>
          <w:p w:rsidR="00166C25" w:rsidRDefault="00166C25" w:rsidP="001E1BBE">
            <w:pPr>
              <w:jc w:val="center"/>
            </w:pPr>
            <w:r>
              <w:t>455,9</w:t>
            </w:r>
          </w:p>
        </w:tc>
        <w:tc>
          <w:tcPr>
            <w:tcW w:w="1134" w:type="dxa"/>
          </w:tcPr>
          <w:p w:rsidR="00166C25" w:rsidRDefault="00166C25" w:rsidP="001E1BBE">
            <w:pPr>
              <w:jc w:val="center"/>
            </w:pPr>
            <w:r>
              <w:t>744,8</w:t>
            </w:r>
          </w:p>
        </w:tc>
        <w:tc>
          <w:tcPr>
            <w:tcW w:w="1099" w:type="dxa"/>
          </w:tcPr>
          <w:p w:rsidR="00166C25" w:rsidRDefault="00166C25" w:rsidP="001E1BBE">
            <w:pPr>
              <w:jc w:val="center"/>
            </w:pPr>
            <w:r>
              <w:t>114,2</w:t>
            </w:r>
          </w:p>
        </w:tc>
      </w:tr>
      <w:tr w:rsidR="00166C25" w:rsidTr="001E1BBE">
        <w:tc>
          <w:tcPr>
            <w:tcW w:w="4219" w:type="dxa"/>
          </w:tcPr>
          <w:p w:rsidR="00166C25" w:rsidRDefault="00166C25" w:rsidP="001E1BBE">
            <w:pPr>
              <w:jc w:val="center"/>
            </w:pPr>
            <w:r>
              <w:t>МО «Город Гатчина»</w:t>
            </w:r>
          </w:p>
        </w:tc>
        <w:tc>
          <w:tcPr>
            <w:tcW w:w="1134" w:type="dxa"/>
          </w:tcPr>
          <w:p w:rsidR="00166C25" w:rsidRDefault="00166C25" w:rsidP="001E1BBE">
            <w:pPr>
              <w:jc w:val="center"/>
            </w:pPr>
            <w:r>
              <w:t>189,3</w:t>
            </w:r>
          </w:p>
        </w:tc>
        <w:tc>
          <w:tcPr>
            <w:tcW w:w="1134" w:type="dxa"/>
          </w:tcPr>
          <w:p w:rsidR="00166C25" w:rsidRDefault="00166C25" w:rsidP="001E1BBE">
            <w:pPr>
              <w:jc w:val="center"/>
            </w:pPr>
            <w:r>
              <w:t>103,8</w:t>
            </w:r>
          </w:p>
        </w:tc>
        <w:tc>
          <w:tcPr>
            <w:tcW w:w="1134" w:type="dxa"/>
          </w:tcPr>
          <w:p w:rsidR="00166C25" w:rsidRDefault="00166C25" w:rsidP="001E1BBE">
            <w:pPr>
              <w:jc w:val="center"/>
            </w:pPr>
            <w:r>
              <w:t>30,3</w:t>
            </w:r>
          </w:p>
        </w:tc>
        <w:tc>
          <w:tcPr>
            <w:tcW w:w="1134" w:type="dxa"/>
          </w:tcPr>
          <w:p w:rsidR="00166C25" w:rsidRDefault="00166C25" w:rsidP="001E1BBE">
            <w:pPr>
              <w:jc w:val="center"/>
            </w:pPr>
            <w:r>
              <w:t>152,4</w:t>
            </w:r>
          </w:p>
        </w:tc>
        <w:tc>
          <w:tcPr>
            <w:tcW w:w="1099" w:type="dxa"/>
          </w:tcPr>
          <w:p w:rsidR="00166C25" w:rsidRDefault="00166C25" w:rsidP="001E1BBE">
            <w:pPr>
              <w:jc w:val="center"/>
            </w:pPr>
            <w:r>
              <w:t>195,7</w:t>
            </w:r>
          </w:p>
        </w:tc>
      </w:tr>
      <w:tr w:rsidR="00166C25" w:rsidTr="001E1BBE">
        <w:tc>
          <w:tcPr>
            <w:tcW w:w="4219" w:type="dxa"/>
          </w:tcPr>
          <w:p w:rsidR="00166C25" w:rsidRDefault="00166C25" w:rsidP="001E1BBE">
            <w:pPr>
              <w:jc w:val="center"/>
            </w:pPr>
            <w:r>
              <w:t xml:space="preserve">МО «Город Гатчина» </w:t>
            </w:r>
            <w:proofErr w:type="gramStart"/>
            <w:r>
              <w:t>в</w:t>
            </w:r>
            <w:proofErr w:type="gramEnd"/>
            <w:r>
              <w:t xml:space="preserve"> % от ГМР</w:t>
            </w:r>
          </w:p>
        </w:tc>
        <w:tc>
          <w:tcPr>
            <w:tcW w:w="1134" w:type="dxa"/>
          </w:tcPr>
          <w:p w:rsidR="00166C25" w:rsidRDefault="00166C25" w:rsidP="001E1BBE">
            <w:pPr>
              <w:jc w:val="center"/>
            </w:pPr>
            <w:r>
              <w:t>21,1</w:t>
            </w:r>
          </w:p>
        </w:tc>
        <w:tc>
          <w:tcPr>
            <w:tcW w:w="1134" w:type="dxa"/>
          </w:tcPr>
          <w:p w:rsidR="00166C25" w:rsidRDefault="00166C25" w:rsidP="001E1BBE">
            <w:pPr>
              <w:jc w:val="center"/>
            </w:pPr>
            <w:r>
              <w:t>8,9</w:t>
            </w:r>
          </w:p>
        </w:tc>
        <w:tc>
          <w:tcPr>
            <w:tcW w:w="1134" w:type="dxa"/>
          </w:tcPr>
          <w:p w:rsidR="00166C25" w:rsidRDefault="00166C25" w:rsidP="001E1BBE">
            <w:pPr>
              <w:jc w:val="center"/>
            </w:pPr>
            <w:r>
              <w:t>6,6</w:t>
            </w:r>
          </w:p>
        </w:tc>
        <w:tc>
          <w:tcPr>
            <w:tcW w:w="1134" w:type="dxa"/>
          </w:tcPr>
          <w:p w:rsidR="00166C25" w:rsidRDefault="00166C25" w:rsidP="001E1BBE">
            <w:pPr>
              <w:jc w:val="center"/>
            </w:pPr>
            <w:r>
              <w:t>20,5</w:t>
            </w:r>
          </w:p>
        </w:tc>
        <w:tc>
          <w:tcPr>
            <w:tcW w:w="1099" w:type="dxa"/>
          </w:tcPr>
          <w:p w:rsidR="00166C25" w:rsidRDefault="00166C25" w:rsidP="001E1BBE">
            <w:pPr>
              <w:jc w:val="center"/>
            </w:pPr>
          </w:p>
        </w:tc>
      </w:tr>
      <w:tr w:rsidR="00166C25" w:rsidTr="001E1BBE">
        <w:tc>
          <w:tcPr>
            <w:tcW w:w="4219" w:type="dxa"/>
          </w:tcPr>
          <w:p w:rsidR="00166C25" w:rsidRDefault="00166C25" w:rsidP="001E1BBE">
            <w:pPr>
              <w:jc w:val="center"/>
            </w:pPr>
          </w:p>
        </w:tc>
        <w:tc>
          <w:tcPr>
            <w:tcW w:w="5635" w:type="dxa"/>
            <w:gridSpan w:val="5"/>
          </w:tcPr>
          <w:p w:rsidR="00166C25" w:rsidRDefault="00166C25" w:rsidP="001E1BBE">
            <w:pPr>
              <w:jc w:val="center"/>
            </w:pPr>
            <w:r w:rsidRPr="005C111E">
              <w:rPr>
                <w:sz w:val="22"/>
                <w:szCs w:val="22"/>
              </w:rPr>
              <w:t>Среднесписочная численность работников (человек)</w:t>
            </w:r>
          </w:p>
        </w:tc>
      </w:tr>
      <w:tr w:rsidR="00166C25" w:rsidTr="001E1BBE">
        <w:tc>
          <w:tcPr>
            <w:tcW w:w="4219" w:type="dxa"/>
          </w:tcPr>
          <w:p w:rsidR="00166C25" w:rsidRDefault="00166C25" w:rsidP="001E1BBE">
            <w:pPr>
              <w:jc w:val="center"/>
            </w:pPr>
            <w:r>
              <w:t>Гатчинский муниципальный район</w:t>
            </w:r>
          </w:p>
        </w:tc>
        <w:tc>
          <w:tcPr>
            <w:tcW w:w="1134" w:type="dxa"/>
          </w:tcPr>
          <w:p w:rsidR="00166C25" w:rsidRDefault="00166C25" w:rsidP="001E1BBE">
            <w:pPr>
              <w:jc w:val="center"/>
            </w:pPr>
            <w:r>
              <w:t>9799</w:t>
            </w:r>
          </w:p>
        </w:tc>
        <w:tc>
          <w:tcPr>
            <w:tcW w:w="1134" w:type="dxa"/>
          </w:tcPr>
          <w:p w:rsidR="00166C25" w:rsidRDefault="00166C25" w:rsidP="001E1BBE">
            <w:pPr>
              <w:jc w:val="center"/>
            </w:pPr>
            <w:r>
              <w:t>10605</w:t>
            </w:r>
          </w:p>
        </w:tc>
        <w:tc>
          <w:tcPr>
            <w:tcW w:w="1134" w:type="dxa"/>
          </w:tcPr>
          <w:p w:rsidR="00166C25" w:rsidRDefault="00166C25" w:rsidP="001E1BBE">
            <w:pPr>
              <w:jc w:val="center"/>
            </w:pPr>
            <w:r>
              <w:t>7332</w:t>
            </w:r>
          </w:p>
        </w:tc>
        <w:tc>
          <w:tcPr>
            <w:tcW w:w="1134" w:type="dxa"/>
          </w:tcPr>
          <w:p w:rsidR="00166C25" w:rsidRDefault="00166C25" w:rsidP="001E1BBE">
            <w:pPr>
              <w:jc w:val="center"/>
            </w:pPr>
            <w:r>
              <w:t>7485</w:t>
            </w:r>
          </w:p>
        </w:tc>
        <w:tc>
          <w:tcPr>
            <w:tcW w:w="1099" w:type="dxa"/>
          </w:tcPr>
          <w:p w:rsidR="00166C25" w:rsidRDefault="00166C25" w:rsidP="001E1BBE">
            <w:pPr>
              <w:jc w:val="center"/>
            </w:pPr>
            <w:r>
              <w:t>102,0</w:t>
            </w:r>
          </w:p>
        </w:tc>
      </w:tr>
      <w:tr w:rsidR="00166C25" w:rsidTr="001E1BBE">
        <w:tc>
          <w:tcPr>
            <w:tcW w:w="4219" w:type="dxa"/>
          </w:tcPr>
          <w:p w:rsidR="00166C25" w:rsidRDefault="00166C25" w:rsidP="001E1BBE">
            <w:pPr>
              <w:jc w:val="center"/>
            </w:pPr>
            <w:r>
              <w:t>МО «Город Гатчина»</w:t>
            </w:r>
          </w:p>
        </w:tc>
        <w:tc>
          <w:tcPr>
            <w:tcW w:w="1134" w:type="dxa"/>
          </w:tcPr>
          <w:p w:rsidR="00166C25" w:rsidRDefault="00166C25" w:rsidP="001E1BBE">
            <w:pPr>
              <w:jc w:val="center"/>
            </w:pPr>
            <w:r>
              <w:t>4033</w:t>
            </w:r>
          </w:p>
        </w:tc>
        <w:tc>
          <w:tcPr>
            <w:tcW w:w="1134" w:type="dxa"/>
          </w:tcPr>
          <w:p w:rsidR="00166C25" w:rsidRDefault="00166C25" w:rsidP="001E1BBE">
            <w:pPr>
              <w:jc w:val="center"/>
            </w:pPr>
            <w:r>
              <w:t>4629</w:t>
            </w:r>
          </w:p>
        </w:tc>
        <w:tc>
          <w:tcPr>
            <w:tcW w:w="1134" w:type="dxa"/>
          </w:tcPr>
          <w:p w:rsidR="00166C25" w:rsidRDefault="00166C25" w:rsidP="001E1BBE">
            <w:pPr>
              <w:jc w:val="center"/>
            </w:pPr>
            <w:r>
              <w:t>3133</w:t>
            </w:r>
          </w:p>
        </w:tc>
        <w:tc>
          <w:tcPr>
            <w:tcW w:w="1134" w:type="dxa"/>
          </w:tcPr>
          <w:p w:rsidR="00166C25" w:rsidRDefault="00166C25" w:rsidP="001E1BBE">
            <w:pPr>
              <w:jc w:val="center"/>
            </w:pPr>
            <w:r>
              <w:t>3428</w:t>
            </w:r>
          </w:p>
        </w:tc>
        <w:tc>
          <w:tcPr>
            <w:tcW w:w="1099" w:type="dxa"/>
          </w:tcPr>
          <w:p w:rsidR="00166C25" w:rsidRDefault="00166C25" w:rsidP="001E1BBE">
            <w:pPr>
              <w:jc w:val="center"/>
            </w:pPr>
            <w:r>
              <w:t>97,3</w:t>
            </w:r>
          </w:p>
        </w:tc>
      </w:tr>
      <w:tr w:rsidR="00166C25" w:rsidTr="001E1BBE">
        <w:tc>
          <w:tcPr>
            <w:tcW w:w="4219" w:type="dxa"/>
          </w:tcPr>
          <w:p w:rsidR="00166C25" w:rsidRDefault="00166C25" w:rsidP="001E1BBE">
            <w:pPr>
              <w:jc w:val="center"/>
            </w:pPr>
            <w:r>
              <w:t xml:space="preserve">МО «Город Гатчина» </w:t>
            </w:r>
            <w:proofErr w:type="gramStart"/>
            <w:r>
              <w:t>в</w:t>
            </w:r>
            <w:proofErr w:type="gramEnd"/>
            <w:r>
              <w:t xml:space="preserve"> % от ГМР</w:t>
            </w:r>
          </w:p>
        </w:tc>
        <w:tc>
          <w:tcPr>
            <w:tcW w:w="1134" w:type="dxa"/>
          </w:tcPr>
          <w:p w:rsidR="00166C25" w:rsidRDefault="00166C25" w:rsidP="001E1BBE">
            <w:pPr>
              <w:jc w:val="center"/>
            </w:pPr>
            <w:r>
              <w:t>41,1</w:t>
            </w:r>
          </w:p>
        </w:tc>
        <w:tc>
          <w:tcPr>
            <w:tcW w:w="1134" w:type="dxa"/>
          </w:tcPr>
          <w:p w:rsidR="00166C25" w:rsidRDefault="00166C25" w:rsidP="001E1BBE">
            <w:pPr>
              <w:jc w:val="center"/>
            </w:pPr>
            <w:r>
              <w:t>43,6</w:t>
            </w:r>
          </w:p>
        </w:tc>
        <w:tc>
          <w:tcPr>
            <w:tcW w:w="1134" w:type="dxa"/>
          </w:tcPr>
          <w:p w:rsidR="00166C25" w:rsidRDefault="00166C25" w:rsidP="001E1BBE">
            <w:pPr>
              <w:jc w:val="center"/>
            </w:pPr>
            <w:r>
              <w:t>42,7</w:t>
            </w:r>
          </w:p>
        </w:tc>
        <w:tc>
          <w:tcPr>
            <w:tcW w:w="1134" w:type="dxa"/>
          </w:tcPr>
          <w:p w:rsidR="00166C25" w:rsidRDefault="00166C25" w:rsidP="001E1BBE">
            <w:pPr>
              <w:jc w:val="center"/>
            </w:pPr>
            <w:r>
              <w:t>45,8</w:t>
            </w:r>
          </w:p>
        </w:tc>
        <w:tc>
          <w:tcPr>
            <w:tcW w:w="1099" w:type="dxa"/>
          </w:tcPr>
          <w:p w:rsidR="00166C25" w:rsidRDefault="00166C25" w:rsidP="001E1BBE">
            <w:pPr>
              <w:jc w:val="center"/>
            </w:pPr>
          </w:p>
        </w:tc>
      </w:tr>
      <w:tr w:rsidR="00166C25" w:rsidTr="001E1BBE">
        <w:tc>
          <w:tcPr>
            <w:tcW w:w="4219" w:type="dxa"/>
          </w:tcPr>
          <w:p w:rsidR="00166C25" w:rsidRDefault="00166C25" w:rsidP="001E1BBE">
            <w:pPr>
              <w:jc w:val="center"/>
            </w:pPr>
          </w:p>
        </w:tc>
        <w:tc>
          <w:tcPr>
            <w:tcW w:w="5635" w:type="dxa"/>
            <w:gridSpan w:val="5"/>
          </w:tcPr>
          <w:p w:rsidR="00166C25" w:rsidRDefault="00166C25" w:rsidP="001E1BBE">
            <w:pPr>
              <w:jc w:val="center"/>
            </w:pPr>
            <w:r w:rsidRPr="005C111E">
              <w:rPr>
                <w:sz w:val="22"/>
                <w:szCs w:val="22"/>
              </w:rPr>
              <w:t>Среднемесячная начисленная заработная плата работников (тыс</w:t>
            </w:r>
            <w:proofErr w:type="gramStart"/>
            <w:r w:rsidRPr="005C111E">
              <w:rPr>
                <w:sz w:val="22"/>
                <w:szCs w:val="22"/>
              </w:rPr>
              <w:t>.р</w:t>
            </w:r>
            <w:proofErr w:type="gramEnd"/>
            <w:r w:rsidRPr="005C111E">
              <w:rPr>
                <w:sz w:val="22"/>
                <w:szCs w:val="22"/>
              </w:rPr>
              <w:t>ублей)</w:t>
            </w:r>
          </w:p>
        </w:tc>
      </w:tr>
      <w:tr w:rsidR="00166C25" w:rsidTr="001E1BBE">
        <w:tc>
          <w:tcPr>
            <w:tcW w:w="4219" w:type="dxa"/>
          </w:tcPr>
          <w:p w:rsidR="00166C25" w:rsidRDefault="00166C25" w:rsidP="001E1BBE">
            <w:pPr>
              <w:jc w:val="center"/>
            </w:pPr>
            <w:r>
              <w:t>Гатчинский муниципальный район</w:t>
            </w:r>
          </w:p>
        </w:tc>
        <w:tc>
          <w:tcPr>
            <w:tcW w:w="1134" w:type="dxa"/>
          </w:tcPr>
          <w:p w:rsidR="00166C25" w:rsidRDefault="00166C25" w:rsidP="001E1BBE">
            <w:pPr>
              <w:jc w:val="center"/>
            </w:pPr>
            <w:r>
              <w:t>21,1</w:t>
            </w:r>
          </w:p>
        </w:tc>
        <w:tc>
          <w:tcPr>
            <w:tcW w:w="1134" w:type="dxa"/>
          </w:tcPr>
          <w:p w:rsidR="00166C25" w:rsidRDefault="00166C25" w:rsidP="001E1BBE">
            <w:pPr>
              <w:jc w:val="center"/>
            </w:pPr>
            <w:r>
              <w:t>21,9</w:t>
            </w:r>
          </w:p>
        </w:tc>
        <w:tc>
          <w:tcPr>
            <w:tcW w:w="1134" w:type="dxa"/>
          </w:tcPr>
          <w:p w:rsidR="00166C25" w:rsidRDefault="00166C25" w:rsidP="001E1BBE">
            <w:pPr>
              <w:jc w:val="center"/>
            </w:pPr>
            <w:r>
              <w:t>23,3</w:t>
            </w:r>
          </w:p>
        </w:tc>
        <w:tc>
          <w:tcPr>
            <w:tcW w:w="1134" w:type="dxa"/>
          </w:tcPr>
          <w:p w:rsidR="00166C25" w:rsidRDefault="00166C25" w:rsidP="001E1BBE">
            <w:pPr>
              <w:jc w:val="center"/>
            </w:pPr>
            <w:r>
              <w:t>27,1</w:t>
            </w:r>
          </w:p>
        </w:tc>
        <w:tc>
          <w:tcPr>
            <w:tcW w:w="1099" w:type="dxa"/>
          </w:tcPr>
          <w:p w:rsidR="00166C25" w:rsidRDefault="00166C25" w:rsidP="001E1BBE">
            <w:pPr>
              <w:jc w:val="center"/>
            </w:pPr>
            <w:r>
              <w:t>106,2</w:t>
            </w:r>
          </w:p>
        </w:tc>
      </w:tr>
      <w:tr w:rsidR="00166C25" w:rsidTr="001E1BBE">
        <w:tc>
          <w:tcPr>
            <w:tcW w:w="4219" w:type="dxa"/>
          </w:tcPr>
          <w:p w:rsidR="00166C25" w:rsidRDefault="00166C25" w:rsidP="001E1BBE">
            <w:pPr>
              <w:jc w:val="center"/>
            </w:pPr>
            <w:r>
              <w:t>МО «Город Гатчина»</w:t>
            </w:r>
          </w:p>
        </w:tc>
        <w:tc>
          <w:tcPr>
            <w:tcW w:w="1134" w:type="dxa"/>
          </w:tcPr>
          <w:p w:rsidR="00166C25" w:rsidRDefault="00166C25" w:rsidP="001E1BBE">
            <w:pPr>
              <w:jc w:val="center"/>
            </w:pPr>
            <w:r>
              <w:t>18,4</w:t>
            </w:r>
          </w:p>
        </w:tc>
        <w:tc>
          <w:tcPr>
            <w:tcW w:w="1134" w:type="dxa"/>
          </w:tcPr>
          <w:p w:rsidR="00166C25" w:rsidRDefault="00166C25" w:rsidP="001E1BBE">
            <w:pPr>
              <w:jc w:val="center"/>
            </w:pPr>
            <w:r>
              <w:t>19,4</w:t>
            </w:r>
          </w:p>
        </w:tc>
        <w:tc>
          <w:tcPr>
            <w:tcW w:w="1134" w:type="dxa"/>
          </w:tcPr>
          <w:p w:rsidR="00166C25" w:rsidRDefault="00166C25" w:rsidP="001E1BBE">
            <w:pPr>
              <w:jc w:val="center"/>
            </w:pPr>
            <w:r>
              <w:t>20,4</w:t>
            </w:r>
          </w:p>
        </w:tc>
        <w:tc>
          <w:tcPr>
            <w:tcW w:w="1134" w:type="dxa"/>
          </w:tcPr>
          <w:p w:rsidR="00166C25" w:rsidRDefault="00166C25" w:rsidP="001E1BBE">
            <w:pPr>
              <w:jc w:val="center"/>
            </w:pPr>
            <w:r>
              <w:t>23,6</w:t>
            </w:r>
          </w:p>
        </w:tc>
        <w:tc>
          <w:tcPr>
            <w:tcW w:w="1099" w:type="dxa"/>
          </w:tcPr>
          <w:p w:rsidR="00166C25" w:rsidRDefault="00166C25" w:rsidP="001E1BBE">
            <w:pPr>
              <w:jc w:val="center"/>
            </w:pPr>
            <w:r>
              <w:t>108,8</w:t>
            </w:r>
          </w:p>
        </w:tc>
      </w:tr>
      <w:tr w:rsidR="00166C25" w:rsidTr="001E1BBE">
        <w:tc>
          <w:tcPr>
            <w:tcW w:w="4219" w:type="dxa"/>
          </w:tcPr>
          <w:p w:rsidR="00166C25" w:rsidRDefault="00166C25" w:rsidP="001E1BBE">
            <w:pPr>
              <w:jc w:val="center"/>
            </w:pPr>
            <w:r>
              <w:t xml:space="preserve">МО «Город Гатчина» </w:t>
            </w:r>
            <w:proofErr w:type="gramStart"/>
            <w:r>
              <w:t>в</w:t>
            </w:r>
            <w:proofErr w:type="gramEnd"/>
            <w:r>
              <w:t xml:space="preserve"> % от ГМР</w:t>
            </w:r>
          </w:p>
        </w:tc>
        <w:tc>
          <w:tcPr>
            <w:tcW w:w="1134" w:type="dxa"/>
          </w:tcPr>
          <w:p w:rsidR="00166C25" w:rsidRDefault="00166C25" w:rsidP="001E1BBE">
            <w:pPr>
              <w:jc w:val="center"/>
            </w:pPr>
            <w:r>
              <w:t>87,2</w:t>
            </w:r>
          </w:p>
        </w:tc>
        <w:tc>
          <w:tcPr>
            <w:tcW w:w="1134" w:type="dxa"/>
          </w:tcPr>
          <w:p w:rsidR="00166C25" w:rsidRDefault="00166C25" w:rsidP="001E1BBE">
            <w:pPr>
              <w:jc w:val="center"/>
            </w:pPr>
            <w:r>
              <w:t>88,6</w:t>
            </w:r>
          </w:p>
        </w:tc>
        <w:tc>
          <w:tcPr>
            <w:tcW w:w="1134" w:type="dxa"/>
          </w:tcPr>
          <w:p w:rsidR="00166C25" w:rsidRDefault="00166C25" w:rsidP="001E1BBE">
            <w:pPr>
              <w:jc w:val="center"/>
            </w:pPr>
            <w:r>
              <w:t>87,6</w:t>
            </w:r>
          </w:p>
        </w:tc>
        <w:tc>
          <w:tcPr>
            <w:tcW w:w="1134" w:type="dxa"/>
          </w:tcPr>
          <w:p w:rsidR="00166C25" w:rsidRDefault="00166C25" w:rsidP="001E1BBE">
            <w:pPr>
              <w:jc w:val="center"/>
            </w:pPr>
            <w:r>
              <w:t>87,1</w:t>
            </w:r>
          </w:p>
        </w:tc>
        <w:tc>
          <w:tcPr>
            <w:tcW w:w="1099" w:type="dxa"/>
          </w:tcPr>
          <w:p w:rsidR="00166C25" w:rsidRDefault="00166C25" w:rsidP="001E1BBE">
            <w:pPr>
              <w:jc w:val="center"/>
            </w:pPr>
          </w:p>
        </w:tc>
      </w:tr>
    </w:tbl>
    <w:p w:rsidR="00166C25" w:rsidRDefault="00166C25" w:rsidP="006E0EA2">
      <w:pPr>
        <w:tabs>
          <w:tab w:val="left" w:pos="4057"/>
        </w:tabs>
        <w:ind w:firstLine="567"/>
        <w:jc w:val="both"/>
      </w:pPr>
      <w:r>
        <w:t xml:space="preserve">На территории Гатчинского муниципального района функционируют две организации, образующие инфраструктуру поддержки малого и среднего </w:t>
      </w:r>
      <w:r w:rsidRPr="00663137">
        <w:t xml:space="preserve">предпринимательства: «Муниципальный фонд поддержки малого и среднего предпринимательства» Гатчинского муниципального района (МФ ПМСП) и Фонд поддержки малого и среднего предпринимательства – </w:t>
      </w:r>
      <w:proofErr w:type="spellStart"/>
      <w:r w:rsidRPr="00663137">
        <w:t>микрокредитная</w:t>
      </w:r>
      <w:proofErr w:type="spellEnd"/>
      <w:r w:rsidRPr="00663137">
        <w:t xml:space="preserve"> компания МО «Город Гатчина» (МСП Фонд).</w:t>
      </w:r>
    </w:p>
    <w:p w:rsidR="00166C25" w:rsidRDefault="00166C25" w:rsidP="006E0EA2">
      <w:pPr>
        <w:tabs>
          <w:tab w:val="left" w:pos="4057"/>
        </w:tabs>
        <w:ind w:firstLine="567"/>
        <w:jc w:val="both"/>
      </w:pPr>
      <w:r>
        <w:t>С 2017 года в Гатчинском районе действует центр народно-художественных промыслов и ремесел, в 2018 году одним из приоритетных направлений развития также является социальное предпринимательство, включающее в себя деятельность по образовательным программам дошкольного образования, присмотру и уходу за детьми.</w:t>
      </w:r>
    </w:p>
    <w:p w:rsidR="00832480" w:rsidRPr="00832480" w:rsidRDefault="00832480" w:rsidP="006E0EA2">
      <w:pPr>
        <w:tabs>
          <w:tab w:val="left" w:pos="4057"/>
        </w:tabs>
        <w:ind w:firstLine="567"/>
        <w:jc w:val="both"/>
      </w:pPr>
      <w:r w:rsidRPr="00832480">
        <w:rPr>
          <w:shd w:val="clear" w:color="auto" w:fill="FFFFFF"/>
        </w:rPr>
        <w:t xml:space="preserve">Сегодня на повестке дня стоит вопрос акселерации малого бизнеса. </w:t>
      </w:r>
      <w:r>
        <w:rPr>
          <w:shd w:val="clear" w:color="auto" w:fill="FFFFFF"/>
        </w:rPr>
        <w:t xml:space="preserve"> </w:t>
      </w:r>
      <w:r w:rsidRPr="00832480">
        <w:rPr>
          <w:shd w:val="clear" w:color="auto" w:fill="FFFFFF"/>
        </w:rPr>
        <w:t>Необходимы меры</w:t>
      </w:r>
      <w:r>
        <w:rPr>
          <w:shd w:val="clear" w:color="auto" w:fill="FFFFFF"/>
        </w:rPr>
        <w:t xml:space="preserve"> по </w:t>
      </w:r>
      <w:r w:rsidRPr="00832480">
        <w:rPr>
          <w:shd w:val="clear" w:color="auto" w:fill="FFFFFF"/>
        </w:rPr>
        <w:t>стимулированию </w:t>
      </w:r>
      <w:proofErr w:type="spellStart"/>
      <w:r w:rsidRPr="00832480">
        <w:rPr>
          <w:shd w:val="clear" w:color="auto" w:fill="FFFFFF"/>
        </w:rPr>
        <w:t>микропредприятий</w:t>
      </w:r>
      <w:proofErr w:type="spellEnd"/>
      <w:r>
        <w:rPr>
          <w:shd w:val="clear" w:color="auto" w:fill="FFFFFF"/>
        </w:rPr>
        <w:t>, что бы было выгодно</w:t>
      </w:r>
      <w:r w:rsidRPr="00832480">
        <w:rPr>
          <w:shd w:val="clear" w:color="auto" w:fill="FFFFFF"/>
        </w:rPr>
        <w:t xml:space="preserve"> вкладывать деньги в капитализацию, в масштабирование своего бизнеса, в увеличение количества рабочих мест, в повышение объема производства, внедрение новых технологий и переходу в разряд малого, а затем среднего бизнеса. Отсутствие массового перехода говорит о невозможности в ближайшем будущем обеспечить темпы роста экономики выше</w:t>
      </w:r>
      <w:r>
        <w:rPr>
          <w:shd w:val="clear" w:color="auto" w:fill="FFFFFF"/>
        </w:rPr>
        <w:t>,</w:t>
      </w:r>
      <w:r w:rsidRPr="00832480">
        <w:rPr>
          <w:shd w:val="clear" w:color="auto" w:fill="FFFFFF"/>
        </w:rPr>
        <w:t xml:space="preserve"> чем в среднем в мировой экономике. </w:t>
      </w:r>
    </w:p>
    <w:p w:rsidR="00166C25" w:rsidRPr="00FD4FBD" w:rsidRDefault="00166C25" w:rsidP="006E0EA2">
      <w:pPr>
        <w:ind w:firstLine="567"/>
        <w:jc w:val="both"/>
      </w:pPr>
      <w:r w:rsidRPr="00FD4FBD">
        <w:t xml:space="preserve">Основные проблемы, сдерживающие успешное развитие малого предпринимательства: </w:t>
      </w:r>
    </w:p>
    <w:p w:rsidR="00166C25" w:rsidRPr="00FD4FBD" w:rsidRDefault="00166C25" w:rsidP="006E0EA2">
      <w:pPr>
        <w:ind w:firstLine="567"/>
        <w:jc w:val="both"/>
      </w:pPr>
      <w:r w:rsidRPr="00FD4FBD">
        <w:t>-недостаточность собственных финансовых средств (первоначальный капитал, капитал на модернизацию и развитие) для развития предпринимательства;</w:t>
      </w:r>
    </w:p>
    <w:p w:rsidR="00166C25" w:rsidRPr="00FD4FBD" w:rsidRDefault="00166C25" w:rsidP="006E0EA2">
      <w:pPr>
        <w:ind w:firstLine="567"/>
        <w:jc w:val="both"/>
      </w:pPr>
      <w:r w:rsidRPr="00FD4FBD">
        <w:t>- проблемы с получением кредитных ресурсов и высокая % ставка банков;</w:t>
      </w:r>
    </w:p>
    <w:p w:rsidR="00166C25" w:rsidRPr="00FD4FBD" w:rsidRDefault="00166C25" w:rsidP="006E0EA2">
      <w:pPr>
        <w:ind w:firstLine="567"/>
        <w:jc w:val="both"/>
      </w:pPr>
      <w:r w:rsidRPr="00FD4FBD">
        <w:t>- высокий уровень конкуренции и неравнозначные условия с сетевыми предприятиями в сфере торговли</w:t>
      </w:r>
      <w:r w:rsidR="0004548F">
        <w:t xml:space="preserve"> (эта проблема наиболее актуальна для поселений района)</w:t>
      </w:r>
      <w:r w:rsidRPr="00FD4FBD">
        <w:t>;</w:t>
      </w:r>
    </w:p>
    <w:p w:rsidR="00166C25" w:rsidRPr="00FD4FBD" w:rsidRDefault="00166C25" w:rsidP="006E0EA2">
      <w:pPr>
        <w:ind w:firstLine="567"/>
        <w:jc w:val="both"/>
      </w:pPr>
      <w:r w:rsidRPr="00FD4FBD">
        <w:t>- снижение платежеспособного спроса населения;</w:t>
      </w:r>
    </w:p>
    <w:p w:rsidR="00166C25" w:rsidRPr="00FD4FBD" w:rsidRDefault="00166C25" w:rsidP="006E0EA2">
      <w:pPr>
        <w:ind w:firstLine="567"/>
        <w:jc w:val="both"/>
      </w:pPr>
      <w:r w:rsidRPr="00FD4FBD">
        <w:t>- недостаточная квалификация самих предпринимателей и наемных работников.</w:t>
      </w:r>
    </w:p>
    <w:p w:rsidR="00166C25" w:rsidRPr="00FD4FBD" w:rsidRDefault="00166C25" w:rsidP="006E0EA2">
      <w:pPr>
        <w:ind w:firstLine="567"/>
        <w:jc w:val="both"/>
      </w:pPr>
      <w:proofErr w:type="gramStart"/>
      <w:r w:rsidRPr="00FD4FBD">
        <w:t xml:space="preserve">В качестве мер, направленных на преодоление проблем, можно отметить реализацию мероприятий муниципальных программ на территории Гатчинского муниципального района, направленных на поддержку предпринимательства, в том числе включающих поддержку </w:t>
      </w:r>
      <w:r w:rsidRPr="00FD4FBD">
        <w:lastRenderedPageBreak/>
        <w:t>начинающих предпринимателей путем предоставления субсидий за счет местного и областного бюджетов; обеспечение деятельности организаций, образующих инфраструктуру поддержки субъектов малого и среднего предпринимательства; патентную систему налогообложения, а также «налоговые каникулы»;</w:t>
      </w:r>
      <w:proofErr w:type="gramEnd"/>
      <w:r w:rsidRPr="00FD4FBD">
        <w:t xml:space="preserve"> организацию муниципальных ярмарок и выставок с привлечением предпринимателей района; возмещение затрат за счет средств областного бюджета на приобретение автолавок; разработку новых программ по поддержке предпринимательства на муниципальном уровне и Стратегии развития малого и среднего предпринимательства в Ленинградской области до 2030 года на областном уровне.</w:t>
      </w:r>
    </w:p>
    <w:p w:rsidR="00707828" w:rsidRPr="005C111E" w:rsidRDefault="00707828" w:rsidP="00707828"/>
    <w:p w:rsidR="005A3897" w:rsidRPr="00D46891" w:rsidRDefault="00872668" w:rsidP="00D46891">
      <w:pPr>
        <w:pStyle w:val="30"/>
        <w:spacing w:before="0" w:after="0"/>
        <w:jc w:val="left"/>
        <w:rPr>
          <w:sz w:val="24"/>
          <w:szCs w:val="24"/>
        </w:rPr>
      </w:pPr>
      <w:bookmarkStart w:id="18" w:name="_Toc435180151"/>
      <w:r w:rsidRPr="00D46891">
        <w:rPr>
          <w:sz w:val="24"/>
          <w:szCs w:val="24"/>
        </w:rPr>
        <w:t>1.</w:t>
      </w:r>
      <w:r w:rsidR="007D5EC8">
        <w:rPr>
          <w:sz w:val="24"/>
          <w:szCs w:val="24"/>
        </w:rPr>
        <w:t>4</w:t>
      </w:r>
      <w:r w:rsidRPr="00D46891">
        <w:rPr>
          <w:sz w:val="24"/>
          <w:szCs w:val="24"/>
        </w:rPr>
        <w:t xml:space="preserve">.4. </w:t>
      </w:r>
      <w:r w:rsidR="005A3897" w:rsidRPr="00D46891">
        <w:rPr>
          <w:sz w:val="24"/>
          <w:szCs w:val="24"/>
        </w:rPr>
        <w:t>Инвестиции</w:t>
      </w:r>
      <w:bookmarkEnd w:id="17"/>
      <w:bookmarkEnd w:id="18"/>
    </w:p>
    <w:p w:rsidR="004524E6" w:rsidRPr="004524E6" w:rsidRDefault="00192392" w:rsidP="004524E6">
      <w:pPr>
        <w:shd w:val="clear" w:color="auto" w:fill="FFFFFF" w:themeFill="background1"/>
        <w:ind w:firstLine="567"/>
        <w:jc w:val="both"/>
      </w:pPr>
      <w:r w:rsidRPr="004524E6">
        <w:t xml:space="preserve">В последние годы на территории Гатчинского муниципального района отмечается </w:t>
      </w:r>
      <w:r w:rsidR="004524E6" w:rsidRPr="004524E6">
        <w:t>относительно устойчивый</w:t>
      </w:r>
      <w:r w:rsidRPr="004524E6">
        <w:t xml:space="preserve"> ур</w:t>
      </w:r>
      <w:r w:rsidR="004524E6" w:rsidRPr="004524E6">
        <w:t xml:space="preserve">овень инвестиционной активности, однако нельзя не </w:t>
      </w:r>
      <w:r w:rsidRPr="004524E6">
        <w:t xml:space="preserve"> </w:t>
      </w:r>
      <w:r w:rsidR="004524E6">
        <w:t>упомянуть</w:t>
      </w:r>
      <w:r w:rsidR="004524E6" w:rsidRPr="004524E6">
        <w:t xml:space="preserve">, начиная с 2016 года, об отрицательном тренде – снижение объемов инвестиций. </w:t>
      </w:r>
      <w:r w:rsidR="004524E6" w:rsidRPr="004524E6">
        <w:tab/>
        <w:t>Инвестиции в основной капитал по организациям Гатчинского муниципального района, не относящимся к субъектам малого предпринимательства, за 2017 год составили  6 649,3 млн. рублей,  темп роста 90% к аналогичному периоду 2016</w:t>
      </w:r>
      <w:r w:rsidR="004524E6">
        <w:t xml:space="preserve"> года</w:t>
      </w:r>
      <w:r w:rsidR="004524E6" w:rsidRPr="004524E6">
        <w:t>:</w:t>
      </w:r>
    </w:p>
    <w:p w:rsidR="004524E6" w:rsidRPr="004524E6" w:rsidRDefault="004524E6" w:rsidP="004524E6">
      <w:pPr>
        <w:shd w:val="clear" w:color="auto" w:fill="FFFFFF" w:themeFill="background1"/>
        <w:ind w:firstLine="567"/>
        <w:jc w:val="both"/>
      </w:pPr>
      <w:r>
        <w:t xml:space="preserve">- </w:t>
      </w:r>
      <w:r w:rsidRPr="004524E6">
        <w:t>22,5%  от общего объема инвестиций составляют инвестиции в строительство.</w:t>
      </w:r>
    </w:p>
    <w:p w:rsidR="004524E6" w:rsidRPr="004524E6" w:rsidRDefault="004524E6" w:rsidP="004524E6">
      <w:pPr>
        <w:shd w:val="clear" w:color="auto" w:fill="FFFFFF" w:themeFill="background1"/>
        <w:ind w:firstLine="567"/>
        <w:jc w:val="both"/>
      </w:pPr>
      <w:r>
        <w:t xml:space="preserve">- </w:t>
      </w:r>
      <w:r w:rsidRPr="004524E6">
        <w:t>17,9,0% от общего объема составляют инвестиции в профессиональную, научную и техническую деятельность.</w:t>
      </w:r>
    </w:p>
    <w:p w:rsidR="004524E6" w:rsidRPr="004524E6" w:rsidRDefault="004524E6" w:rsidP="004524E6">
      <w:pPr>
        <w:shd w:val="clear" w:color="auto" w:fill="FFFFFF" w:themeFill="background1"/>
        <w:ind w:firstLine="567"/>
        <w:jc w:val="both"/>
      </w:pPr>
      <w:r>
        <w:t xml:space="preserve">- </w:t>
      </w:r>
      <w:r w:rsidRPr="004524E6">
        <w:t xml:space="preserve">12,4%  от общего объема составляют инвестиции </w:t>
      </w:r>
      <w:proofErr w:type="gramStart"/>
      <w:r w:rsidRPr="004524E6">
        <w:t>в</w:t>
      </w:r>
      <w:proofErr w:type="gramEnd"/>
      <w:r w:rsidRPr="004524E6">
        <w:t xml:space="preserve"> «</w:t>
      </w:r>
      <w:proofErr w:type="gramStart"/>
      <w:r w:rsidRPr="004524E6">
        <w:t>оптовая</w:t>
      </w:r>
      <w:proofErr w:type="gramEnd"/>
      <w:r w:rsidRPr="004524E6">
        <w:t xml:space="preserve"> и розничная торговля; ремонт автотранспортных средств, мотоциклов».</w:t>
      </w:r>
    </w:p>
    <w:p w:rsidR="004524E6" w:rsidRPr="004524E6" w:rsidRDefault="004524E6" w:rsidP="004524E6">
      <w:pPr>
        <w:shd w:val="clear" w:color="auto" w:fill="FFFFFF" w:themeFill="background1"/>
        <w:ind w:firstLine="567"/>
        <w:jc w:val="both"/>
      </w:pPr>
      <w:r>
        <w:t xml:space="preserve">- </w:t>
      </w:r>
      <w:r w:rsidRPr="004524E6">
        <w:t>9,0%  от общего объема инвестиций инвестировали в свое развитие обрабатывающие производства.</w:t>
      </w:r>
    </w:p>
    <w:p w:rsidR="004524E6" w:rsidRPr="004524E6" w:rsidRDefault="004524E6" w:rsidP="004524E6">
      <w:pPr>
        <w:shd w:val="clear" w:color="auto" w:fill="FFFFFF" w:themeFill="background1"/>
        <w:ind w:firstLine="567"/>
        <w:jc w:val="both"/>
      </w:pPr>
      <w:r>
        <w:t xml:space="preserve">- </w:t>
      </w:r>
      <w:r w:rsidRPr="004524E6">
        <w:t xml:space="preserve">6,2% </w:t>
      </w:r>
      <w:r>
        <w:t xml:space="preserve"> </w:t>
      </w:r>
      <w:r w:rsidRPr="004524E6">
        <w:t>от общего объема составляют инвестиции в сельское хозяйство.</w:t>
      </w:r>
    </w:p>
    <w:p w:rsidR="004524E6" w:rsidRDefault="004524E6" w:rsidP="004524E6">
      <w:pPr>
        <w:shd w:val="clear" w:color="auto" w:fill="FFFFFF" w:themeFill="background1"/>
        <w:ind w:firstLine="567"/>
        <w:jc w:val="both"/>
      </w:pPr>
      <w:r w:rsidRPr="004524E6">
        <w:t xml:space="preserve">В структуре инвестиций 38,0% составляют собственные средства предприятий и организаций; 62,0 </w:t>
      </w:r>
      <w:r>
        <w:t>%</w:t>
      </w:r>
      <w:r w:rsidRPr="004524E6">
        <w:t xml:space="preserve"> - привлеченные средства, из которых  59,4% – бюджетные средства; 3,2%  – кредиты банков; 1,5% - заемные средства других организаций.</w:t>
      </w:r>
    </w:p>
    <w:p w:rsidR="00AF57ED" w:rsidRPr="004524E6" w:rsidRDefault="00147BCD" w:rsidP="004524E6">
      <w:pPr>
        <w:shd w:val="clear" w:color="auto" w:fill="FFFFFF" w:themeFill="background1"/>
        <w:ind w:firstLine="567"/>
        <w:jc w:val="both"/>
      </w:pPr>
      <w:r>
        <w:rPr>
          <w:noProof/>
        </w:rPr>
        <w:drawing>
          <wp:anchor distT="0" distB="0" distL="114300" distR="114300" simplePos="0" relativeHeight="251952128" behindDoc="1" locked="0" layoutInCell="1" allowOverlap="1">
            <wp:simplePos x="0" y="0"/>
            <wp:positionH relativeFrom="column">
              <wp:posOffset>2806700</wp:posOffset>
            </wp:positionH>
            <wp:positionV relativeFrom="paragraph">
              <wp:posOffset>69850</wp:posOffset>
            </wp:positionV>
            <wp:extent cx="3425190" cy="2153920"/>
            <wp:effectExtent l="19050" t="0" r="3810" b="0"/>
            <wp:wrapTight wrapText="bothSides">
              <wp:wrapPolygon edited="0">
                <wp:start x="-120" y="0"/>
                <wp:lineTo x="-120" y="21396"/>
                <wp:lineTo x="21624" y="21396"/>
                <wp:lineTo x="21624" y="0"/>
                <wp:lineTo x="-120" y="0"/>
              </wp:wrapPolygon>
            </wp:wrapTight>
            <wp:docPr id="60" name="Рисунок 5" descr="C:\Users\mma-econ\Desktop\Безымянный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a-econ\Desktop\Безымянный 3.jpg"/>
                    <pic:cNvPicPr>
                      <a:picLocks noChangeAspect="1" noChangeArrowheads="1"/>
                    </pic:cNvPicPr>
                  </pic:nvPicPr>
                  <pic:blipFill>
                    <a:blip r:embed="rId28"/>
                    <a:srcRect l="1096" t="1319" r="841" b="1978"/>
                    <a:stretch>
                      <a:fillRect/>
                    </a:stretch>
                  </pic:blipFill>
                  <pic:spPr bwMode="auto">
                    <a:xfrm>
                      <a:off x="0" y="0"/>
                      <a:ext cx="3425190" cy="2153920"/>
                    </a:xfrm>
                    <a:prstGeom prst="rect">
                      <a:avLst/>
                    </a:prstGeom>
                    <a:noFill/>
                    <a:ln w="9525">
                      <a:noFill/>
                      <a:miter lim="800000"/>
                      <a:headEnd/>
                      <a:tailEnd/>
                    </a:ln>
                  </pic:spPr>
                </pic:pic>
              </a:graphicData>
            </a:graphic>
          </wp:anchor>
        </w:drawing>
      </w:r>
    </w:p>
    <w:p w:rsidR="00FF5902" w:rsidRDefault="00832480" w:rsidP="004524E6">
      <w:pPr>
        <w:ind w:firstLine="397"/>
        <w:jc w:val="both"/>
      </w:pPr>
      <w:r>
        <w:t>Гатчинский муниципальный район активно участвует в реализации проекта Комитета экономического развития и инвестиционной деятельности</w:t>
      </w:r>
      <w:r w:rsidR="004524E6">
        <w:t xml:space="preserve"> Ленинградской области</w:t>
      </w:r>
      <w:r>
        <w:t xml:space="preserve"> по внесению данных об инвестиционных площадках</w:t>
      </w:r>
      <w:r w:rsidR="004524E6">
        <w:t>, расположенных на территории района</w:t>
      </w:r>
      <w:r>
        <w:t xml:space="preserve"> в единой системе</w:t>
      </w:r>
      <w:r w:rsidR="001C00B5">
        <w:t xml:space="preserve"> по инвестиционному развитию Ленинградской области </w:t>
      </w:r>
      <w:r>
        <w:t xml:space="preserve"> «ИРИС»</w:t>
      </w:r>
      <w:r w:rsidR="00102594" w:rsidRPr="00102594">
        <w:t xml:space="preserve"> </w:t>
      </w:r>
      <w:r w:rsidR="00102594">
        <w:t>(https://map.lenoblinvest.ru)</w:t>
      </w:r>
      <w:r>
        <w:t xml:space="preserve">, которая позволит </w:t>
      </w:r>
      <w:r w:rsidR="004524E6">
        <w:t>потенциальному инвестору</w:t>
      </w:r>
      <w:r>
        <w:t xml:space="preserve"> найти </w:t>
      </w:r>
      <w:r w:rsidR="004524E6">
        <w:t xml:space="preserve">необходимую площадку </w:t>
      </w:r>
      <w:r>
        <w:t>для своего инвестиционного проекта</w:t>
      </w:r>
      <w:r w:rsidR="003F3FEE">
        <w:t>.</w:t>
      </w:r>
      <w:r>
        <w:t xml:space="preserve"> </w:t>
      </w:r>
    </w:p>
    <w:p w:rsidR="004524E6" w:rsidRPr="005C111E" w:rsidRDefault="004524E6" w:rsidP="00AF57ED">
      <w:pPr>
        <w:jc w:val="both"/>
        <w:rPr>
          <w:noProof/>
        </w:rPr>
      </w:pPr>
      <w:bookmarkStart w:id="19" w:name="_Toc431923069"/>
      <w:r w:rsidRPr="009A1DCA">
        <w:t>Инвестиционная деятельность</w:t>
      </w:r>
      <w:r w:rsidRPr="005C111E">
        <w:t xml:space="preserve"> также имеет значительные территориальные различия. Основной объем инвестиций за последние </w:t>
      </w:r>
      <w:r>
        <w:t>4 года</w:t>
      </w:r>
      <w:r w:rsidRPr="005C111E">
        <w:t xml:space="preserve"> пришелся на 4 поселения: Гатчинское ГП, </w:t>
      </w:r>
      <w:proofErr w:type="spellStart"/>
      <w:r w:rsidRPr="005C111E">
        <w:t>Большеколпанское</w:t>
      </w:r>
      <w:proofErr w:type="spellEnd"/>
      <w:r w:rsidRPr="005C111E">
        <w:t xml:space="preserve"> СП, Коммунарское ГП и Войсковицкое ГП (</w:t>
      </w:r>
      <w:r>
        <w:t>94</w:t>
      </w:r>
      <w:r w:rsidRPr="005C111E">
        <w:t xml:space="preserve">% общего объема накопленных инвестиций). При этом в экономику Гатчинского ГП вложено более </w:t>
      </w:r>
      <w:r w:rsidR="000C28B8">
        <w:t>6</w:t>
      </w:r>
      <w:r w:rsidRPr="005C111E">
        <w:t>0 % всех инвестиций Гатчинского муниципального района.</w:t>
      </w:r>
      <w:r w:rsidRPr="0053501A">
        <w:rPr>
          <w:noProof/>
        </w:rPr>
        <w:t xml:space="preserve"> </w:t>
      </w:r>
    </w:p>
    <w:p w:rsidR="00FF5F1C" w:rsidRPr="005C111E" w:rsidRDefault="008A5A41" w:rsidP="00AF57ED">
      <w:pPr>
        <w:jc w:val="both"/>
        <w:rPr>
          <w:iCs/>
        </w:rPr>
      </w:pPr>
      <w:r>
        <w:rPr>
          <w:iCs/>
          <w:noProof/>
        </w:rPr>
        <w:lastRenderedPageBreak/>
        <w:drawing>
          <wp:anchor distT="0" distB="0" distL="114300" distR="114300" simplePos="0" relativeHeight="251951104" behindDoc="1" locked="0" layoutInCell="1" allowOverlap="1">
            <wp:simplePos x="0" y="0"/>
            <wp:positionH relativeFrom="column">
              <wp:posOffset>19685</wp:posOffset>
            </wp:positionH>
            <wp:positionV relativeFrom="paragraph">
              <wp:posOffset>9525</wp:posOffset>
            </wp:positionV>
            <wp:extent cx="3708400" cy="2445385"/>
            <wp:effectExtent l="19050" t="0" r="6350" b="0"/>
            <wp:wrapSquare wrapText="bothSides"/>
            <wp:docPr id="29" name="Рисунок 6" descr="C:\Users\mma-econ\Desktop\Безымянный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a-econ\Desktop\Безымянный 4.jpg"/>
                    <pic:cNvPicPr>
                      <a:picLocks noChangeAspect="1" noChangeArrowheads="1"/>
                    </pic:cNvPicPr>
                  </pic:nvPicPr>
                  <pic:blipFill>
                    <a:blip r:embed="rId29"/>
                    <a:srcRect/>
                    <a:stretch>
                      <a:fillRect/>
                    </a:stretch>
                  </pic:blipFill>
                  <pic:spPr bwMode="auto">
                    <a:xfrm>
                      <a:off x="0" y="0"/>
                      <a:ext cx="3708400" cy="2445385"/>
                    </a:xfrm>
                    <a:prstGeom prst="rect">
                      <a:avLst/>
                    </a:prstGeom>
                    <a:noFill/>
                    <a:ln w="9525">
                      <a:noFill/>
                      <a:miter lim="800000"/>
                      <a:headEnd/>
                      <a:tailEnd/>
                    </a:ln>
                  </pic:spPr>
                </pic:pic>
              </a:graphicData>
            </a:graphic>
          </wp:anchor>
        </w:drawing>
      </w:r>
      <w:r w:rsidR="00FF5F1C" w:rsidRPr="005C111E">
        <w:rPr>
          <w:iCs/>
        </w:rPr>
        <w:t>В развитии показателей экономического потенциала можно отметить связь между инвестиционными накоплениями и более высокими показателями объемов отгруженных товаров собственного производства. При этом</w:t>
      </w:r>
      <w:proofErr w:type="gramStart"/>
      <w:r w:rsidR="00FF5F1C" w:rsidRPr="005C111E">
        <w:rPr>
          <w:iCs/>
        </w:rPr>
        <w:t>,</w:t>
      </w:r>
      <w:proofErr w:type="gramEnd"/>
      <w:r w:rsidR="00FF5F1C" w:rsidRPr="005C111E">
        <w:rPr>
          <w:iCs/>
        </w:rPr>
        <w:t xml:space="preserve"> удельный вес налоговых поступлений в составе доходной части бюджета не имеет такой сильной зависимости от объемов отгруженных товаров собственного производства, что подтверждается характером налоговых статей – это преимущественно налоги на имущество (от 22 % до 92 % налоговых доходов местных бюджетов). </w:t>
      </w:r>
    </w:p>
    <w:p w:rsidR="00FF5F1C" w:rsidRDefault="00FF5F1C" w:rsidP="00C134EB">
      <w:pPr>
        <w:pStyle w:val="a2"/>
        <w:spacing w:before="0" w:after="0"/>
        <w:ind w:firstLine="0"/>
      </w:pPr>
    </w:p>
    <w:p w:rsidR="000B4A00" w:rsidRPr="00D46891" w:rsidRDefault="000B4A00" w:rsidP="001C00B5">
      <w:pPr>
        <w:rPr>
          <w:b/>
          <w:color w:val="000000" w:themeColor="text1"/>
          <w:spacing w:val="2"/>
          <w:shd w:val="clear" w:color="auto" w:fill="FFFFFF"/>
        </w:rPr>
      </w:pPr>
      <w:r w:rsidRPr="00D46891">
        <w:rPr>
          <w:b/>
          <w:color w:val="000000" w:themeColor="text1"/>
          <w:spacing w:val="2"/>
          <w:shd w:val="clear" w:color="auto" w:fill="FFFFFF"/>
        </w:rPr>
        <w:t>1.</w:t>
      </w:r>
      <w:r w:rsidR="007D5EC8">
        <w:rPr>
          <w:b/>
          <w:color w:val="000000" w:themeColor="text1"/>
          <w:spacing w:val="2"/>
          <w:shd w:val="clear" w:color="auto" w:fill="FFFFFF"/>
        </w:rPr>
        <w:t>4</w:t>
      </w:r>
      <w:r w:rsidRPr="00D46891">
        <w:rPr>
          <w:b/>
          <w:color w:val="000000" w:themeColor="text1"/>
          <w:spacing w:val="2"/>
          <w:shd w:val="clear" w:color="auto" w:fill="FFFFFF"/>
        </w:rPr>
        <w:t>.</w:t>
      </w:r>
      <w:r w:rsidR="009A1DCA">
        <w:rPr>
          <w:b/>
          <w:color w:val="000000" w:themeColor="text1"/>
          <w:spacing w:val="2"/>
          <w:shd w:val="clear" w:color="auto" w:fill="FFFFFF"/>
        </w:rPr>
        <w:t>5</w:t>
      </w:r>
      <w:r w:rsidRPr="00D46891">
        <w:rPr>
          <w:b/>
          <w:color w:val="000000" w:themeColor="text1"/>
          <w:spacing w:val="2"/>
          <w:shd w:val="clear" w:color="auto" w:fill="FFFFFF"/>
        </w:rPr>
        <w:t>. Туризм</w:t>
      </w:r>
    </w:p>
    <w:p w:rsidR="000B4A00" w:rsidRPr="000B4A00" w:rsidRDefault="000B4A00" w:rsidP="001C00B5">
      <w:pPr>
        <w:ind w:firstLine="567"/>
        <w:jc w:val="both"/>
        <w:rPr>
          <w:color w:val="000000" w:themeColor="text1"/>
          <w:spacing w:val="2"/>
          <w:shd w:val="clear" w:color="auto" w:fill="FFFFFF"/>
        </w:rPr>
      </w:pPr>
      <w:r w:rsidRPr="000B4A00">
        <w:rPr>
          <w:color w:val="000000" w:themeColor="text1"/>
          <w:spacing w:val="2"/>
          <w:shd w:val="clear" w:color="auto" w:fill="FFFFFF"/>
        </w:rPr>
        <w:t xml:space="preserve">Мировой опыт показывает, что туристская отрасль оказывает стимулирующее воздействие на торговлю, строительство, транспорт, промышленность и сельское хозяйство и правильное использование имеющихся туристско-рекреационных возможностей может оказаться одним из наиболее эффективных рычагов структурной перестройки экономики. </w:t>
      </w:r>
    </w:p>
    <w:tbl>
      <w:tblPr>
        <w:tblStyle w:val="afe"/>
        <w:tblpPr w:leftFromText="180" w:rightFromText="180" w:vertAnchor="text" w:horzAnchor="margin" w:tblpY="12"/>
        <w:tblW w:w="0" w:type="auto"/>
        <w:tblLook w:val="04A0"/>
      </w:tblPr>
      <w:tblGrid>
        <w:gridCol w:w="3190"/>
        <w:gridCol w:w="2021"/>
        <w:gridCol w:w="2268"/>
        <w:gridCol w:w="2092"/>
      </w:tblGrid>
      <w:tr w:rsidR="002961C2" w:rsidRPr="004F49C5" w:rsidTr="002961C2">
        <w:trPr>
          <w:cnfStyle w:val="100000000000"/>
        </w:trPr>
        <w:tc>
          <w:tcPr>
            <w:tcW w:w="3190" w:type="dxa"/>
          </w:tcPr>
          <w:p w:rsidR="002961C2" w:rsidRPr="004F49C5" w:rsidRDefault="002961C2" w:rsidP="002961C2">
            <w:pPr>
              <w:tabs>
                <w:tab w:val="left" w:pos="1701"/>
              </w:tabs>
              <w:ind w:firstLine="567"/>
              <w:jc w:val="both"/>
            </w:pPr>
          </w:p>
        </w:tc>
        <w:tc>
          <w:tcPr>
            <w:tcW w:w="2021" w:type="dxa"/>
          </w:tcPr>
          <w:p w:rsidR="002961C2" w:rsidRPr="004F49C5" w:rsidRDefault="002961C2" w:rsidP="002961C2">
            <w:pPr>
              <w:tabs>
                <w:tab w:val="left" w:pos="1701"/>
              </w:tabs>
              <w:ind w:firstLine="567"/>
              <w:jc w:val="right"/>
              <w:cnfStyle w:val="000000000000"/>
            </w:pPr>
            <w:r w:rsidRPr="004F49C5">
              <w:t>2015 год</w:t>
            </w:r>
          </w:p>
        </w:tc>
        <w:tc>
          <w:tcPr>
            <w:tcW w:w="2268" w:type="dxa"/>
            <w:tcBorders>
              <w:right w:val="single" w:sz="4" w:space="0" w:color="auto"/>
            </w:tcBorders>
          </w:tcPr>
          <w:p w:rsidR="002961C2" w:rsidRPr="004F49C5" w:rsidRDefault="002961C2" w:rsidP="002961C2">
            <w:pPr>
              <w:tabs>
                <w:tab w:val="left" w:pos="1701"/>
              </w:tabs>
              <w:ind w:firstLine="567"/>
              <w:jc w:val="right"/>
              <w:cnfStyle w:val="000000000000"/>
            </w:pPr>
            <w:r w:rsidRPr="004F49C5">
              <w:t>2016 год</w:t>
            </w:r>
          </w:p>
        </w:tc>
        <w:tc>
          <w:tcPr>
            <w:tcW w:w="2092" w:type="dxa"/>
            <w:tcBorders>
              <w:left w:val="single" w:sz="4" w:space="0" w:color="auto"/>
            </w:tcBorders>
          </w:tcPr>
          <w:p w:rsidR="002961C2" w:rsidRPr="004F49C5" w:rsidRDefault="002961C2" w:rsidP="002961C2">
            <w:pPr>
              <w:tabs>
                <w:tab w:val="left" w:pos="1701"/>
              </w:tabs>
              <w:ind w:firstLine="567"/>
              <w:jc w:val="right"/>
              <w:cnfStyle w:val="000000000000"/>
            </w:pPr>
            <w:r w:rsidRPr="004F49C5">
              <w:t>2017 год</w:t>
            </w:r>
          </w:p>
        </w:tc>
      </w:tr>
      <w:tr w:rsidR="002961C2" w:rsidRPr="004F49C5" w:rsidTr="002961C2">
        <w:tc>
          <w:tcPr>
            <w:tcW w:w="3190" w:type="dxa"/>
          </w:tcPr>
          <w:p w:rsidR="002961C2" w:rsidRPr="004F49C5" w:rsidRDefault="002961C2" w:rsidP="002961C2">
            <w:pPr>
              <w:tabs>
                <w:tab w:val="left" w:pos="1701"/>
              </w:tabs>
              <w:ind w:firstLine="567"/>
              <w:jc w:val="both"/>
            </w:pPr>
            <w:r w:rsidRPr="004F49C5">
              <w:t>Кол-во туристов</w:t>
            </w:r>
          </w:p>
          <w:p w:rsidR="002961C2" w:rsidRPr="004F49C5" w:rsidRDefault="002961C2" w:rsidP="002961C2">
            <w:pPr>
              <w:tabs>
                <w:tab w:val="left" w:pos="1701"/>
              </w:tabs>
              <w:ind w:firstLine="567"/>
              <w:jc w:val="both"/>
            </w:pPr>
            <w:r w:rsidRPr="004F49C5">
              <w:t xml:space="preserve"> (с ночевкой)</w:t>
            </w:r>
          </w:p>
        </w:tc>
        <w:tc>
          <w:tcPr>
            <w:tcW w:w="2021" w:type="dxa"/>
            <w:vAlign w:val="center"/>
          </w:tcPr>
          <w:p w:rsidR="002961C2" w:rsidRPr="004F49C5" w:rsidRDefault="002961C2" w:rsidP="002961C2">
            <w:pPr>
              <w:tabs>
                <w:tab w:val="left" w:pos="1701"/>
              </w:tabs>
              <w:ind w:firstLine="567"/>
              <w:jc w:val="center"/>
            </w:pPr>
            <w:r w:rsidRPr="004F49C5">
              <w:t>11927</w:t>
            </w:r>
          </w:p>
        </w:tc>
        <w:tc>
          <w:tcPr>
            <w:tcW w:w="2268" w:type="dxa"/>
            <w:tcBorders>
              <w:right w:val="single" w:sz="4" w:space="0" w:color="auto"/>
            </w:tcBorders>
            <w:vAlign w:val="center"/>
          </w:tcPr>
          <w:p w:rsidR="002961C2" w:rsidRPr="004F49C5" w:rsidRDefault="002961C2" w:rsidP="002961C2">
            <w:pPr>
              <w:tabs>
                <w:tab w:val="left" w:pos="1701"/>
              </w:tabs>
              <w:ind w:firstLine="567"/>
              <w:jc w:val="center"/>
            </w:pPr>
            <w:r w:rsidRPr="004F49C5">
              <w:t>12552</w:t>
            </w:r>
          </w:p>
        </w:tc>
        <w:tc>
          <w:tcPr>
            <w:tcW w:w="2092" w:type="dxa"/>
            <w:tcBorders>
              <w:left w:val="single" w:sz="4" w:space="0" w:color="auto"/>
            </w:tcBorders>
            <w:vAlign w:val="center"/>
          </w:tcPr>
          <w:p w:rsidR="002961C2" w:rsidRPr="004F49C5" w:rsidRDefault="002961C2" w:rsidP="002961C2">
            <w:pPr>
              <w:tabs>
                <w:tab w:val="left" w:pos="1701"/>
              </w:tabs>
              <w:ind w:firstLine="567"/>
              <w:jc w:val="center"/>
            </w:pPr>
            <w:r w:rsidRPr="004F49C5">
              <w:t>13180</w:t>
            </w:r>
          </w:p>
        </w:tc>
      </w:tr>
      <w:tr w:rsidR="002961C2" w:rsidRPr="004F49C5" w:rsidTr="002961C2">
        <w:tc>
          <w:tcPr>
            <w:tcW w:w="3190" w:type="dxa"/>
          </w:tcPr>
          <w:p w:rsidR="002961C2" w:rsidRPr="004F49C5" w:rsidRDefault="002961C2" w:rsidP="002961C2">
            <w:pPr>
              <w:tabs>
                <w:tab w:val="left" w:pos="1701"/>
              </w:tabs>
              <w:ind w:firstLine="567"/>
              <w:jc w:val="both"/>
            </w:pPr>
            <w:r w:rsidRPr="004F49C5">
              <w:t>Кол-во экскурсантов (без ночевки)</w:t>
            </w:r>
          </w:p>
        </w:tc>
        <w:tc>
          <w:tcPr>
            <w:tcW w:w="2021" w:type="dxa"/>
            <w:vAlign w:val="center"/>
          </w:tcPr>
          <w:p w:rsidR="002961C2" w:rsidRPr="004F49C5" w:rsidRDefault="002961C2" w:rsidP="002961C2">
            <w:pPr>
              <w:tabs>
                <w:tab w:val="left" w:pos="1701"/>
              </w:tabs>
              <w:ind w:firstLine="567"/>
              <w:jc w:val="center"/>
            </w:pPr>
            <w:r w:rsidRPr="004F49C5">
              <w:t>318015</w:t>
            </w:r>
          </w:p>
        </w:tc>
        <w:tc>
          <w:tcPr>
            <w:tcW w:w="2268" w:type="dxa"/>
            <w:tcBorders>
              <w:right w:val="single" w:sz="4" w:space="0" w:color="auto"/>
            </w:tcBorders>
            <w:vAlign w:val="center"/>
          </w:tcPr>
          <w:p w:rsidR="002961C2" w:rsidRPr="004F49C5" w:rsidRDefault="002961C2" w:rsidP="002961C2">
            <w:pPr>
              <w:tabs>
                <w:tab w:val="left" w:pos="1701"/>
              </w:tabs>
              <w:ind w:firstLine="567"/>
              <w:jc w:val="center"/>
            </w:pPr>
            <w:r w:rsidRPr="004F49C5">
              <w:t>365420</w:t>
            </w:r>
          </w:p>
        </w:tc>
        <w:tc>
          <w:tcPr>
            <w:tcW w:w="2092" w:type="dxa"/>
            <w:tcBorders>
              <w:left w:val="single" w:sz="4" w:space="0" w:color="auto"/>
            </w:tcBorders>
            <w:vAlign w:val="center"/>
          </w:tcPr>
          <w:p w:rsidR="002961C2" w:rsidRPr="004F49C5" w:rsidRDefault="002961C2" w:rsidP="002961C2">
            <w:pPr>
              <w:tabs>
                <w:tab w:val="left" w:pos="1701"/>
              </w:tabs>
              <w:ind w:firstLine="567"/>
              <w:jc w:val="center"/>
            </w:pPr>
            <w:r w:rsidRPr="004F49C5">
              <w:t>401962</w:t>
            </w:r>
          </w:p>
        </w:tc>
      </w:tr>
    </w:tbl>
    <w:p w:rsidR="00D40DAD" w:rsidRPr="006B2F4F" w:rsidRDefault="000B4A00" w:rsidP="001C00B5">
      <w:pPr>
        <w:ind w:firstLine="567"/>
        <w:jc w:val="both"/>
        <w:rPr>
          <w:color w:val="000000" w:themeColor="text1"/>
          <w:shd w:val="clear" w:color="auto" w:fill="FFFFFF"/>
        </w:rPr>
      </w:pPr>
      <w:r w:rsidRPr="000B4A00">
        <w:rPr>
          <w:color w:val="000000" w:themeColor="text1"/>
          <w:shd w:val="clear" w:color="auto" w:fill="FFFFFF"/>
        </w:rPr>
        <w:t>Гатчинский район обладает высоким потенциалом в сфере развития въездного, внутреннего, социального, религиозного, культурно-исторического и экологического туризма.  Район большими туристскими ресурсами, многие имения и памятные места сохранились до наших дней и располагают к совершению познавательных и тематических экскурсий, велосипедных прогулок и туров, пешеходных и водных походов.</w:t>
      </w:r>
      <w:r w:rsidR="006B2F4F">
        <w:rPr>
          <w:color w:val="000000"/>
        </w:rPr>
        <w:t xml:space="preserve">       </w:t>
      </w:r>
      <w:r w:rsidRPr="000B4A00">
        <w:rPr>
          <w:color w:val="000000"/>
        </w:rPr>
        <w:t xml:space="preserve">                                                </w:t>
      </w:r>
      <w:r w:rsidR="007F31F4">
        <w:rPr>
          <w:color w:val="000000"/>
        </w:rPr>
        <w:t xml:space="preserve">        </w:t>
      </w:r>
    </w:p>
    <w:p w:rsidR="000B4A00" w:rsidRDefault="007F31F4" w:rsidP="001C00B5">
      <w:pPr>
        <w:ind w:firstLine="567"/>
        <w:jc w:val="both"/>
        <w:rPr>
          <w:color w:val="000000"/>
        </w:rPr>
      </w:pPr>
      <w:r w:rsidRPr="000B4A00">
        <w:rPr>
          <w:color w:val="000000"/>
        </w:rPr>
        <w:t>Гатчина на протяжении последних лет</w:t>
      </w:r>
      <w:r>
        <w:rPr>
          <w:color w:val="000000"/>
        </w:rPr>
        <w:t xml:space="preserve"> </w:t>
      </w:r>
      <w:r w:rsidR="000B4A00" w:rsidRPr="000B4A00">
        <w:rPr>
          <w:color w:val="000000"/>
        </w:rPr>
        <w:t>уверенно входит в тройку лидеров</w:t>
      </w:r>
      <w:r w:rsidR="004F49C5">
        <w:rPr>
          <w:color w:val="000000"/>
        </w:rPr>
        <w:t xml:space="preserve"> </w:t>
      </w:r>
      <w:r w:rsidR="000B4A00">
        <w:rPr>
          <w:color w:val="000000"/>
        </w:rPr>
        <w:t>-</w:t>
      </w:r>
      <w:r w:rsidR="000B4A00" w:rsidRPr="000B4A00">
        <w:rPr>
          <w:color w:val="000000"/>
        </w:rPr>
        <w:t xml:space="preserve"> городов по посещаемости в Ленинградской области.</w:t>
      </w:r>
      <w:r w:rsidR="004F49C5">
        <w:rPr>
          <w:color w:val="000000"/>
        </w:rPr>
        <w:t xml:space="preserve"> Ежегодно число туристов растет. </w:t>
      </w:r>
    </w:p>
    <w:p w:rsidR="00595074" w:rsidRPr="00595074" w:rsidRDefault="00AF57ED" w:rsidP="00784A4F">
      <w:pPr>
        <w:jc w:val="both"/>
      </w:pPr>
      <w:r>
        <w:rPr>
          <w:noProof/>
          <w:color w:val="000000"/>
        </w:rPr>
        <w:drawing>
          <wp:anchor distT="0" distB="0" distL="114300" distR="114300" simplePos="0" relativeHeight="251991040" behindDoc="1" locked="0" layoutInCell="1" allowOverlap="1">
            <wp:simplePos x="0" y="0"/>
            <wp:positionH relativeFrom="column">
              <wp:posOffset>19685</wp:posOffset>
            </wp:positionH>
            <wp:positionV relativeFrom="paragraph">
              <wp:posOffset>325755</wp:posOffset>
            </wp:positionV>
            <wp:extent cx="1853565" cy="1854835"/>
            <wp:effectExtent l="19050" t="0" r="0" b="0"/>
            <wp:wrapTight wrapText="bothSides">
              <wp:wrapPolygon edited="0">
                <wp:start x="-222" y="0"/>
                <wp:lineTo x="-222" y="21297"/>
                <wp:lineTo x="21533" y="21297"/>
                <wp:lineTo x="21533" y="0"/>
                <wp:lineTo x="-222" y="0"/>
              </wp:wrapPolygon>
            </wp:wrapTight>
            <wp:docPr id="2" name="Рисунок 2" descr="30881fc1ff1db3e53d94606743cac1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30881fc1ff1db3e53d94606743cac1c4"/>
                    <pic:cNvPicPr>
                      <a:picLocks noChangeAspect="1" noChangeArrowheads="1"/>
                    </pic:cNvPicPr>
                  </pic:nvPicPr>
                  <pic:blipFill>
                    <a:blip r:embed="rId30"/>
                    <a:srcRect/>
                    <a:stretch>
                      <a:fillRect/>
                    </a:stretch>
                  </pic:blipFill>
                  <pic:spPr bwMode="auto">
                    <a:xfrm>
                      <a:off x="0" y="0"/>
                      <a:ext cx="1853565" cy="1854835"/>
                    </a:xfrm>
                    <a:prstGeom prst="rect">
                      <a:avLst/>
                    </a:prstGeom>
                    <a:noFill/>
                    <a:ln w="9525">
                      <a:noFill/>
                      <a:miter lim="800000"/>
                      <a:headEnd/>
                      <a:tailEnd/>
                    </a:ln>
                  </pic:spPr>
                </pic:pic>
              </a:graphicData>
            </a:graphic>
          </wp:anchor>
        </w:drawing>
      </w:r>
      <w:r w:rsidR="00595074">
        <w:rPr>
          <w:color w:val="000000"/>
        </w:rPr>
        <w:t xml:space="preserve">Уникальная история Гатчины как императорской резиденции, центра императорской охоты и колыбели </w:t>
      </w:r>
      <w:r w:rsidR="007515D4">
        <w:t xml:space="preserve">Российской военной </w:t>
      </w:r>
      <w:r w:rsidR="00595074" w:rsidRPr="00595074">
        <w:t>авиации</w:t>
      </w:r>
      <w:r w:rsidR="00D40DAD">
        <w:t xml:space="preserve"> привлекает внимание туристов со всей России. </w:t>
      </w:r>
    </w:p>
    <w:p w:rsidR="000B4A00" w:rsidRPr="000B4A00" w:rsidRDefault="000B4A00" w:rsidP="00784A4F">
      <w:pPr>
        <w:pStyle w:val="afffa"/>
        <w:jc w:val="both"/>
        <w:textAlignment w:val="baseline"/>
        <w:rPr>
          <w:color w:val="000000" w:themeColor="text1"/>
        </w:rPr>
      </w:pPr>
      <w:r w:rsidRPr="000B4A00">
        <w:rPr>
          <w:color w:val="000000" w:themeColor="text1"/>
        </w:rPr>
        <w:t xml:space="preserve">На территории Гатчинского муниципального района располагаются свыше 100 объектов показа, среди них: 15 </w:t>
      </w:r>
      <w:proofErr w:type="spellStart"/>
      <w:r w:rsidRPr="000B4A00">
        <w:rPr>
          <w:color w:val="000000" w:themeColor="text1"/>
        </w:rPr>
        <w:t>усадебно-парковых</w:t>
      </w:r>
      <w:proofErr w:type="spellEnd"/>
      <w:r w:rsidRPr="000B4A00">
        <w:rPr>
          <w:color w:val="000000" w:themeColor="text1"/>
        </w:rPr>
        <w:t xml:space="preserve"> комплексов, 27 храмов разных конфессий, 11 музеев различного уровня, 4 памятника природы и 3 природных заказника.</w:t>
      </w:r>
    </w:p>
    <w:p w:rsidR="002961C2" w:rsidRPr="005C5EF6" w:rsidRDefault="002961C2" w:rsidP="00784A4F">
      <w:pPr>
        <w:pStyle w:val="afffa"/>
        <w:jc w:val="both"/>
        <w:rPr>
          <w:color w:val="000000"/>
          <w:shd w:val="clear" w:color="auto" w:fill="F5F5EA"/>
        </w:rPr>
      </w:pPr>
      <w:r w:rsidRPr="000B4A00">
        <w:rPr>
          <w:color w:val="000000"/>
        </w:rPr>
        <w:t>Туристская отрасль может предложить гостям Гатчинского района разнообразные программы посещения Гатчины и района: познавательно-экскурсионные туры, этнографические и краеведческие, религиозно</w:t>
      </w:r>
      <w:r w:rsidRPr="000B4A00">
        <w:rPr>
          <w:color w:val="000000"/>
          <w:shd w:val="clear" w:color="auto" w:fill="F5F5EA"/>
        </w:rPr>
        <w:t>-</w:t>
      </w:r>
      <w:r w:rsidRPr="000B4A00">
        <w:rPr>
          <w:color w:val="000000"/>
        </w:rPr>
        <w:t>паломнические, спортивно-оздоровительные, по интересам</w:t>
      </w:r>
      <w:r w:rsidRPr="000B4A00">
        <w:rPr>
          <w:color w:val="000000"/>
          <w:shd w:val="clear" w:color="auto" w:fill="F5F5EA"/>
        </w:rPr>
        <w:t xml:space="preserve"> </w:t>
      </w:r>
      <w:r w:rsidRPr="000B4A00">
        <w:rPr>
          <w:color w:val="000000"/>
        </w:rPr>
        <w:t xml:space="preserve">(охота, рыбалка и т.д.), экологические, </w:t>
      </w:r>
      <w:proofErr w:type="gramStart"/>
      <w:r w:rsidRPr="000B4A00">
        <w:rPr>
          <w:color w:val="000000"/>
        </w:rPr>
        <w:t>бизнес-туры</w:t>
      </w:r>
      <w:proofErr w:type="gramEnd"/>
      <w:r w:rsidRPr="000B4A00">
        <w:rPr>
          <w:color w:val="000000"/>
        </w:rPr>
        <w:t>, а также</w:t>
      </w:r>
      <w:r w:rsidRPr="000B4A00">
        <w:rPr>
          <w:color w:val="000000"/>
          <w:shd w:val="clear" w:color="auto" w:fill="F5F5EA"/>
        </w:rPr>
        <w:t xml:space="preserve"> </w:t>
      </w:r>
      <w:r w:rsidRPr="000B4A00">
        <w:rPr>
          <w:color w:val="000000"/>
        </w:rPr>
        <w:t xml:space="preserve">комбинированные программы. </w:t>
      </w:r>
    </w:p>
    <w:p w:rsidR="002961C2" w:rsidRPr="000B4A00" w:rsidRDefault="002961C2" w:rsidP="002961C2">
      <w:pPr>
        <w:pStyle w:val="afffa"/>
        <w:ind w:firstLine="567"/>
        <w:jc w:val="both"/>
        <w:rPr>
          <w:color w:val="000000" w:themeColor="text1"/>
          <w:spacing w:val="2"/>
          <w:shd w:val="clear" w:color="auto" w:fill="FFFFFF"/>
        </w:rPr>
      </w:pPr>
      <w:r w:rsidRPr="000B4A00">
        <w:rPr>
          <w:color w:val="000000" w:themeColor="text1"/>
          <w:spacing w:val="2"/>
          <w:shd w:val="clear" w:color="auto" w:fill="FFFFFF"/>
        </w:rPr>
        <w:t>Важнейшим условием, определяющим процесс формирования, становления и развития туристской отрасли в качестве значимой отрасли территориальной специализации, является формирование на ее территории туристско-рекреационного комплекса, отвечающего современным требованиям.</w:t>
      </w:r>
    </w:p>
    <w:p w:rsidR="002961C2" w:rsidRDefault="002961C2" w:rsidP="002961C2">
      <w:pPr>
        <w:pStyle w:val="afffa"/>
        <w:ind w:firstLine="567"/>
        <w:jc w:val="both"/>
        <w:textAlignment w:val="baseline"/>
        <w:rPr>
          <w:color w:val="000000" w:themeColor="text1"/>
        </w:rPr>
      </w:pPr>
      <w:r w:rsidRPr="000B4A00">
        <w:rPr>
          <w:color w:val="000000" w:themeColor="text1"/>
          <w:shd w:val="clear" w:color="auto" w:fill="FFFFFF"/>
        </w:rPr>
        <w:lastRenderedPageBreak/>
        <w:t>На протяжении 2012-2017 годов администрацией Гатчинского муниципального района проводилась планомерная организационная работа в направлении содействия развитию туризма:  организовано взаимодействие с турфирмами Петербурга, создана база данных краеведов и экскурсоводов, проведены рекламные туры и семинары, разработаны новые  туристические маршруты.</w:t>
      </w:r>
      <w:r>
        <w:rPr>
          <w:color w:val="000000" w:themeColor="text1"/>
        </w:rPr>
        <w:t xml:space="preserve">                                                                                                       </w:t>
      </w:r>
    </w:p>
    <w:p w:rsidR="002961C2" w:rsidRPr="000B4A00" w:rsidRDefault="002961C2" w:rsidP="002961C2">
      <w:pPr>
        <w:pStyle w:val="afffa"/>
        <w:ind w:firstLine="567"/>
        <w:jc w:val="both"/>
        <w:textAlignment w:val="baseline"/>
        <w:rPr>
          <w:color w:val="000000" w:themeColor="text1"/>
        </w:rPr>
      </w:pPr>
      <w:r w:rsidRPr="000B4A00">
        <w:rPr>
          <w:color w:val="000000" w:themeColor="text1"/>
        </w:rPr>
        <w:t xml:space="preserve">В 2017 году в помощь </w:t>
      </w:r>
      <w:proofErr w:type="gramStart"/>
      <w:r w:rsidRPr="000B4A00">
        <w:rPr>
          <w:color w:val="000000" w:themeColor="text1"/>
        </w:rPr>
        <w:t>путешественникам</w:t>
      </w:r>
      <w:proofErr w:type="gramEnd"/>
      <w:r w:rsidRPr="000B4A00">
        <w:rPr>
          <w:color w:val="000000" w:themeColor="text1"/>
        </w:rPr>
        <w:t xml:space="preserve"> а Гатчине был открыт Информационно-туристский центр, который создал реестр туристических достопримечательностей и их карты-схемы, разработал ряд экскурсионных маршрутов, среди которых «Дворянских гнёзд забытые аллеи», «Старинные усадьбы: второе дыхание» и другие. Тематические экскурсии по знаковым гатчинским местам пользуются популярностью среди турфирм Санкт-Петербург.</w:t>
      </w:r>
    </w:p>
    <w:p w:rsidR="002961C2" w:rsidRPr="000B4A00" w:rsidRDefault="002961C2" w:rsidP="002961C2">
      <w:pPr>
        <w:pStyle w:val="afffa"/>
        <w:ind w:firstLine="567"/>
        <w:jc w:val="both"/>
        <w:textAlignment w:val="baseline"/>
        <w:rPr>
          <w:color w:val="000000" w:themeColor="text1"/>
        </w:rPr>
      </w:pPr>
      <w:r w:rsidRPr="000B4A00">
        <w:rPr>
          <w:color w:val="000000" w:themeColor="text1"/>
        </w:rPr>
        <w:t>Также одним из главных событий стало включение культурных объектов Гатчины и района в маршруты межрегионального проекта «Серебряное ожерелье», среди которых «Дворянские усадьбы» и «Города воинской славы». В настоящий момент рассматривается возможность включения культовых объектов Гатчинского района в маршрут «По святым местам».</w:t>
      </w:r>
    </w:p>
    <w:p w:rsidR="002961C2" w:rsidRDefault="002961C2" w:rsidP="002961C2">
      <w:pPr>
        <w:pStyle w:val="afffa"/>
        <w:ind w:firstLine="567"/>
        <w:jc w:val="both"/>
        <w:textAlignment w:val="baseline"/>
        <w:rPr>
          <w:color w:val="000000" w:themeColor="text1"/>
        </w:rPr>
      </w:pPr>
      <w:r>
        <w:rPr>
          <w:color w:val="000000" w:themeColor="text1"/>
        </w:rPr>
        <w:t>В Гатчине и Гатчинском районе активно развивается событийный туризм – стали уже традиционными и любимыми гостями такие праздники как</w:t>
      </w:r>
      <w:r w:rsidRPr="005C5EF6">
        <w:rPr>
          <w:color w:val="000000" w:themeColor="text1"/>
        </w:rPr>
        <w:t>:</w:t>
      </w:r>
    </w:p>
    <w:p w:rsidR="002961C2" w:rsidRDefault="002961C2" w:rsidP="002961C2">
      <w:pPr>
        <w:pStyle w:val="afffa"/>
        <w:ind w:firstLine="567"/>
        <w:jc w:val="both"/>
        <w:textAlignment w:val="baseline"/>
        <w:rPr>
          <w:color w:val="000000" w:themeColor="text1"/>
        </w:rPr>
      </w:pPr>
      <w:r>
        <w:rPr>
          <w:color w:val="000000" w:themeColor="text1"/>
        </w:rPr>
        <w:t>- «Пушкинский праздник»</w:t>
      </w:r>
      <w:r w:rsidRPr="00D40DAD">
        <w:rPr>
          <w:color w:val="000000" w:themeColor="text1"/>
        </w:rPr>
        <w:t>;</w:t>
      </w:r>
    </w:p>
    <w:p w:rsidR="002961C2" w:rsidRDefault="002961C2" w:rsidP="002961C2">
      <w:pPr>
        <w:pStyle w:val="afffa"/>
        <w:ind w:firstLine="567"/>
        <w:jc w:val="both"/>
        <w:textAlignment w:val="baseline"/>
        <w:rPr>
          <w:color w:val="000000" w:themeColor="text1"/>
        </w:rPr>
      </w:pPr>
      <w:r>
        <w:rPr>
          <w:color w:val="000000" w:themeColor="text1"/>
        </w:rPr>
        <w:t xml:space="preserve">- Праздник </w:t>
      </w:r>
      <w:proofErr w:type="spellStart"/>
      <w:r>
        <w:rPr>
          <w:color w:val="000000" w:themeColor="text1"/>
        </w:rPr>
        <w:t>ингерманландских</w:t>
      </w:r>
      <w:proofErr w:type="spellEnd"/>
      <w:r>
        <w:rPr>
          <w:color w:val="000000" w:themeColor="text1"/>
        </w:rPr>
        <w:t xml:space="preserve"> финнов «</w:t>
      </w:r>
      <w:proofErr w:type="spellStart"/>
      <w:r>
        <w:rPr>
          <w:color w:val="000000" w:themeColor="text1"/>
        </w:rPr>
        <w:t>Юханнус</w:t>
      </w:r>
      <w:proofErr w:type="spellEnd"/>
      <w:r>
        <w:rPr>
          <w:color w:val="000000" w:themeColor="text1"/>
        </w:rPr>
        <w:t>»</w:t>
      </w:r>
      <w:r w:rsidRPr="00D40DAD">
        <w:rPr>
          <w:color w:val="000000" w:themeColor="text1"/>
        </w:rPr>
        <w:t>;</w:t>
      </w:r>
    </w:p>
    <w:p w:rsidR="002961C2" w:rsidRDefault="002961C2" w:rsidP="002961C2">
      <w:pPr>
        <w:pStyle w:val="afffa"/>
        <w:ind w:firstLine="567"/>
        <w:jc w:val="both"/>
        <w:textAlignment w:val="baseline"/>
        <w:rPr>
          <w:color w:val="000000" w:themeColor="text1"/>
        </w:rPr>
      </w:pPr>
      <w:r>
        <w:rPr>
          <w:color w:val="000000" w:themeColor="text1"/>
        </w:rPr>
        <w:t>- День рождения Куприна</w:t>
      </w:r>
      <w:r w:rsidRPr="005C5EF6">
        <w:rPr>
          <w:color w:val="000000" w:themeColor="text1"/>
        </w:rPr>
        <w:t>;</w:t>
      </w:r>
    </w:p>
    <w:p w:rsidR="002961C2" w:rsidRPr="00F0580B" w:rsidRDefault="002961C2" w:rsidP="002961C2">
      <w:pPr>
        <w:pStyle w:val="afffa"/>
        <w:ind w:firstLine="567"/>
        <w:jc w:val="both"/>
        <w:textAlignment w:val="baseline"/>
        <w:rPr>
          <w:color w:val="000000" w:themeColor="text1"/>
        </w:rPr>
      </w:pPr>
      <w:r>
        <w:rPr>
          <w:color w:val="000000" w:themeColor="text1"/>
        </w:rPr>
        <w:t>- «Ночь музеев»</w:t>
      </w:r>
      <w:r w:rsidRPr="00692066">
        <w:rPr>
          <w:color w:val="000000" w:themeColor="text1"/>
        </w:rPr>
        <w:t>;</w:t>
      </w:r>
    </w:p>
    <w:p w:rsidR="002961C2" w:rsidRPr="005C5EF6" w:rsidRDefault="002961C2" w:rsidP="002961C2">
      <w:pPr>
        <w:pStyle w:val="afffa"/>
        <w:ind w:firstLine="567"/>
        <w:jc w:val="both"/>
        <w:textAlignment w:val="baseline"/>
        <w:rPr>
          <w:color w:val="000000" w:themeColor="text1"/>
        </w:rPr>
      </w:pPr>
      <w:r>
        <w:rPr>
          <w:color w:val="000000" w:themeColor="text1"/>
        </w:rPr>
        <w:t xml:space="preserve">- Реконструкция </w:t>
      </w:r>
      <w:proofErr w:type="spellStart"/>
      <w:r>
        <w:rPr>
          <w:color w:val="000000" w:themeColor="text1"/>
        </w:rPr>
        <w:t>Клястицкого</w:t>
      </w:r>
      <w:proofErr w:type="spellEnd"/>
      <w:r>
        <w:rPr>
          <w:color w:val="000000" w:themeColor="text1"/>
        </w:rPr>
        <w:t xml:space="preserve"> сражения. </w:t>
      </w:r>
    </w:p>
    <w:p w:rsidR="002961C2" w:rsidRPr="000B4A00" w:rsidRDefault="002961C2" w:rsidP="002961C2">
      <w:pPr>
        <w:pStyle w:val="afffa"/>
        <w:ind w:firstLine="567"/>
        <w:jc w:val="both"/>
        <w:textAlignment w:val="baseline"/>
        <w:rPr>
          <w:color w:val="000000" w:themeColor="text1"/>
          <w:shd w:val="clear" w:color="auto" w:fill="7C7C7C"/>
        </w:rPr>
      </w:pPr>
      <w:r w:rsidRPr="000B4A00">
        <w:rPr>
          <w:color w:val="000000" w:themeColor="text1"/>
        </w:rPr>
        <w:t>Динамично развивается совместный проект администрации Гатчинского муниципального района и Гатчинского музея-заповедника для развития туризма в гатчинском регионе – «Выходные в Гатчине». В рамках проекта разработана и реализуется программа не только разовая, экскурсионная, а рассчитанная не на один день пребывания. Такие проекты как «Ночь света», «Ночь музыки», «Оперетта парк» - стали яркими события в культурной жизни Ленинградской области.</w:t>
      </w:r>
    </w:p>
    <w:p w:rsidR="002961C2" w:rsidRDefault="002961C2" w:rsidP="002961C2">
      <w:pPr>
        <w:pStyle w:val="afffa"/>
        <w:ind w:firstLine="567"/>
        <w:jc w:val="both"/>
        <w:rPr>
          <w:color w:val="000000" w:themeColor="text1"/>
        </w:rPr>
      </w:pPr>
      <w:r>
        <w:rPr>
          <w:color w:val="000000" w:themeColor="text1"/>
        </w:rPr>
        <w:t xml:space="preserve">  </w:t>
      </w:r>
      <w:r w:rsidRPr="000B4A00">
        <w:rPr>
          <w:color w:val="000000" w:themeColor="text1"/>
        </w:rPr>
        <w:t xml:space="preserve">Начиная с 2017 года идет реализация крупного инвестиционного проекта, в рамках которого </w:t>
      </w:r>
      <w:proofErr w:type="gramStart"/>
      <w:r w:rsidRPr="000B4A00">
        <w:rPr>
          <w:color w:val="000000" w:themeColor="text1"/>
        </w:rPr>
        <w:t>в</w:t>
      </w:r>
      <w:proofErr w:type="gramEnd"/>
      <w:r w:rsidRPr="000B4A00">
        <w:rPr>
          <w:color w:val="000000" w:themeColor="text1"/>
        </w:rPr>
        <w:t xml:space="preserve"> </w:t>
      </w:r>
      <w:proofErr w:type="gramStart"/>
      <w:r w:rsidRPr="000B4A00">
        <w:rPr>
          <w:color w:val="000000" w:themeColor="text1"/>
        </w:rPr>
        <w:t>с</w:t>
      </w:r>
      <w:proofErr w:type="gramEnd"/>
      <w:r w:rsidRPr="000B4A00">
        <w:rPr>
          <w:color w:val="000000" w:themeColor="text1"/>
        </w:rPr>
        <w:t xml:space="preserve">. Рождествено полным ходом идет строительство единственного в России многофункционального </w:t>
      </w:r>
      <w:proofErr w:type="spellStart"/>
      <w:r w:rsidRPr="000B4A00">
        <w:rPr>
          <w:color w:val="000000" w:themeColor="text1"/>
        </w:rPr>
        <w:t>межмузейного</w:t>
      </w:r>
      <w:proofErr w:type="spellEnd"/>
      <w:r w:rsidRPr="000B4A00">
        <w:rPr>
          <w:color w:val="000000" w:themeColor="text1"/>
        </w:rPr>
        <w:t xml:space="preserve"> центра. В 2018 год</w:t>
      </w:r>
      <w:r>
        <w:rPr>
          <w:color w:val="000000" w:themeColor="text1"/>
        </w:rPr>
        <w:t>у</w:t>
      </w:r>
      <w:r w:rsidRPr="000B4A00">
        <w:rPr>
          <w:color w:val="000000" w:themeColor="text1"/>
        </w:rPr>
        <w:t xml:space="preserve"> будут начаты работы по благоустройству территории у музея «Дом станционного смотрителя» в д. Выра.</w:t>
      </w:r>
    </w:p>
    <w:tbl>
      <w:tblPr>
        <w:tblStyle w:val="afe"/>
        <w:tblW w:w="0" w:type="auto"/>
        <w:tblLook w:val="04A0"/>
      </w:tblPr>
      <w:tblGrid>
        <w:gridCol w:w="3794"/>
        <w:gridCol w:w="2730"/>
        <w:gridCol w:w="2835"/>
      </w:tblGrid>
      <w:tr w:rsidR="00AF57ED" w:rsidRPr="000F5B7D" w:rsidTr="00283F8E">
        <w:trPr>
          <w:cnfStyle w:val="100000000000"/>
        </w:trPr>
        <w:tc>
          <w:tcPr>
            <w:tcW w:w="3794" w:type="dxa"/>
            <w:vAlign w:val="center"/>
          </w:tcPr>
          <w:p w:rsidR="00AF57ED" w:rsidRPr="000F5B7D" w:rsidRDefault="00AF57ED" w:rsidP="00283F8E">
            <w:pPr>
              <w:ind w:firstLine="567"/>
            </w:pPr>
          </w:p>
        </w:tc>
        <w:tc>
          <w:tcPr>
            <w:tcW w:w="2730" w:type="dxa"/>
            <w:vAlign w:val="center"/>
          </w:tcPr>
          <w:p w:rsidR="00AF57ED" w:rsidRPr="000F5B7D" w:rsidRDefault="00AF57ED" w:rsidP="00283F8E">
            <w:pPr>
              <w:jc w:val="center"/>
              <w:cnfStyle w:val="000000000000"/>
            </w:pPr>
            <w:r w:rsidRPr="000F5B7D">
              <w:t>Индивидуально</w:t>
            </w:r>
          </w:p>
        </w:tc>
        <w:tc>
          <w:tcPr>
            <w:tcW w:w="2835" w:type="dxa"/>
            <w:vAlign w:val="center"/>
          </w:tcPr>
          <w:p w:rsidR="00AF57ED" w:rsidRPr="000F5B7D" w:rsidRDefault="00AF57ED" w:rsidP="00283F8E">
            <w:pPr>
              <w:jc w:val="center"/>
              <w:cnfStyle w:val="000000000000"/>
            </w:pPr>
            <w:r w:rsidRPr="000F5B7D">
              <w:t>Группа</w:t>
            </w:r>
          </w:p>
        </w:tc>
      </w:tr>
      <w:tr w:rsidR="00AF57ED" w:rsidRPr="000F5B7D" w:rsidTr="00283F8E">
        <w:tc>
          <w:tcPr>
            <w:tcW w:w="3794" w:type="dxa"/>
            <w:vAlign w:val="center"/>
          </w:tcPr>
          <w:p w:rsidR="00AF57ED" w:rsidRPr="000F5B7D" w:rsidRDefault="00AF57ED" w:rsidP="00283F8E">
            <w:r w:rsidRPr="000F5B7D">
              <w:t>Проживание в 2-х местном номере</w:t>
            </w:r>
          </w:p>
        </w:tc>
        <w:tc>
          <w:tcPr>
            <w:tcW w:w="2730" w:type="dxa"/>
            <w:vAlign w:val="center"/>
          </w:tcPr>
          <w:p w:rsidR="00AF57ED" w:rsidRPr="000F5B7D" w:rsidRDefault="00AF57ED" w:rsidP="00283F8E">
            <w:pPr>
              <w:jc w:val="center"/>
            </w:pPr>
            <w:r w:rsidRPr="000F5B7D">
              <w:t>1000 р.</w:t>
            </w:r>
          </w:p>
        </w:tc>
        <w:tc>
          <w:tcPr>
            <w:tcW w:w="2835" w:type="dxa"/>
            <w:vAlign w:val="center"/>
          </w:tcPr>
          <w:p w:rsidR="00AF57ED" w:rsidRPr="000F5B7D" w:rsidRDefault="00AF57ED" w:rsidP="00283F8E">
            <w:pPr>
              <w:jc w:val="center"/>
            </w:pPr>
            <w:r w:rsidRPr="000F5B7D">
              <w:t>600 р.</w:t>
            </w:r>
          </w:p>
        </w:tc>
      </w:tr>
      <w:tr w:rsidR="00AF57ED" w:rsidRPr="000F5B7D" w:rsidTr="00283F8E">
        <w:tc>
          <w:tcPr>
            <w:tcW w:w="3794" w:type="dxa"/>
            <w:vAlign w:val="center"/>
          </w:tcPr>
          <w:p w:rsidR="00AF57ED" w:rsidRPr="000F5B7D" w:rsidRDefault="00AF57ED" w:rsidP="00283F8E">
            <w:r>
              <w:t>П</w:t>
            </w:r>
            <w:r w:rsidRPr="000F5B7D">
              <w:t>итание (обед +ужин)</w:t>
            </w:r>
          </w:p>
        </w:tc>
        <w:tc>
          <w:tcPr>
            <w:tcW w:w="2730" w:type="dxa"/>
            <w:vAlign w:val="center"/>
          </w:tcPr>
          <w:p w:rsidR="00AF57ED" w:rsidRPr="000F5B7D" w:rsidRDefault="00AF57ED" w:rsidP="00283F8E">
            <w:pPr>
              <w:jc w:val="center"/>
            </w:pPr>
            <w:r w:rsidRPr="000F5B7D">
              <w:t>1200 р.</w:t>
            </w:r>
          </w:p>
        </w:tc>
        <w:tc>
          <w:tcPr>
            <w:tcW w:w="2835" w:type="dxa"/>
            <w:vAlign w:val="center"/>
          </w:tcPr>
          <w:p w:rsidR="00AF57ED" w:rsidRPr="000F5B7D" w:rsidRDefault="00AF57ED" w:rsidP="00283F8E">
            <w:pPr>
              <w:jc w:val="center"/>
            </w:pPr>
            <w:r w:rsidRPr="000F5B7D">
              <w:t>600 р.</w:t>
            </w:r>
          </w:p>
        </w:tc>
      </w:tr>
      <w:tr w:rsidR="00AF57ED" w:rsidRPr="000F5B7D" w:rsidTr="00283F8E">
        <w:tc>
          <w:tcPr>
            <w:tcW w:w="3794" w:type="dxa"/>
            <w:vAlign w:val="center"/>
          </w:tcPr>
          <w:p w:rsidR="00AF57ED" w:rsidRPr="000F5B7D" w:rsidRDefault="00AF57ED" w:rsidP="00283F8E">
            <w:r w:rsidRPr="000F5B7D">
              <w:t>Экскурсия пешеходная  по Гатчине</w:t>
            </w:r>
            <w:r>
              <w:t xml:space="preserve"> (</w:t>
            </w:r>
            <w:r w:rsidRPr="000F5B7D">
              <w:t>от 1 до 20 чел.)</w:t>
            </w:r>
          </w:p>
        </w:tc>
        <w:tc>
          <w:tcPr>
            <w:tcW w:w="2730" w:type="dxa"/>
            <w:vAlign w:val="center"/>
          </w:tcPr>
          <w:p w:rsidR="00AF57ED" w:rsidRPr="000F5B7D" w:rsidRDefault="00AF57ED" w:rsidP="00283F8E">
            <w:pPr>
              <w:jc w:val="center"/>
            </w:pPr>
            <w:r w:rsidRPr="000F5B7D">
              <w:t>1950 р.</w:t>
            </w:r>
          </w:p>
        </w:tc>
        <w:tc>
          <w:tcPr>
            <w:tcW w:w="2835" w:type="dxa"/>
            <w:vAlign w:val="center"/>
          </w:tcPr>
          <w:p w:rsidR="00AF57ED" w:rsidRPr="000F5B7D" w:rsidRDefault="00AF57ED" w:rsidP="00283F8E">
            <w:pPr>
              <w:jc w:val="center"/>
            </w:pPr>
            <w:r w:rsidRPr="000F5B7D">
              <w:t>1000 р.</w:t>
            </w:r>
          </w:p>
        </w:tc>
      </w:tr>
      <w:tr w:rsidR="00AF57ED" w:rsidRPr="000F5B7D" w:rsidTr="00283F8E">
        <w:tc>
          <w:tcPr>
            <w:tcW w:w="3794" w:type="dxa"/>
            <w:vAlign w:val="center"/>
          </w:tcPr>
          <w:p w:rsidR="00AF57ED" w:rsidRPr="000F5B7D" w:rsidRDefault="00AF57ED" w:rsidP="00283F8E">
            <w:r w:rsidRPr="000F5B7D">
              <w:t>Входные билеты в Гатчинский Дворец + экскурсия</w:t>
            </w:r>
          </w:p>
        </w:tc>
        <w:tc>
          <w:tcPr>
            <w:tcW w:w="2730" w:type="dxa"/>
            <w:vAlign w:val="center"/>
          </w:tcPr>
          <w:p w:rsidR="00AF57ED" w:rsidRPr="000F5B7D" w:rsidRDefault="00AF57ED" w:rsidP="00283F8E">
            <w:pPr>
              <w:jc w:val="center"/>
            </w:pPr>
            <w:r w:rsidRPr="000F5B7D">
              <w:t>470 р.</w:t>
            </w:r>
          </w:p>
        </w:tc>
        <w:tc>
          <w:tcPr>
            <w:tcW w:w="2835" w:type="dxa"/>
            <w:vAlign w:val="center"/>
          </w:tcPr>
          <w:p w:rsidR="00AF57ED" w:rsidRPr="000F5B7D" w:rsidRDefault="00AF57ED" w:rsidP="00283F8E">
            <w:pPr>
              <w:jc w:val="center"/>
            </w:pPr>
            <w:r>
              <w:t>470</w:t>
            </w:r>
            <w:r w:rsidRPr="000F5B7D">
              <w:t>р.</w:t>
            </w:r>
          </w:p>
        </w:tc>
      </w:tr>
      <w:tr w:rsidR="00AF57ED" w:rsidRPr="000F5B7D" w:rsidTr="00283F8E">
        <w:tc>
          <w:tcPr>
            <w:tcW w:w="3794" w:type="dxa"/>
            <w:vAlign w:val="center"/>
          </w:tcPr>
          <w:p w:rsidR="00AF57ED" w:rsidRPr="000F5B7D" w:rsidRDefault="00AF57ED" w:rsidP="00283F8E">
            <w:r w:rsidRPr="000F5B7D">
              <w:t>Сувениры</w:t>
            </w:r>
          </w:p>
        </w:tc>
        <w:tc>
          <w:tcPr>
            <w:tcW w:w="2730" w:type="dxa"/>
            <w:vAlign w:val="center"/>
          </w:tcPr>
          <w:p w:rsidR="00AF57ED" w:rsidRPr="000F5B7D" w:rsidRDefault="00AF57ED" w:rsidP="00283F8E">
            <w:pPr>
              <w:jc w:val="center"/>
            </w:pPr>
            <w:r w:rsidRPr="000F5B7D">
              <w:t>500 р.</w:t>
            </w:r>
          </w:p>
        </w:tc>
        <w:tc>
          <w:tcPr>
            <w:tcW w:w="2835" w:type="dxa"/>
            <w:vAlign w:val="center"/>
          </w:tcPr>
          <w:p w:rsidR="00AF57ED" w:rsidRPr="000F5B7D" w:rsidRDefault="00AF57ED" w:rsidP="00283F8E">
            <w:pPr>
              <w:jc w:val="center"/>
            </w:pPr>
            <w:r w:rsidRPr="000F5B7D">
              <w:t>500р.</w:t>
            </w:r>
          </w:p>
        </w:tc>
      </w:tr>
      <w:tr w:rsidR="00AF57ED" w:rsidRPr="000F5B7D" w:rsidTr="00283F8E">
        <w:tc>
          <w:tcPr>
            <w:tcW w:w="3794" w:type="dxa"/>
            <w:vAlign w:val="center"/>
          </w:tcPr>
          <w:p w:rsidR="00AF57ED" w:rsidRPr="000F5B7D" w:rsidRDefault="00AF57ED" w:rsidP="00283F8E">
            <w:pPr>
              <w:rPr>
                <w:b/>
              </w:rPr>
            </w:pPr>
            <w:r w:rsidRPr="000F5B7D">
              <w:rPr>
                <w:b/>
              </w:rPr>
              <w:t>Итого</w:t>
            </w:r>
            <w:r w:rsidRPr="000F5B7D">
              <w:rPr>
                <w:b/>
                <w:lang w:val="en-US"/>
              </w:rPr>
              <w:t>:</w:t>
            </w:r>
          </w:p>
        </w:tc>
        <w:tc>
          <w:tcPr>
            <w:tcW w:w="2730" w:type="dxa"/>
            <w:vAlign w:val="center"/>
          </w:tcPr>
          <w:p w:rsidR="00AF57ED" w:rsidRPr="000F5B7D" w:rsidRDefault="00AF57ED" w:rsidP="00283F8E">
            <w:pPr>
              <w:jc w:val="center"/>
              <w:rPr>
                <w:b/>
              </w:rPr>
            </w:pPr>
            <w:r w:rsidRPr="000F5B7D">
              <w:rPr>
                <w:b/>
              </w:rPr>
              <w:t>4720 р.</w:t>
            </w:r>
          </w:p>
        </w:tc>
        <w:tc>
          <w:tcPr>
            <w:tcW w:w="2835" w:type="dxa"/>
            <w:vAlign w:val="center"/>
          </w:tcPr>
          <w:p w:rsidR="00AF57ED" w:rsidRPr="000F5B7D" w:rsidRDefault="00AF57ED" w:rsidP="00283F8E">
            <w:pPr>
              <w:jc w:val="center"/>
              <w:rPr>
                <w:b/>
              </w:rPr>
            </w:pPr>
            <w:r>
              <w:rPr>
                <w:b/>
              </w:rPr>
              <w:t>2270</w:t>
            </w:r>
            <w:r w:rsidRPr="000F5B7D">
              <w:rPr>
                <w:b/>
              </w:rPr>
              <w:t xml:space="preserve"> р.</w:t>
            </w:r>
          </w:p>
        </w:tc>
      </w:tr>
    </w:tbl>
    <w:p w:rsidR="00AF57ED" w:rsidRDefault="00AF57ED" w:rsidP="00AF57ED">
      <w:pPr>
        <w:ind w:firstLine="567"/>
        <w:jc w:val="both"/>
        <w:rPr>
          <w:color w:val="000000"/>
        </w:rPr>
      </w:pPr>
    </w:p>
    <w:p w:rsidR="00AF57ED" w:rsidRPr="000B4A00" w:rsidRDefault="00AF57ED" w:rsidP="00AF57ED">
      <w:pPr>
        <w:ind w:firstLine="567"/>
        <w:jc w:val="both"/>
        <w:rPr>
          <w:color w:val="000000"/>
        </w:rPr>
      </w:pPr>
      <w:r w:rsidRPr="000B4A00">
        <w:rPr>
          <w:color w:val="000000"/>
        </w:rPr>
        <w:t>Культурный туризм становится сегодня самым популярным видом отдыха. Отправляясь в тур, люди хотят не просто осмотреть достопримечательности, но и увидеть яркие, красочные события, тематически связанные с их поездкой: фестивали, концерты, спектакли, исторические реконструкции. А в идеале – самим принять участие, скажем, в костюмированных постановках или мастер-классах по изготовлению сувениров. Именно такие туристические программы создает и предлагает своим гостям Гатчинский район.</w:t>
      </w:r>
    </w:p>
    <w:p w:rsidR="00AF57ED" w:rsidRPr="000B4A00" w:rsidRDefault="00AF57ED" w:rsidP="00AF57ED">
      <w:pPr>
        <w:ind w:firstLine="567"/>
        <w:jc w:val="both"/>
        <w:rPr>
          <w:color w:val="000000"/>
        </w:rPr>
      </w:pPr>
      <w:r w:rsidRPr="000B4A00">
        <w:rPr>
          <w:color w:val="000000"/>
        </w:rPr>
        <w:t xml:space="preserve">Например, </w:t>
      </w:r>
      <w:r>
        <w:rPr>
          <w:color w:val="000000"/>
        </w:rPr>
        <w:t>вошла в активную фазу</w:t>
      </w:r>
      <w:r w:rsidRPr="000B4A00">
        <w:rPr>
          <w:color w:val="000000"/>
        </w:rPr>
        <w:t xml:space="preserve"> работа по переформатированию экскурсии по объектам знаменитого «Пушкинского кольца» в полноценную туристическую поездку, включающую: просмотр постановок, тематически связанных с произведениями Пушкина и организуемых непосредственно на музейной территории; знакомство с народным бытом и традициями; </w:t>
      </w:r>
      <w:r w:rsidRPr="000B4A00">
        <w:rPr>
          <w:color w:val="000000"/>
        </w:rPr>
        <w:lastRenderedPageBreak/>
        <w:t>участие в конкурсах и импровизированных инсталляциях; отдых на лоне природы в одном из загородных гостевых комплексов.</w:t>
      </w:r>
    </w:p>
    <w:p w:rsidR="00AF57ED" w:rsidRPr="000B4A00" w:rsidRDefault="00AF57ED" w:rsidP="00AF57ED">
      <w:pPr>
        <w:pStyle w:val="afffa"/>
        <w:ind w:firstLine="567"/>
        <w:jc w:val="both"/>
        <w:rPr>
          <w:color w:val="000000" w:themeColor="text1"/>
        </w:rPr>
      </w:pPr>
      <w:r w:rsidRPr="000B4A00">
        <w:rPr>
          <w:color w:val="000000" w:themeColor="text1"/>
          <w:spacing w:val="2"/>
          <w:shd w:val="clear" w:color="auto" w:fill="FFFFFF"/>
        </w:rPr>
        <w:t>Гатчинский район так же обладает этнографическим потенциалом с проживанием на ее территории народов разных культур (</w:t>
      </w:r>
      <w:proofErr w:type="spellStart"/>
      <w:r w:rsidRPr="000B4A00">
        <w:rPr>
          <w:color w:val="000000" w:themeColor="text1"/>
          <w:spacing w:val="2"/>
          <w:shd w:val="clear" w:color="auto" w:fill="FFFFFF"/>
        </w:rPr>
        <w:t>ижоры</w:t>
      </w:r>
      <w:proofErr w:type="spellEnd"/>
      <w:r w:rsidRPr="000B4A00">
        <w:rPr>
          <w:color w:val="000000" w:themeColor="text1"/>
          <w:spacing w:val="2"/>
          <w:shd w:val="clear" w:color="auto" w:fill="FFFFFF"/>
        </w:rPr>
        <w:t xml:space="preserve">, </w:t>
      </w:r>
      <w:proofErr w:type="spellStart"/>
      <w:r w:rsidRPr="000B4A00">
        <w:rPr>
          <w:color w:val="000000" w:themeColor="text1"/>
          <w:spacing w:val="2"/>
          <w:shd w:val="clear" w:color="auto" w:fill="FFFFFF"/>
        </w:rPr>
        <w:t>ингерманландские</w:t>
      </w:r>
      <w:proofErr w:type="spellEnd"/>
      <w:r w:rsidRPr="000B4A00">
        <w:rPr>
          <w:color w:val="000000" w:themeColor="text1"/>
          <w:spacing w:val="2"/>
          <w:shd w:val="clear" w:color="auto" w:fill="FFFFFF"/>
        </w:rPr>
        <w:t xml:space="preserve"> финны и др.), часть из которых до сих пор сохранил</w:t>
      </w:r>
      <w:r>
        <w:rPr>
          <w:color w:val="000000" w:themeColor="text1"/>
          <w:spacing w:val="2"/>
          <w:shd w:val="clear" w:color="auto" w:fill="FFFFFF"/>
        </w:rPr>
        <w:t>и</w:t>
      </w:r>
      <w:r w:rsidRPr="000B4A00">
        <w:rPr>
          <w:color w:val="000000" w:themeColor="text1"/>
          <w:spacing w:val="2"/>
          <w:shd w:val="clear" w:color="auto" w:fill="FFFFFF"/>
        </w:rPr>
        <w:t xml:space="preserve"> своеобразные черты своего быта. </w:t>
      </w:r>
    </w:p>
    <w:p w:rsidR="00AF57ED" w:rsidRDefault="00AF57ED" w:rsidP="00AF57ED">
      <w:pPr>
        <w:pStyle w:val="afffa"/>
        <w:ind w:firstLine="567"/>
        <w:jc w:val="both"/>
        <w:textAlignment w:val="baseline"/>
        <w:rPr>
          <w:color w:val="000000" w:themeColor="text1"/>
        </w:rPr>
      </w:pPr>
      <w:r w:rsidRPr="000B4A00">
        <w:rPr>
          <w:color w:val="000000"/>
        </w:rPr>
        <w:t>Однако, большинство объектов культурно-исторического наследия Гатчины и района сегодня малопривлекательно для современных туристов, требующих от отрасли новых стандартов комфорта.</w:t>
      </w:r>
      <w:r w:rsidRPr="000B4A00">
        <w:rPr>
          <w:color w:val="000000" w:themeColor="text1"/>
        </w:rPr>
        <w:t xml:space="preserve"> Опять же, в районе находится немало исторических </w:t>
      </w:r>
      <w:r>
        <w:rPr>
          <w:color w:val="000000" w:themeColor="text1"/>
        </w:rPr>
        <w:t xml:space="preserve">объектов, требующих реставрации – более половины </w:t>
      </w:r>
      <w:r w:rsidRPr="00FC0A6C">
        <w:t xml:space="preserve">объектов культурного наследия, находящихся в собственности, требуют </w:t>
      </w:r>
      <w:r>
        <w:t xml:space="preserve">неотложных </w:t>
      </w:r>
      <w:r w:rsidRPr="00FC0A6C">
        <w:t>мер по консервации или реставрации.</w:t>
      </w:r>
      <w:r w:rsidRPr="0047718B">
        <w:rPr>
          <w:color w:val="000000" w:themeColor="text1"/>
        </w:rPr>
        <w:t xml:space="preserve"> </w:t>
      </w:r>
      <w:r w:rsidRPr="000B4A00">
        <w:rPr>
          <w:color w:val="000000" w:themeColor="text1"/>
        </w:rPr>
        <w:t xml:space="preserve">К негативным факторам развития отрасли можно отнести </w:t>
      </w:r>
      <w:r>
        <w:rPr>
          <w:color w:val="000000" w:themeColor="text1"/>
        </w:rPr>
        <w:t xml:space="preserve">плохую пешеходную доступность до мест показа объектов, </w:t>
      </w:r>
      <w:r w:rsidRPr="000B4A00">
        <w:rPr>
          <w:color w:val="000000" w:themeColor="text1"/>
        </w:rPr>
        <w:t xml:space="preserve">дефицит мест размещения и гостеприимства: к примеру, на территории района имеется всего 15 отелей и хостелов, 6 гостевых домов, не хватает парковочных мест для туристических автобусов – их всего семьдесят. </w:t>
      </w:r>
    </w:p>
    <w:p w:rsidR="00AF57ED" w:rsidRPr="00FC0A6C" w:rsidRDefault="00AF57ED" w:rsidP="00AF57ED">
      <w:pPr>
        <w:pStyle w:val="afffa"/>
        <w:ind w:firstLine="567"/>
        <w:jc w:val="both"/>
        <w:textAlignment w:val="baseline"/>
        <w:rPr>
          <w:color w:val="000000" w:themeColor="text1"/>
          <w:shd w:val="clear" w:color="auto" w:fill="7C7C7C"/>
        </w:rPr>
      </w:pPr>
    </w:p>
    <w:p w:rsidR="00AF57ED" w:rsidRPr="00D46891" w:rsidRDefault="00AF57ED" w:rsidP="00AF57ED">
      <w:pPr>
        <w:pStyle w:val="30"/>
        <w:spacing w:before="0"/>
        <w:jc w:val="left"/>
        <w:rPr>
          <w:sz w:val="24"/>
          <w:szCs w:val="24"/>
        </w:rPr>
      </w:pPr>
      <w:r w:rsidRPr="00D46891">
        <w:rPr>
          <w:sz w:val="24"/>
          <w:szCs w:val="24"/>
        </w:rPr>
        <w:t>1.</w:t>
      </w:r>
      <w:r w:rsidR="007D5EC8">
        <w:rPr>
          <w:sz w:val="24"/>
          <w:szCs w:val="24"/>
        </w:rPr>
        <w:t>4</w:t>
      </w:r>
      <w:r w:rsidRPr="00D46891">
        <w:rPr>
          <w:sz w:val="24"/>
          <w:szCs w:val="24"/>
        </w:rPr>
        <w:t>.</w:t>
      </w:r>
      <w:r>
        <w:rPr>
          <w:sz w:val="24"/>
          <w:szCs w:val="24"/>
        </w:rPr>
        <w:t>6</w:t>
      </w:r>
      <w:r w:rsidRPr="00D46891">
        <w:rPr>
          <w:sz w:val="24"/>
          <w:szCs w:val="24"/>
        </w:rPr>
        <w:t>. Потребительский рынок</w:t>
      </w:r>
    </w:p>
    <w:p w:rsidR="00AF57ED" w:rsidRPr="009F1D4C" w:rsidRDefault="00AF57ED" w:rsidP="00AF57ED">
      <w:pPr>
        <w:ind w:firstLine="567"/>
        <w:jc w:val="both"/>
      </w:pPr>
      <w:r w:rsidRPr="009F1D4C">
        <w:t xml:space="preserve">Развитие потребительского рынка и сферы услуг ориентированно на удовлетворение спроса населения на потребительские товары и услуги в широком ассортименте, по доступным ценам при гарантированном качестве и безопасности. </w:t>
      </w:r>
    </w:p>
    <w:p w:rsidR="00AF57ED" w:rsidRPr="009F1D4C" w:rsidRDefault="00AF57ED" w:rsidP="00AF57ED">
      <w:pPr>
        <w:jc w:val="both"/>
      </w:pPr>
      <w:r>
        <w:rPr>
          <w:noProof/>
        </w:rPr>
        <w:drawing>
          <wp:anchor distT="0" distB="0" distL="114300" distR="114300" simplePos="0" relativeHeight="251993088" behindDoc="1" locked="0" layoutInCell="1" allowOverlap="1">
            <wp:simplePos x="0" y="0"/>
            <wp:positionH relativeFrom="column">
              <wp:posOffset>3070860</wp:posOffset>
            </wp:positionH>
            <wp:positionV relativeFrom="paragraph">
              <wp:posOffset>30480</wp:posOffset>
            </wp:positionV>
            <wp:extent cx="3260090" cy="2083435"/>
            <wp:effectExtent l="19050" t="0" r="0" b="0"/>
            <wp:wrapTight wrapText="bothSides">
              <wp:wrapPolygon edited="0">
                <wp:start x="-126" y="0"/>
                <wp:lineTo x="-126" y="21330"/>
                <wp:lineTo x="21583" y="21330"/>
                <wp:lineTo x="21583" y="0"/>
                <wp:lineTo x="-126" y="0"/>
              </wp:wrapPolygon>
            </wp:wrapTight>
            <wp:docPr id="15" name="Рисунок 1" descr="C:\Users\mma-econ\Desktop\Безымянный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econ\Desktop\Безымянный 9.jpg"/>
                    <pic:cNvPicPr>
                      <a:picLocks noChangeAspect="1" noChangeArrowheads="1"/>
                    </pic:cNvPicPr>
                  </pic:nvPicPr>
                  <pic:blipFill>
                    <a:blip r:embed="rId31"/>
                    <a:srcRect/>
                    <a:stretch>
                      <a:fillRect/>
                    </a:stretch>
                  </pic:blipFill>
                  <pic:spPr bwMode="auto">
                    <a:xfrm>
                      <a:off x="0" y="0"/>
                      <a:ext cx="3260090" cy="2083435"/>
                    </a:xfrm>
                    <a:prstGeom prst="rect">
                      <a:avLst/>
                    </a:prstGeom>
                    <a:noFill/>
                    <a:ln w="9525">
                      <a:noFill/>
                      <a:miter lim="800000"/>
                      <a:headEnd/>
                      <a:tailEnd/>
                    </a:ln>
                  </pic:spPr>
                </pic:pic>
              </a:graphicData>
            </a:graphic>
          </wp:anchor>
        </w:drawing>
      </w:r>
      <w:r w:rsidRPr="009F1D4C">
        <w:t>Состояние потребительского рынка Гатчинского района характеризуется, как стабильное с высоким уровнем насыщенности по всем товарным группам и оказываемым услугам населению.</w:t>
      </w:r>
    </w:p>
    <w:p w:rsidR="00AF57ED" w:rsidRDefault="00AF57ED" w:rsidP="00AF57ED">
      <w:pPr>
        <w:jc w:val="both"/>
        <w:rPr>
          <w:sz w:val="28"/>
          <w:szCs w:val="28"/>
        </w:rPr>
      </w:pPr>
      <w:r w:rsidRPr="009F1D4C">
        <w:t>Сеть предприятий потребительского рынка представлена предприятиями розничной, оптовой торговли, предприятиями общественного питания и бытового обслуживания.</w:t>
      </w:r>
    </w:p>
    <w:p w:rsidR="006B2F4F" w:rsidRDefault="00AF57ED" w:rsidP="00AF57ED">
      <w:pPr>
        <w:pStyle w:val="afffa"/>
        <w:ind w:firstLine="567"/>
        <w:jc w:val="both"/>
        <w:rPr>
          <w:color w:val="000000"/>
        </w:rPr>
      </w:pPr>
      <w:r w:rsidRPr="009F1D4C">
        <w:t>Развитию рынка способствует оснащение предприятий новым технологическим оборудованием, совершенствование производства, применение прогрессивных форм и методов</w:t>
      </w:r>
    </w:p>
    <w:p w:rsidR="00AF57ED" w:rsidRPr="009F1D4C" w:rsidRDefault="00AF57ED" w:rsidP="00AF57ED">
      <w:pPr>
        <w:jc w:val="both"/>
      </w:pPr>
      <w:r w:rsidRPr="009F1D4C">
        <w:t>обслуживания, открытие новых объектов.</w:t>
      </w:r>
    </w:p>
    <w:p w:rsidR="00AF57ED" w:rsidRPr="009F1D4C" w:rsidRDefault="00AF57ED" w:rsidP="00AF57ED">
      <w:pPr>
        <w:ind w:firstLine="567"/>
        <w:jc w:val="both"/>
      </w:pPr>
      <w:r w:rsidRPr="009F1D4C">
        <w:t>На территории района функционируют 42 торгово-развлекательных комплекса и центра (23 на территории МО «Город Гатчина»), количество объектов торговли в них составляет -1091 (865 на территории МО «Город Гатчина»).</w:t>
      </w:r>
    </w:p>
    <w:p w:rsidR="00AF57ED" w:rsidRPr="009F1D4C" w:rsidRDefault="00AF57ED" w:rsidP="00AF57ED">
      <w:pPr>
        <w:ind w:firstLine="567"/>
        <w:jc w:val="both"/>
      </w:pPr>
      <w:r w:rsidRPr="009F1D4C">
        <w:t>В Гатчинском районе продолжают активно осуществлять деятельность торговые сети, количество которых на отчетный период составило:</w:t>
      </w:r>
    </w:p>
    <w:p w:rsidR="00AF57ED" w:rsidRPr="009F1D4C" w:rsidRDefault="00AF57ED" w:rsidP="00AF57ED">
      <w:pPr>
        <w:ind w:firstLine="567"/>
        <w:jc w:val="both"/>
        <w:rPr>
          <w:noProof/>
        </w:rPr>
      </w:pPr>
      <w:r w:rsidRPr="009F1D4C">
        <w:t>-розничной торговли: 143 сети в 383 предприятиях, в том числе на территории МО «Город Гатчина» 141 сеть в 277 предприятиях,</w:t>
      </w:r>
    </w:p>
    <w:p w:rsidR="00AF57ED" w:rsidRPr="009F1D4C" w:rsidRDefault="00AF57ED" w:rsidP="00AF57ED">
      <w:pPr>
        <w:ind w:firstLine="567"/>
        <w:jc w:val="both"/>
      </w:pPr>
      <w:r w:rsidRPr="009F1D4C">
        <w:t>-общественное питание: 18 сетей в 28 предприятиях, в том числе на территории МО «Город Гатчина» 18 сетей в 27 предприятиях.</w:t>
      </w:r>
    </w:p>
    <w:p w:rsidR="00AF57ED" w:rsidRPr="009F1D4C" w:rsidRDefault="00AF57ED" w:rsidP="00AF57ED">
      <w:pPr>
        <w:ind w:firstLine="567"/>
        <w:jc w:val="both"/>
      </w:pPr>
      <w:r w:rsidRPr="009F1D4C">
        <w:t>В отдаленных и труднодоступных населенных пунктах городских и сельских поселений осуществляется обслуживание населения 28 автомагазинами продовольственной и непродовольственной группы товаров. Администрациями поселений разрабатываются маршруты движения автомагазинов, часы обслуживания, периодичность, а также ассортимент продаваемых товаров.</w:t>
      </w:r>
    </w:p>
    <w:p w:rsidR="00AF57ED" w:rsidRPr="009F1D4C" w:rsidRDefault="00AF57ED" w:rsidP="00AF57ED">
      <w:pPr>
        <w:ind w:firstLine="567"/>
        <w:jc w:val="both"/>
      </w:pPr>
      <w:r w:rsidRPr="009F1D4C">
        <w:t>Нестационарная сеть торговых объектов размещается в соответствии со схемами размещения нестационарных торговых объектов, разработанных и утвержденных в каждом поселении.</w:t>
      </w:r>
    </w:p>
    <w:p w:rsidR="00AF57ED" w:rsidRPr="009F1D4C" w:rsidRDefault="00AF57ED" w:rsidP="00AF57ED">
      <w:pPr>
        <w:ind w:firstLine="567"/>
        <w:jc w:val="both"/>
      </w:pPr>
      <w:r w:rsidRPr="009F1D4C">
        <w:lastRenderedPageBreak/>
        <w:t xml:space="preserve">На территории Гатчинского муниципального района развивается ярмарочная торговля. В соответствии </w:t>
      </w:r>
      <w:proofErr w:type="gramStart"/>
      <w:r w:rsidRPr="009F1D4C">
        <w:t>с</w:t>
      </w:r>
      <w:proofErr w:type="gramEnd"/>
      <w:r w:rsidRPr="009F1D4C">
        <w:t xml:space="preserve"> справочной общедоступной системой ярмарочных площадок Ленинградской области на территории Гатчинского муниципального района зарегистрировано 17 ярмарочных площадок, в том числе на территории МО «Город Гатчина» 8 ярмарочных площадок. За 2017 года проведено 56 ярмарок с общим количеством торговых мест- 1822, их них на территории МО «Город Гатчина» 33 ярмарки с общим количеством торговых мест 1555. </w:t>
      </w:r>
    </w:p>
    <w:p w:rsidR="00AF57ED" w:rsidRPr="009F1D4C" w:rsidRDefault="00AF57ED" w:rsidP="00AF57ED">
      <w:pPr>
        <w:ind w:firstLine="567"/>
        <w:jc w:val="both"/>
      </w:pPr>
      <w:r w:rsidRPr="009F1D4C">
        <w:t>Одним из показателей успешной работы отрасли является оборот розничной торговли, общественного питания и бытового обслуживания населения.</w:t>
      </w:r>
    </w:p>
    <w:p w:rsidR="00AF57ED" w:rsidRPr="009F1D4C" w:rsidRDefault="00AF57ED" w:rsidP="00AF57ED">
      <w:pPr>
        <w:ind w:firstLine="567"/>
        <w:jc w:val="both"/>
      </w:pPr>
      <w:r w:rsidRPr="009F1D4C">
        <w:t xml:space="preserve">Оборот наблюдаемых </w:t>
      </w:r>
      <w:proofErr w:type="spellStart"/>
      <w:r w:rsidRPr="009F1D4C">
        <w:t>Петростатом</w:t>
      </w:r>
      <w:proofErr w:type="spellEnd"/>
      <w:r w:rsidRPr="009F1D4C">
        <w:t xml:space="preserve"> предприятий, не относящихся к малому предпринимательству (включая </w:t>
      </w:r>
      <w:proofErr w:type="gramStart"/>
      <w:r w:rsidRPr="009F1D4C">
        <w:t>средние</w:t>
      </w:r>
      <w:proofErr w:type="gramEnd"/>
      <w:r w:rsidRPr="009F1D4C">
        <w:t>), численность работников которых превышает 15 человек за   2017 года составил:</w:t>
      </w:r>
    </w:p>
    <w:p w:rsidR="00AF57ED" w:rsidRDefault="00AF57ED" w:rsidP="00AF57ED">
      <w:pPr>
        <w:ind w:right="283" w:firstLine="708"/>
        <w:jc w:val="right"/>
      </w:pPr>
      <w:r>
        <w:t>Таблица 5</w:t>
      </w:r>
    </w:p>
    <w:tbl>
      <w:tblPr>
        <w:tblStyle w:val="afe"/>
        <w:tblW w:w="0" w:type="auto"/>
        <w:tblInd w:w="108" w:type="dxa"/>
        <w:tblLook w:val="04A0"/>
      </w:tblPr>
      <w:tblGrid>
        <w:gridCol w:w="2518"/>
        <w:gridCol w:w="1276"/>
        <w:gridCol w:w="1559"/>
        <w:gridCol w:w="1559"/>
        <w:gridCol w:w="1418"/>
        <w:gridCol w:w="1241"/>
      </w:tblGrid>
      <w:tr w:rsidR="00AF57ED" w:rsidRPr="009F1D4C" w:rsidTr="00AF57ED">
        <w:trPr>
          <w:cnfStyle w:val="100000000000"/>
        </w:trPr>
        <w:tc>
          <w:tcPr>
            <w:tcW w:w="2518" w:type="dxa"/>
          </w:tcPr>
          <w:p w:rsidR="00AF57ED" w:rsidRPr="009F1D4C" w:rsidRDefault="00AF57ED" w:rsidP="00283F8E">
            <w:pPr>
              <w:jc w:val="center"/>
            </w:pPr>
          </w:p>
        </w:tc>
        <w:tc>
          <w:tcPr>
            <w:tcW w:w="1276" w:type="dxa"/>
          </w:tcPr>
          <w:p w:rsidR="00AF57ED" w:rsidRPr="009F1D4C" w:rsidRDefault="00AF57ED" w:rsidP="00283F8E">
            <w:pPr>
              <w:jc w:val="center"/>
              <w:cnfStyle w:val="000000000000"/>
            </w:pPr>
            <w:r w:rsidRPr="009F1D4C">
              <w:t>2014 г.</w:t>
            </w:r>
          </w:p>
        </w:tc>
        <w:tc>
          <w:tcPr>
            <w:tcW w:w="1559" w:type="dxa"/>
          </w:tcPr>
          <w:p w:rsidR="00AF57ED" w:rsidRPr="009F1D4C" w:rsidRDefault="00AF57ED" w:rsidP="00283F8E">
            <w:pPr>
              <w:jc w:val="center"/>
              <w:cnfStyle w:val="000000000000"/>
            </w:pPr>
            <w:r w:rsidRPr="009F1D4C">
              <w:t>2015 г.</w:t>
            </w:r>
          </w:p>
        </w:tc>
        <w:tc>
          <w:tcPr>
            <w:tcW w:w="1559" w:type="dxa"/>
          </w:tcPr>
          <w:p w:rsidR="00AF57ED" w:rsidRPr="009F1D4C" w:rsidRDefault="00AF57ED" w:rsidP="00283F8E">
            <w:pPr>
              <w:jc w:val="center"/>
              <w:cnfStyle w:val="000000000000"/>
            </w:pPr>
            <w:r w:rsidRPr="009F1D4C">
              <w:t>2016 г.</w:t>
            </w:r>
          </w:p>
        </w:tc>
        <w:tc>
          <w:tcPr>
            <w:tcW w:w="1418" w:type="dxa"/>
          </w:tcPr>
          <w:p w:rsidR="00AF57ED" w:rsidRPr="009F1D4C" w:rsidRDefault="00AF57ED" w:rsidP="00283F8E">
            <w:pPr>
              <w:jc w:val="center"/>
              <w:cnfStyle w:val="000000000000"/>
            </w:pPr>
            <w:r w:rsidRPr="009F1D4C">
              <w:t>2017 г.</w:t>
            </w:r>
          </w:p>
        </w:tc>
        <w:tc>
          <w:tcPr>
            <w:tcW w:w="1241" w:type="dxa"/>
          </w:tcPr>
          <w:p w:rsidR="00AF57ED" w:rsidRPr="009F1D4C" w:rsidRDefault="00AF57ED" w:rsidP="00283F8E">
            <w:pPr>
              <w:jc w:val="center"/>
              <w:cnfStyle w:val="000000000000"/>
            </w:pPr>
            <w:proofErr w:type="gramStart"/>
            <w:r w:rsidRPr="009F1D4C">
              <w:t>Средне-годовой</w:t>
            </w:r>
            <w:proofErr w:type="gramEnd"/>
            <w:r w:rsidRPr="009F1D4C">
              <w:t xml:space="preserve"> индекс %</w:t>
            </w:r>
          </w:p>
        </w:tc>
      </w:tr>
      <w:tr w:rsidR="00AF57ED" w:rsidRPr="009F1D4C" w:rsidTr="00AF57ED">
        <w:tc>
          <w:tcPr>
            <w:tcW w:w="2518" w:type="dxa"/>
          </w:tcPr>
          <w:p w:rsidR="00AF57ED" w:rsidRPr="009F1D4C" w:rsidRDefault="00AF57ED" w:rsidP="00283F8E">
            <w:r w:rsidRPr="009F1D4C">
              <w:t>Розничная торговля</w:t>
            </w:r>
            <w:r>
              <w:t xml:space="preserve"> (м</w:t>
            </w:r>
            <w:r w:rsidRPr="009F1D4C">
              <w:t>лн</w:t>
            </w:r>
            <w:proofErr w:type="gramStart"/>
            <w:r w:rsidRPr="009F1D4C">
              <w:t>.р</w:t>
            </w:r>
            <w:proofErr w:type="gramEnd"/>
            <w:r w:rsidRPr="009F1D4C">
              <w:t>уб.</w:t>
            </w:r>
            <w:r>
              <w:t>)</w:t>
            </w:r>
          </w:p>
        </w:tc>
        <w:tc>
          <w:tcPr>
            <w:tcW w:w="1276" w:type="dxa"/>
          </w:tcPr>
          <w:p w:rsidR="00AF57ED" w:rsidRPr="009F1D4C" w:rsidRDefault="00AF57ED" w:rsidP="00283F8E">
            <w:pPr>
              <w:jc w:val="both"/>
            </w:pPr>
            <w:r w:rsidRPr="009F1D4C">
              <w:t>10145,8</w:t>
            </w:r>
          </w:p>
        </w:tc>
        <w:tc>
          <w:tcPr>
            <w:tcW w:w="1559" w:type="dxa"/>
          </w:tcPr>
          <w:p w:rsidR="00AF57ED" w:rsidRPr="009F1D4C" w:rsidRDefault="00AF57ED" w:rsidP="00283F8E">
            <w:pPr>
              <w:jc w:val="both"/>
            </w:pPr>
            <w:r w:rsidRPr="009F1D4C">
              <w:t>12992,3</w:t>
            </w:r>
          </w:p>
        </w:tc>
        <w:tc>
          <w:tcPr>
            <w:tcW w:w="1559" w:type="dxa"/>
          </w:tcPr>
          <w:p w:rsidR="00AF57ED" w:rsidRPr="009F1D4C" w:rsidRDefault="00AF57ED" w:rsidP="00283F8E">
            <w:pPr>
              <w:jc w:val="both"/>
            </w:pPr>
            <w:r w:rsidRPr="009F1D4C">
              <w:t>13562,4</w:t>
            </w:r>
          </w:p>
        </w:tc>
        <w:tc>
          <w:tcPr>
            <w:tcW w:w="1418" w:type="dxa"/>
          </w:tcPr>
          <w:p w:rsidR="00AF57ED" w:rsidRPr="009F1D4C" w:rsidRDefault="00AF57ED" w:rsidP="00283F8E">
            <w:pPr>
              <w:jc w:val="both"/>
            </w:pPr>
            <w:r w:rsidRPr="009F1D4C">
              <w:t>14877,2</w:t>
            </w:r>
          </w:p>
        </w:tc>
        <w:tc>
          <w:tcPr>
            <w:tcW w:w="1241" w:type="dxa"/>
          </w:tcPr>
          <w:p w:rsidR="00AF57ED" w:rsidRPr="009F1D4C" w:rsidRDefault="00AF57ED" w:rsidP="00283F8E">
            <w:pPr>
              <w:jc w:val="both"/>
            </w:pPr>
            <w:r w:rsidRPr="009F1D4C">
              <w:t>114,1</w:t>
            </w:r>
          </w:p>
        </w:tc>
      </w:tr>
      <w:tr w:rsidR="00AF57ED" w:rsidRPr="009F1D4C" w:rsidTr="00AF57ED">
        <w:tc>
          <w:tcPr>
            <w:tcW w:w="2518" w:type="dxa"/>
          </w:tcPr>
          <w:p w:rsidR="00AF57ED" w:rsidRPr="009F1D4C" w:rsidRDefault="00AF57ED" w:rsidP="00283F8E">
            <w:pPr>
              <w:jc w:val="both"/>
            </w:pPr>
            <w:r w:rsidRPr="009F1D4C">
              <w:t>Общественное питание</w:t>
            </w:r>
            <w:r>
              <w:t xml:space="preserve"> (м</w:t>
            </w:r>
            <w:r w:rsidRPr="009F1D4C">
              <w:t>лн</w:t>
            </w:r>
            <w:proofErr w:type="gramStart"/>
            <w:r w:rsidRPr="009F1D4C">
              <w:t>.р</w:t>
            </w:r>
            <w:proofErr w:type="gramEnd"/>
            <w:r w:rsidRPr="009F1D4C">
              <w:t>уб.</w:t>
            </w:r>
            <w:r>
              <w:t>)</w:t>
            </w:r>
          </w:p>
        </w:tc>
        <w:tc>
          <w:tcPr>
            <w:tcW w:w="1276" w:type="dxa"/>
          </w:tcPr>
          <w:p w:rsidR="00AF57ED" w:rsidRPr="009F1D4C" w:rsidRDefault="00AF57ED" w:rsidP="00283F8E">
            <w:pPr>
              <w:jc w:val="both"/>
            </w:pPr>
            <w:r w:rsidRPr="009F1D4C">
              <w:t>119,8</w:t>
            </w:r>
          </w:p>
        </w:tc>
        <w:tc>
          <w:tcPr>
            <w:tcW w:w="1559" w:type="dxa"/>
          </w:tcPr>
          <w:p w:rsidR="00AF57ED" w:rsidRPr="009F1D4C" w:rsidRDefault="00AF57ED" w:rsidP="00283F8E">
            <w:pPr>
              <w:jc w:val="both"/>
            </w:pPr>
            <w:r w:rsidRPr="009F1D4C">
              <w:t>135,3</w:t>
            </w:r>
          </w:p>
        </w:tc>
        <w:tc>
          <w:tcPr>
            <w:tcW w:w="1559" w:type="dxa"/>
          </w:tcPr>
          <w:p w:rsidR="00AF57ED" w:rsidRPr="009F1D4C" w:rsidRDefault="00AF57ED" w:rsidP="00283F8E">
            <w:pPr>
              <w:jc w:val="both"/>
            </w:pPr>
            <w:r w:rsidRPr="009F1D4C">
              <w:t>128,2</w:t>
            </w:r>
          </w:p>
        </w:tc>
        <w:tc>
          <w:tcPr>
            <w:tcW w:w="1418" w:type="dxa"/>
          </w:tcPr>
          <w:p w:rsidR="00AF57ED" w:rsidRPr="009F1D4C" w:rsidRDefault="00AF57ED" w:rsidP="00283F8E">
            <w:pPr>
              <w:jc w:val="both"/>
            </w:pPr>
            <w:r w:rsidRPr="009F1D4C">
              <w:t>132,6</w:t>
            </w:r>
          </w:p>
        </w:tc>
        <w:tc>
          <w:tcPr>
            <w:tcW w:w="1241" w:type="dxa"/>
          </w:tcPr>
          <w:p w:rsidR="00AF57ED" w:rsidRPr="009F1D4C" w:rsidRDefault="00AF57ED" w:rsidP="00283F8E">
            <w:pPr>
              <w:jc w:val="both"/>
            </w:pPr>
            <w:r w:rsidRPr="009F1D4C">
              <w:t>103,7</w:t>
            </w:r>
          </w:p>
        </w:tc>
      </w:tr>
      <w:tr w:rsidR="00AF57ED" w:rsidRPr="009F1D4C" w:rsidTr="00AF57ED">
        <w:tc>
          <w:tcPr>
            <w:tcW w:w="2518" w:type="dxa"/>
          </w:tcPr>
          <w:p w:rsidR="00AF57ED" w:rsidRPr="009F1D4C" w:rsidRDefault="00AF57ED" w:rsidP="00283F8E">
            <w:pPr>
              <w:jc w:val="both"/>
            </w:pPr>
            <w:r w:rsidRPr="009F1D4C">
              <w:t>Объем платных услуг населению</w:t>
            </w:r>
            <w:r>
              <w:t xml:space="preserve"> (м</w:t>
            </w:r>
            <w:r w:rsidRPr="009F1D4C">
              <w:t>лн</w:t>
            </w:r>
            <w:proofErr w:type="gramStart"/>
            <w:r w:rsidRPr="009F1D4C">
              <w:t>.р</w:t>
            </w:r>
            <w:proofErr w:type="gramEnd"/>
            <w:r w:rsidRPr="009F1D4C">
              <w:t>уб.</w:t>
            </w:r>
            <w:r>
              <w:t>)</w:t>
            </w:r>
          </w:p>
        </w:tc>
        <w:tc>
          <w:tcPr>
            <w:tcW w:w="1276" w:type="dxa"/>
          </w:tcPr>
          <w:p w:rsidR="00AF57ED" w:rsidRPr="009F1D4C" w:rsidRDefault="00AF57ED" w:rsidP="00283F8E">
            <w:pPr>
              <w:jc w:val="both"/>
            </w:pPr>
            <w:r w:rsidRPr="009F1D4C">
              <w:t>3408,6</w:t>
            </w:r>
          </w:p>
        </w:tc>
        <w:tc>
          <w:tcPr>
            <w:tcW w:w="1559" w:type="dxa"/>
          </w:tcPr>
          <w:p w:rsidR="00AF57ED" w:rsidRPr="009F1D4C" w:rsidRDefault="00AF57ED" w:rsidP="00283F8E">
            <w:pPr>
              <w:jc w:val="both"/>
            </w:pPr>
            <w:r w:rsidRPr="009F1D4C">
              <w:t>3320,7</w:t>
            </w:r>
          </w:p>
        </w:tc>
        <w:tc>
          <w:tcPr>
            <w:tcW w:w="1559" w:type="dxa"/>
          </w:tcPr>
          <w:p w:rsidR="00AF57ED" w:rsidRPr="009F1D4C" w:rsidRDefault="00AF57ED" w:rsidP="00283F8E">
            <w:pPr>
              <w:jc w:val="both"/>
            </w:pPr>
            <w:r w:rsidRPr="009F1D4C">
              <w:t>3560,4</w:t>
            </w:r>
          </w:p>
        </w:tc>
        <w:tc>
          <w:tcPr>
            <w:tcW w:w="1418" w:type="dxa"/>
          </w:tcPr>
          <w:p w:rsidR="00AF57ED" w:rsidRPr="009F1D4C" w:rsidRDefault="00AF57ED" w:rsidP="00283F8E">
            <w:pPr>
              <w:jc w:val="both"/>
            </w:pPr>
            <w:r w:rsidRPr="009F1D4C">
              <w:t>3667,4</w:t>
            </w:r>
          </w:p>
        </w:tc>
        <w:tc>
          <w:tcPr>
            <w:tcW w:w="1241" w:type="dxa"/>
          </w:tcPr>
          <w:p w:rsidR="00AF57ED" w:rsidRPr="009F1D4C" w:rsidRDefault="00AF57ED" w:rsidP="00283F8E">
            <w:pPr>
              <w:jc w:val="both"/>
            </w:pPr>
            <w:r w:rsidRPr="009F1D4C">
              <w:t>102,5</w:t>
            </w:r>
          </w:p>
        </w:tc>
      </w:tr>
    </w:tbl>
    <w:p w:rsidR="00AF57ED" w:rsidRPr="009F1D4C" w:rsidRDefault="00AF57ED" w:rsidP="00AF57ED">
      <w:pPr>
        <w:ind w:firstLine="708"/>
        <w:jc w:val="both"/>
      </w:pPr>
    </w:p>
    <w:p w:rsidR="00AF57ED" w:rsidRDefault="00AF57ED" w:rsidP="00AF57ED">
      <w:pPr>
        <w:ind w:firstLine="567"/>
        <w:jc w:val="both"/>
      </w:pPr>
      <w:r w:rsidRPr="009F1D4C">
        <w:t>Рост оборота розничной торговли, общественного питания, объема платных услуг населению говорит о стабильном развитии потребительского рынка Гатчинского муниципального района.</w:t>
      </w:r>
    </w:p>
    <w:p w:rsidR="00166C25" w:rsidRDefault="00AF57ED" w:rsidP="00AF57ED">
      <w:pPr>
        <w:ind w:firstLine="397"/>
        <w:jc w:val="both"/>
        <w:rPr>
          <w:sz w:val="28"/>
          <w:szCs w:val="28"/>
        </w:rPr>
      </w:pPr>
      <w:r>
        <w:t xml:space="preserve">Основными проблемами отрасли являются: </w:t>
      </w:r>
      <w:r w:rsidRPr="009F1D4C">
        <w:t>отсутствие свободных денежных средств у субъектов малого и среднего предпринимательства для развития модернизации, высокие ставки по кредитам, слабое развитие предприятий общественного питания и бытового обслуживания населения в сельских поселениях, вследствие низкой платежеспособности населения, отсутствия спроса и невысокой рен</w:t>
      </w:r>
      <w:r>
        <w:t>табельности.</w:t>
      </w:r>
    </w:p>
    <w:p w:rsidR="001C00B5" w:rsidRDefault="001C00B5" w:rsidP="00166C25">
      <w:pPr>
        <w:ind w:firstLine="708"/>
        <w:jc w:val="both"/>
        <w:rPr>
          <w:sz w:val="28"/>
          <w:szCs w:val="28"/>
        </w:rPr>
      </w:pPr>
    </w:p>
    <w:p w:rsidR="001C00B5" w:rsidRDefault="001C00B5" w:rsidP="00166C25">
      <w:pPr>
        <w:ind w:firstLine="708"/>
        <w:jc w:val="both"/>
        <w:rPr>
          <w:sz w:val="28"/>
          <w:szCs w:val="28"/>
        </w:rPr>
        <w:sectPr w:rsidR="001C00B5" w:rsidSect="002961C2">
          <w:pgSz w:w="11906" w:h="16838"/>
          <w:pgMar w:top="1134" w:right="850" w:bottom="1134" w:left="1134" w:header="708" w:footer="708" w:gutter="0"/>
          <w:cols w:space="708"/>
          <w:docGrid w:linePitch="360"/>
        </w:sectPr>
      </w:pPr>
    </w:p>
    <w:p w:rsidR="00166C25" w:rsidRPr="00166C25" w:rsidRDefault="00166C25" w:rsidP="00166C25">
      <w:pPr>
        <w:ind w:firstLine="708"/>
        <w:jc w:val="center"/>
      </w:pPr>
      <w:r w:rsidRPr="00E83643">
        <w:rPr>
          <w:noProof/>
        </w:rPr>
        <w:lastRenderedPageBreak/>
        <w:drawing>
          <wp:inline distT="0" distB="0" distL="0" distR="0">
            <wp:extent cx="8887558" cy="6160393"/>
            <wp:effectExtent l="19050" t="0" r="8792"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3666" cy="6164627"/>
                    </a:xfrm>
                    <a:prstGeom prst="rect">
                      <a:avLst/>
                    </a:prstGeom>
                    <a:noFill/>
                    <a:ln>
                      <a:noFill/>
                    </a:ln>
                  </pic:spPr>
                </pic:pic>
              </a:graphicData>
            </a:graphic>
          </wp:inline>
        </w:drawing>
      </w:r>
    </w:p>
    <w:p w:rsidR="00166C25" w:rsidRDefault="00166C25" w:rsidP="00166C25">
      <w:pPr>
        <w:ind w:left="-426" w:firstLine="426"/>
        <w:sectPr w:rsidR="00166C25" w:rsidSect="001E1BBE">
          <w:pgSz w:w="16838" w:h="11906" w:orient="landscape"/>
          <w:pgMar w:top="1021" w:right="510" w:bottom="454" w:left="510" w:header="709" w:footer="709" w:gutter="0"/>
          <w:cols w:space="708"/>
          <w:docGrid w:linePitch="360"/>
        </w:sectPr>
      </w:pPr>
    </w:p>
    <w:bookmarkEnd w:id="19"/>
    <w:p w:rsidR="004506E5" w:rsidRDefault="00242DA1" w:rsidP="002A4883">
      <w:pPr>
        <w:pStyle w:val="2"/>
        <w:numPr>
          <w:ilvl w:val="1"/>
          <w:numId w:val="58"/>
        </w:numPr>
        <w:spacing w:before="0" w:after="0"/>
      </w:pPr>
      <w:r>
        <w:lastRenderedPageBreak/>
        <w:t>Социальная среда</w:t>
      </w:r>
    </w:p>
    <w:p w:rsidR="00F37283" w:rsidRDefault="00242DA1" w:rsidP="004506E5">
      <w:pPr>
        <w:pStyle w:val="2"/>
        <w:numPr>
          <w:ilvl w:val="0"/>
          <w:numId w:val="0"/>
        </w:numPr>
        <w:spacing w:before="0" w:after="0"/>
        <w:ind w:left="576"/>
        <w:jc w:val="left"/>
      </w:pPr>
      <w:r>
        <w:t xml:space="preserve"> </w:t>
      </w:r>
    </w:p>
    <w:p w:rsidR="004506E5" w:rsidRPr="0096480D" w:rsidRDefault="0096480D" w:rsidP="004506E5">
      <w:pPr>
        <w:pStyle w:val="a2"/>
        <w:ind w:firstLine="0"/>
      </w:pPr>
      <w:r>
        <w:rPr>
          <w:noProof/>
        </w:rPr>
        <w:drawing>
          <wp:anchor distT="0" distB="0" distL="114300" distR="114300" simplePos="0" relativeHeight="251956224" behindDoc="1" locked="0" layoutInCell="1" allowOverlap="1">
            <wp:simplePos x="0" y="0"/>
            <wp:positionH relativeFrom="column">
              <wp:posOffset>248285</wp:posOffset>
            </wp:positionH>
            <wp:positionV relativeFrom="paragraph">
              <wp:posOffset>204470</wp:posOffset>
            </wp:positionV>
            <wp:extent cx="3272790" cy="1362710"/>
            <wp:effectExtent l="114300" t="76200" r="99060" b="85090"/>
            <wp:wrapTight wrapText="bothSides">
              <wp:wrapPolygon edited="0">
                <wp:start x="-754" y="-1208"/>
                <wp:lineTo x="-754" y="22949"/>
                <wp:lineTo x="22128" y="22949"/>
                <wp:lineTo x="22128" y="22949"/>
                <wp:lineTo x="22254" y="18419"/>
                <wp:lineTo x="22254" y="3623"/>
                <wp:lineTo x="22128" y="-906"/>
                <wp:lineTo x="22128" y="-1208"/>
                <wp:lineTo x="-754" y="-1208"/>
              </wp:wrapPolygon>
            </wp:wrapTight>
            <wp:docPr id="70" name="Рисунок 8" descr="C:\Users\mma-econ\Desktop\Презентация\b2d8e586c8624684521f2f2d17d38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ma-econ\Desktop\Презентация\b2d8e586c8624684521f2f2d17d38101.jpg"/>
                    <pic:cNvPicPr>
                      <a:picLocks noChangeAspect="1" noChangeArrowheads="1"/>
                    </pic:cNvPicPr>
                  </pic:nvPicPr>
                  <pic:blipFill>
                    <a:blip r:embed="rId33"/>
                    <a:srcRect b="32331"/>
                    <a:stretch>
                      <a:fillRect/>
                    </a:stretch>
                  </pic:blipFill>
                  <pic:spPr bwMode="auto">
                    <a:xfrm>
                      <a:off x="0" y="0"/>
                      <a:ext cx="3272790" cy="1362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7400F" w:rsidRPr="004506E5">
        <w:t xml:space="preserve"> </w:t>
      </w:r>
      <w:r w:rsidR="004506E5" w:rsidRPr="004506E5">
        <w:rPr>
          <w:bCs/>
          <w:bdr w:val="none" w:sz="0" w:space="0" w:color="auto" w:frame="1"/>
        </w:rPr>
        <w:t>Социальная среда</w:t>
      </w:r>
      <w:r w:rsidR="004506E5" w:rsidRPr="004506E5">
        <w:t> </w:t>
      </w:r>
      <w:r w:rsidR="004506E5">
        <w:t xml:space="preserve"> </w:t>
      </w:r>
      <w:r w:rsidR="004506E5" w:rsidRPr="004506E5">
        <w:t>–</w:t>
      </w:r>
      <w:r w:rsidR="004506E5">
        <w:t xml:space="preserve"> </w:t>
      </w:r>
      <w:r w:rsidR="004506E5" w:rsidRPr="004506E5">
        <w:t> </w:t>
      </w:r>
      <w:r w:rsidR="004506E5" w:rsidRPr="004506E5">
        <w:rPr>
          <w:iCs/>
          <w:bdr w:val="none" w:sz="0" w:space="0" w:color="auto" w:frame="1"/>
        </w:rPr>
        <w:t xml:space="preserve">окружающие человека совокупность материальных и духовных условий его существования и деятельности </w:t>
      </w:r>
      <w:r w:rsidR="004506E5" w:rsidRPr="004506E5">
        <w:rPr>
          <w:shd w:val="clear" w:color="auto" w:fill="FFFFFF"/>
        </w:rPr>
        <w:t>индивидов и </w:t>
      </w:r>
      <w:r w:rsidR="004506E5" w:rsidRPr="004506E5">
        <w:rPr>
          <w:bCs/>
          <w:shd w:val="clear" w:color="auto" w:fill="FFFFFF"/>
        </w:rPr>
        <w:t>социальных</w:t>
      </w:r>
      <w:r w:rsidR="004506E5" w:rsidRPr="004506E5">
        <w:rPr>
          <w:shd w:val="clear" w:color="auto" w:fill="FFFFFF"/>
        </w:rPr>
        <w:t> групп</w:t>
      </w:r>
      <w:r w:rsidR="004506E5" w:rsidRPr="004506E5">
        <w:rPr>
          <w:iCs/>
          <w:bdr w:val="none" w:sz="0" w:space="0" w:color="auto" w:frame="1"/>
        </w:rPr>
        <w:t>.</w:t>
      </w:r>
      <w:r w:rsidR="004506E5" w:rsidRPr="004506E5">
        <w:rPr>
          <w:bCs/>
          <w:shd w:val="clear" w:color="auto" w:fill="FFFFFF"/>
        </w:rPr>
        <w:t xml:space="preserve"> </w:t>
      </w:r>
      <w:r w:rsidR="004506E5">
        <w:rPr>
          <w:bCs/>
          <w:shd w:val="clear" w:color="auto" w:fill="FFFFFF"/>
        </w:rPr>
        <w:t xml:space="preserve">           </w:t>
      </w:r>
      <w:r w:rsidR="004506E5" w:rsidRPr="004506E5">
        <w:rPr>
          <w:shd w:val="clear" w:color="auto" w:fill="FFFFFF"/>
        </w:rPr>
        <w:t>Развитие социальной инфраструктуры оказывает прямое воздействие на экономические результаты деятельности человека.</w:t>
      </w:r>
    </w:p>
    <w:p w:rsidR="0057400F" w:rsidRPr="0057400F" w:rsidRDefault="004506E5" w:rsidP="004506E5">
      <w:pPr>
        <w:pStyle w:val="a2"/>
        <w:ind w:firstLine="0"/>
        <w:rPr>
          <w:b/>
        </w:rPr>
      </w:pPr>
      <w:r>
        <w:rPr>
          <w:color w:val="333333"/>
          <w:sz w:val="19"/>
          <w:szCs w:val="19"/>
        </w:rPr>
        <w:br/>
      </w:r>
      <w:r>
        <w:rPr>
          <w:b/>
        </w:rPr>
        <w:t>1.</w:t>
      </w:r>
      <w:r w:rsidR="007D5EC8">
        <w:rPr>
          <w:b/>
        </w:rPr>
        <w:t>5</w:t>
      </w:r>
      <w:r>
        <w:rPr>
          <w:b/>
        </w:rPr>
        <w:t xml:space="preserve">.1 </w:t>
      </w:r>
      <w:r w:rsidR="00F37283" w:rsidRPr="0057400F">
        <w:rPr>
          <w:b/>
        </w:rPr>
        <w:t xml:space="preserve">Система образования </w:t>
      </w:r>
    </w:p>
    <w:p w:rsidR="005F776C" w:rsidRPr="003C01D5" w:rsidRDefault="005F776C" w:rsidP="005F776C">
      <w:pPr>
        <w:widowControl w:val="0"/>
        <w:ind w:firstLine="567"/>
        <w:jc w:val="both"/>
      </w:pPr>
      <w:r w:rsidRPr="00283F8E">
        <w:t xml:space="preserve">Система образования </w:t>
      </w:r>
      <w:r w:rsidRPr="003C01D5">
        <w:t>Гатчинского муниципального района Ленинградской области представлена 10</w:t>
      </w:r>
      <w:r w:rsidRPr="00244732">
        <w:t>5</w:t>
      </w:r>
      <w:r w:rsidRPr="003C01D5">
        <w:t xml:space="preserve"> муниципальным образовательным учреждением, из них: </w:t>
      </w:r>
    </w:p>
    <w:p w:rsidR="005F776C" w:rsidRPr="003C01D5" w:rsidRDefault="005F776C" w:rsidP="005F776C">
      <w:pPr>
        <w:widowControl w:val="0"/>
        <w:ind w:firstLine="567"/>
        <w:jc w:val="both"/>
      </w:pPr>
      <w:r w:rsidRPr="003C01D5">
        <w:t>4</w:t>
      </w:r>
      <w:r w:rsidRPr="00244732">
        <w:t>0</w:t>
      </w:r>
      <w:r w:rsidRPr="003C01D5">
        <w:t xml:space="preserve"> - общеобразовательная школа, </w:t>
      </w:r>
      <w:r w:rsidRPr="00244732">
        <w:t>54 – дошкольных образовательных учреждения</w:t>
      </w:r>
      <w:r w:rsidRPr="003C01D5">
        <w:t>, 1</w:t>
      </w:r>
      <w:r w:rsidRPr="00244732">
        <w:t>1</w:t>
      </w:r>
      <w:r w:rsidRPr="003C01D5">
        <w:t xml:space="preserve"> – учреждений дополнительного образования;</w:t>
      </w:r>
    </w:p>
    <w:p w:rsidR="005F776C" w:rsidRPr="003C01D5" w:rsidRDefault="005F776C" w:rsidP="005F776C">
      <w:pPr>
        <w:widowControl w:val="0"/>
        <w:ind w:firstLine="567"/>
        <w:jc w:val="both"/>
      </w:pPr>
      <w:r w:rsidRPr="003C01D5">
        <w:t>Сеть образовательных учреждений Гатчинского муниципального района обеспечивает доступность качественно</w:t>
      </w:r>
      <w:r>
        <w:t>го</w:t>
      </w:r>
      <w:r w:rsidRPr="003C01D5">
        <w:t xml:space="preserve"> о</w:t>
      </w:r>
      <w:r>
        <w:t>бразования</w:t>
      </w:r>
      <w:r w:rsidRPr="003C01D5">
        <w:t xml:space="preserve"> различным категориям детей и подростков, образовательное пространство района сформировано с учётом запросов населения района и ориентировано на образовательные возможности обучающихся. Ежегодно осуществляется работа по созданию оптимальных условий для реализации программ дошкольного, начального общего, основного общего, среднего общего и дополнительного образования, </w:t>
      </w:r>
      <w:r>
        <w:t xml:space="preserve">по </w:t>
      </w:r>
      <w:r w:rsidRPr="003C01D5">
        <w:t xml:space="preserve">обеспечению гарантий доступности и </w:t>
      </w:r>
      <w:r>
        <w:t xml:space="preserve">по </w:t>
      </w:r>
      <w:r w:rsidRPr="003C01D5">
        <w:t>повышени</w:t>
      </w:r>
      <w:r>
        <w:t>ю</w:t>
      </w:r>
      <w:r w:rsidRPr="003C01D5">
        <w:t xml:space="preserve"> качества образования на основе реализации идей модернизации образования.</w:t>
      </w:r>
    </w:p>
    <w:p w:rsidR="005F776C" w:rsidRPr="003C01D5" w:rsidRDefault="005F776C" w:rsidP="005F776C">
      <w:pPr>
        <w:pStyle w:val="afffc"/>
        <w:ind w:firstLine="567"/>
        <w:jc w:val="both"/>
        <w:rPr>
          <w:rFonts w:ascii="Times New Roman" w:hAnsi="Times New Roman" w:cs="Times New Roman"/>
          <w:sz w:val="24"/>
          <w:szCs w:val="24"/>
        </w:rPr>
      </w:pPr>
      <w:proofErr w:type="gramStart"/>
      <w:r w:rsidRPr="00283F8E">
        <w:rPr>
          <w:rFonts w:ascii="Times New Roman" w:hAnsi="Times New Roman" w:cs="Times New Roman"/>
          <w:sz w:val="24"/>
          <w:szCs w:val="24"/>
        </w:rPr>
        <w:t>Система дошкольного образования</w:t>
      </w:r>
      <w:r w:rsidRPr="003C01D5">
        <w:rPr>
          <w:rFonts w:ascii="Times New Roman" w:hAnsi="Times New Roman" w:cs="Times New Roman"/>
          <w:sz w:val="24"/>
          <w:szCs w:val="24"/>
        </w:rPr>
        <w:t xml:space="preserve"> Гатчинского муниципального района включает </w:t>
      </w:r>
      <w:r w:rsidRPr="00244732">
        <w:rPr>
          <w:rFonts w:ascii="Times New Roman" w:hAnsi="Times New Roman" w:cs="Times New Roman"/>
          <w:sz w:val="24"/>
          <w:szCs w:val="24"/>
        </w:rPr>
        <w:t>65 образовательных организаций, реализующих образовательные программы дошкольного образования, из них: 54 – муниципальных дошкольных образовательных учреждения, 5 – общеобразовательных школ, реализующих программы дошкольного образования, 2 – начальные школы - детский сад, 3 – негосударственных дошкольных образовательных учреждения, имеющих лицензии на право ведения образовательной деятельности по программам дошкольного образования (частные детские сады «Планета детства», «Творец» и ИП «</w:t>
      </w:r>
      <w:proofErr w:type="spellStart"/>
      <w:r w:rsidRPr="00244732">
        <w:rPr>
          <w:rFonts w:ascii="Times New Roman" w:hAnsi="Times New Roman" w:cs="Times New Roman"/>
          <w:sz w:val="24"/>
          <w:szCs w:val="24"/>
        </w:rPr>
        <w:t>Копцева</w:t>
      </w:r>
      <w:proofErr w:type="spellEnd"/>
      <w:r w:rsidRPr="00244732">
        <w:rPr>
          <w:rFonts w:ascii="Times New Roman" w:hAnsi="Times New Roman" w:cs="Times New Roman"/>
          <w:sz w:val="24"/>
          <w:szCs w:val="24"/>
        </w:rPr>
        <w:t>»), 1</w:t>
      </w:r>
      <w:proofErr w:type="gramEnd"/>
      <w:r w:rsidRPr="00244732">
        <w:rPr>
          <w:rFonts w:ascii="Times New Roman" w:hAnsi="Times New Roman" w:cs="Times New Roman"/>
          <w:sz w:val="24"/>
          <w:szCs w:val="24"/>
        </w:rPr>
        <w:t xml:space="preserve"> – дошкольно</w:t>
      </w:r>
      <w:r w:rsidRPr="003C01D5">
        <w:rPr>
          <w:rFonts w:ascii="Times New Roman" w:hAnsi="Times New Roman" w:cs="Times New Roman"/>
          <w:sz w:val="24"/>
          <w:szCs w:val="24"/>
        </w:rPr>
        <w:t xml:space="preserve">е образовательное учреждение Министерства обороны Российской Федерации. Кроме того, в Гатчинском муниципальном районе функционируют 7 учреждений различной организационно-правовой формы, оказывающих услуги </w:t>
      </w:r>
      <w:r>
        <w:rPr>
          <w:rFonts w:ascii="Times New Roman" w:hAnsi="Times New Roman" w:cs="Times New Roman"/>
          <w:sz w:val="24"/>
          <w:szCs w:val="24"/>
        </w:rPr>
        <w:t>по присмотру и уходу</w:t>
      </w:r>
      <w:r w:rsidRPr="003C01D5">
        <w:rPr>
          <w:rFonts w:ascii="Times New Roman" w:hAnsi="Times New Roman" w:cs="Times New Roman"/>
          <w:sz w:val="24"/>
          <w:szCs w:val="24"/>
        </w:rPr>
        <w:t xml:space="preserve"> за детьми дошкольного возраста (ИП). Негосударственные дошкольные образовательные учреждения и учреждения (ИП), оказывающие услуги в дошкольном образовании, не решают </w:t>
      </w:r>
      <w:r w:rsidRPr="003C01D5">
        <w:rPr>
          <w:rFonts w:ascii="Times New Roman" w:hAnsi="Times New Roman" w:cs="Times New Roman"/>
          <w:b/>
          <w:sz w:val="24"/>
          <w:szCs w:val="24"/>
        </w:rPr>
        <w:t>проблему снижения очередности в муниципальные дошкольные образовательные учреждения</w:t>
      </w:r>
      <w:r w:rsidRPr="003C01D5">
        <w:rPr>
          <w:rFonts w:ascii="Times New Roman" w:hAnsi="Times New Roman" w:cs="Times New Roman"/>
          <w:sz w:val="24"/>
          <w:szCs w:val="24"/>
        </w:rPr>
        <w:t>, так как посещение детьми данных учреждений является временным до получения места в муниципальных дошкольных образовательных учреждениях.</w:t>
      </w:r>
    </w:p>
    <w:p w:rsidR="005F776C" w:rsidRPr="003C01D5" w:rsidRDefault="005F776C" w:rsidP="005F776C">
      <w:pPr>
        <w:pStyle w:val="afffc"/>
        <w:ind w:firstLine="567"/>
        <w:jc w:val="both"/>
        <w:rPr>
          <w:rFonts w:ascii="Times New Roman" w:hAnsi="Times New Roman" w:cs="Times New Roman"/>
          <w:sz w:val="24"/>
          <w:szCs w:val="24"/>
        </w:rPr>
      </w:pPr>
      <w:r w:rsidRPr="003C01D5">
        <w:rPr>
          <w:rFonts w:ascii="Times New Roman" w:hAnsi="Times New Roman" w:cs="Times New Roman"/>
          <w:sz w:val="24"/>
          <w:szCs w:val="24"/>
        </w:rPr>
        <w:t xml:space="preserve">Возрастающая потребность в дошкольном образовании способствовала развитию новых форм организации дошкольного образования: </w:t>
      </w:r>
      <w:proofErr w:type="spellStart"/>
      <w:r w:rsidRPr="003C01D5">
        <w:rPr>
          <w:rFonts w:ascii="Times New Roman" w:hAnsi="Times New Roman" w:cs="Times New Roman"/>
          <w:sz w:val="24"/>
          <w:szCs w:val="24"/>
        </w:rPr>
        <w:t>досуговые</w:t>
      </w:r>
      <w:proofErr w:type="spellEnd"/>
      <w:r w:rsidRPr="003C01D5">
        <w:rPr>
          <w:rFonts w:ascii="Times New Roman" w:hAnsi="Times New Roman" w:cs="Times New Roman"/>
          <w:sz w:val="24"/>
          <w:szCs w:val="24"/>
        </w:rPr>
        <w:t xml:space="preserve"> центры, частные группы присмотра и ухода за детьми дошкольного возраста, в том числе с использованием ресурса индивидуальных предпринимателей, группы кратковременного пребывания, центры социально-игровой поддержки - с дошкольными группами.</w:t>
      </w:r>
    </w:p>
    <w:p w:rsidR="005F776C" w:rsidRPr="003C01D5" w:rsidRDefault="005F776C" w:rsidP="005F776C">
      <w:pPr>
        <w:pStyle w:val="afffc"/>
        <w:ind w:firstLine="567"/>
        <w:jc w:val="both"/>
        <w:rPr>
          <w:rFonts w:ascii="Times New Roman" w:hAnsi="Times New Roman" w:cs="Times New Roman"/>
          <w:sz w:val="24"/>
          <w:szCs w:val="24"/>
        </w:rPr>
      </w:pPr>
      <w:r w:rsidRPr="003C01D5">
        <w:rPr>
          <w:rFonts w:ascii="Times New Roman" w:hAnsi="Times New Roman" w:cs="Times New Roman"/>
          <w:sz w:val="24"/>
          <w:szCs w:val="24"/>
        </w:rPr>
        <w:t xml:space="preserve">Охват детей дошкольным образованием с 2006 года увеличился с 53 % в 2006 году до </w:t>
      </w:r>
      <w:r>
        <w:rPr>
          <w:rFonts w:ascii="Times New Roman" w:hAnsi="Times New Roman" w:cs="Times New Roman"/>
          <w:sz w:val="24"/>
          <w:szCs w:val="24"/>
        </w:rPr>
        <w:t>80</w:t>
      </w:r>
      <w:r w:rsidRPr="003C01D5">
        <w:rPr>
          <w:rFonts w:ascii="Times New Roman" w:hAnsi="Times New Roman" w:cs="Times New Roman"/>
          <w:sz w:val="24"/>
          <w:szCs w:val="24"/>
        </w:rPr>
        <w:t> % в 201</w:t>
      </w:r>
      <w:r>
        <w:rPr>
          <w:rFonts w:ascii="Times New Roman" w:hAnsi="Times New Roman" w:cs="Times New Roman"/>
          <w:sz w:val="24"/>
          <w:szCs w:val="24"/>
        </w:rPr>
        <w:t>7</w:t>
      </w:r>
      <w:r w:rsidRPr="003C01D5">
        <w:rPr>
          <w:rFonts w:ascii="Times New Roman" w:hAnsi="Times New Roman" w:cs="Times New Roman"/>
          <w:sz w:val="24"/>
          <w:szCs w:val="24"/>
        </w:rPr>
        <w:t xml:space="preserve"> г. С 2012 года введена электронная система записи детей и комплектования муниципальных дошкольных образовательных учреждений с использованием автоматизированной информационной системы «Электронный детский сад».</w:t>
      </w:r>
    </w:p>
    <w:p w:rsidR="005F776C" w:rsidRPr="003C01D5" w:rsidRDefault="005F776C" w:rsidP="005F776C">
      <w:pPr>
        <w:pStyle w:val="afffc"/>
        <w:ind w:firstLine="567"/>
        <w:jc w:val="both"/>
        <w:rPr>
          <w:rFonts w:ascii="Times New Roman" w:hAnsi="Times New Roman" w:cs="Times New Roman"/>
          <w:sz w:val="24"/>
          <w:szCs w:val="24"/>
        </w:rPr>
      </w:pPr>
      <w:r w:rsidRPr="003C01D5">
        <w:rPr>
          <w:rFonts w:ascii="Times New Roman" w:hAnsi="Times New Roman" w:cs="Times New Roman"/>
          <w:sz w:val="24"/>
          <w:szCs w:val="24"/>
        </w:rPr>
        <w:lastRenderedPageBreak/>
        <w:t xml:space="preserve">В целом уровень обеспеченности населения местами в учреждениях детского дошкольного образования составляет </w:t>
      </w:r>
      <w:r w:rsidRPr="00244732">
        <w:rPr>
          <w:rFonts w:ascii="Times New Roman" w:hAnsi="Times New Roman" w:cs="Times New Roman"/>
          <w:sz w:val="24"/>
          <w:szCs w:val="24"/>
        </w:rPr>
        <w:t>80 % от нормативного (дети от 1 года до 7 лет), а охват детского н</w:t>
      </w:r>
      <w:r>
        <w:rPr>
          <w:rFonts w:ascii="Times New Roman" w:hAnsi="Times New Roman" w:cs="Times New Roman"/>
          <w:sz w:val="24"/>
          <w:szCs w:val="24"/>
        </w:rPr>
        <w:t>аселения от 3 до 7 лет – 99,9%. В</w:t>
      </w:r>
      <w:r w:rsidRPr="00244732">
        <w:rPr>
          <w:rFonts w:ascii="Times New Roman" w:hAnsi="Times New Roman" w:cs="Times New Roman"/>
          <w:sz w:val="24"/>
          <w:szCs w:val="24"/>
        </w:rPr>
        <w:t>се дети старше 3-х лет, желающие пойти в детский сад, местами обеспечены.</w:t>
      </w:r>
      <w:r>
        <w:rPr>
          <w:rFonts w:ascii="Times New Roman" w:hAnsi="Times New Roman" w:cs="Times New Roman"/>
          <w:sz w:val="24"/>
          <w:szCs w:val="24"/>
        </w:rPr>
        <w:t xml:space="preserve"> </w:t>
      </w:r>
      <w:r w:rsidRPr="003C01D5">
        <w:rPr>
          <w:rFonts w:ascii="Times New Roman" w:hAnsi="Times New Roman" w:cs="Times New Roman"/>
          <w:sz w:val="24"/>
          <w:szCs w:val="24"/>
        </w:rPr>
        <w:t xml:space="preserve">В последние годы отмечается положительная динамика развития учреждений детского дошкольного образования, в том числе отмечается снижение очередей в детские сады, обновление возрастной структуры кадрового состава (всего </w:t>
      </w:r>
      <w:r w:rsidRPr="00244732">
        <w:rPr>
          <w:rFonts w:ascii="Times New Roman" w:hAnsi="Times New Roman" w:cs="Times New Roman"/>
          <w:sz w:val="24"/>
          <w:szCs w:val="24"/>
        </w:rPr>
        <w:t xml:space="preserve">10 % </w:t>
      </w:r>
      <w:r>
        <w:rPr>
          <w:rFonts w:ascii="Times New Roman" w:hAnsi="Times New Roman" w:cs="Times New Roman"/>
          <w:sz w:val="24"/>
          <w:szCs w:val="24"/>
        </w:rPr>
        <w:t>педагогических работников пенсионного возраста</w:t>
      </w:r>
      <w:r w:rsidRPr="003C01D5">
        <w:rPr>
          <w:rFonts w:ascii="Times New Roman" w:hAnsi="Times New Roman" w:cs="Times New Roman"/>
          <w:sz w:val="24"/>
          <w:szCs w:val="24"/>
        </w:rPr>
        <w:t>). Однако все еще сохраняются дефицит педагогических кадров и очереди в детские сады.</w:t>
      </w:r>
    </w:p>
    <w:p w:rsidR="005F776C" w:rsidRPr="00244732" w:rsidRDefault="005F776C" w:rsidP="005F776C">
      <w:pPr>
        <w:pStyle w:val="afffc"/>
        <w:ind w:firstLine="567"/>
        <w:jc w:val="both"/>
        <w:rPr>
          <w:rFonts w:ascii="Times New Roman" w:hAnsi="Times New Roman" w:cs="Times New Roman"/>
          <w:sz w:val="24"/>
          <w:szCs w:val="24"/>
        </w:rPr>
      </w:pPr>
      <w:r w:rsidRPr="003C01D5">
        <w:rPr>
          <w:rFonts w:ascii="Times New Roman" w:hAnsi="Times New Roman" w:cs="Times New Roman"/>
          <w:sz w:val="24"/>
          <w:szCs w:val="24"/>
        </w:rPr>
        <w:t xml:space="preserve">Материально-техническая база учреждений детского дошкольного образования </w:t>
      </w:r>
      <w:r w:rsidRPr="00244732">
        <w:rPr>
          <w:rFonts w:ascii="Times New Roman" w:hAnsi="Times New Roman" w:cs="Times New Roman"/>
          <w:sz w:val="24"/>
          <w:szCs w:val="24"/>
        </w:rPr>
        <w:t>характеризуется достаточно высоким уровнем обеспеченности (в среднем до 95 %), но при этом процент износа достаточно высок (до 80 %).</w:t>
      </w:r>
    </w:p>
    <w:p w:rsidR="005F776C" w:rsidRPr="003C01D5" w:rsidRDefault="005F776C" w:rsidP="005F776C">
      <w:pPr>
        <w:shd w:val="clear" w:color="auto" w:fill="FFFFFF"/>
        <w:ind w:firstLine="709"/>
        <w:jc w:val="right"/>
      </w:pPr>
      <w:r w:rsidRPr="003C01D5">
        <w:tab/>
      </w:r>
    </w:p>
    <w:p w:rsidR="005F776C" w:rsidRPr="003C01D5" w:rsidRDefault="005F776C" w:rsidP="005F776C">
      <w:pPr>
        <w:shd w:val="clear" w:color="auto" w:fill="FFFFFF"/>
        <w:ind w:firstLine="709"/>
        <w:jc w:val="right"/>
      </w:pPr>
      <w:r>
        <w:t xml:space="preserve">Таблица </w:t>
      </w:r>
      <w:r w:rsidR="00283F8E">
        <w:t>6</w:t>
      </w:r>
    </w:p>
    <w:p w:rsidR="005F776C" w:rsidRPr="003C01D5" w:rsidRDefault="005F776C" w:rsidP="005F776C">
      <w:pPr>
        <w:shd w:val="clear" w:color="auto" w:fill="FFFFFF"/>
        <w:jc w:val="center"/>
      </w:pPr>
      <w:r w:rsidRPr="003C01D5">
        <w:t>Динамика основных показателей развития учреждений детского дошкольного образования</w:t>
      </w:r>
    </w:p>
    <w:tbl>
      <w:tblPr>
        <w:tblW w:w="9639" w:type="dxa"/>
        <w:tblInd w:w="40" w:type="dxa"/>
        <w:tblLayout w:type="fixed"/>
        <w:tblCellMar>
          <w:left w:w="40" w:type="dxa"/>
          <w:right w:w="40" w:type="dxa"/>
        </w:tblCellMar>
        <w:tblLook w:val="0000"/>
      </w:tblPr>
      <w:tblGrid>
        <w:gridCol w:w="3828"/>
        <w:gridCol w:w="993"/>
        <w:gridCol w:w="851"/>
        <w:gridCol w:w="849"/>
        <w:gridCol w:w="709"/>
        <w:gridCol w:w="708"/>
        <w:gridCol w:w="851"/>
        <w:gridCol w:w="850"/>
      </w:tblGrid>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pacing w:val="13"/>
                <w:sz w:val="22"/>
                <w:szCs w:val="22"/>
              </w:rPr>
              <w:t>2012</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Pr>
                <w:sz w:val="22"/>
                <w:szCs w:val="22"/>
              </w:rPr>
              <w:t>2016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Pr>
                <w:sz w:val="22"/>
                <w:szCs w:val="22"/>
              </w:rPr>
              <w:t>2017</w:t>
            </w:r>
          </w:p>
        </w:tc>
      </w:tr>
      <w:tr w:rsidR="005F776C" w:rsidRPr="003C01D5" w:rsidTr="00283F8E">
        <w:trPr>
          <w:trHeight w:val="20"/>
        </w:trPr>
        <w:tc>
          <w:tcPr>
            <w:tcW w:w="9639"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Обеспеченность дошкольными учреждениями (% от норматива)</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70,5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72</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73,5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75</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79,4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79,5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80</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92,3</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93</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58,8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59,5</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61,9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64,3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75,6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75</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53,3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53,3</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56,7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60,0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76,7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80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80</w:t>
            </w:r>
          </w:p>
        </w:tc>
      </w:tr>
      <w:tr w:rsidR="005F776C" w:rsidRPr="003C01D5" w:rsidTr="00283F8E">
        <w:trPr>
          <w:trHeight w:val="20"/>
        </w:trPr>
        <w:tc>
          <w:tcPr>
            <w:tcW w:w="9639"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rPr>
                <w:bCs/>
              </w:rPr>
            </w:pPr>
            <w:r w:rsidRPr="00244732">
              <w:rPr>
                <w:bCs/>
                <w:sz w:val="22"/>
                <w:szCs w:val="22"/>
              </w:rPr>
              <w:t>Наличие очереди в дошкольные учреждения на 01.09., чел.</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6159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5665</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4048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3818</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3481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3594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3761</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2600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1366</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12"/>
                <w:sz w:val="22"/>
                <w:szCs w:val="22"/>
              </w:rPr>
              <w:t>1167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926</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1374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1181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1112</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3559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4299</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spacing w:val="12"/>
              </w:rPr>
            </w:pPr>
            <w:r w:rsidRPr="003C01D5">
              <w:rPr>
                <w:bCs/>
                <w:spacing w:val="12"/>
                <w:sz w:val="22"/>
                <w:szCs w:val="22"/>
              </w:rPr>
              <w:t>2881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2892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2107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2413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2649</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3142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3289</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spacing w:val="12"/>
              </w:rPr>
            </w:pPr>
            <w:r w:rsidRPr="003C01D5">
              <w:rPr>
                <w:bCs/>
                <w:spacing w:val="12"/>
                <w:sz w:val="22"/>
                <w:szCs w:val="22"/>
              </w:rPr>
              <w:t>2138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2259</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1565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1700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1791</w:t>
            </w:r>
          </w:p>
        </w:tc>
      </w:tr>
      <w:tr w:rsidR="005F776C" w:rsidRPr="003C01D5" w:rsidTr="00283F8E">
        <w:trPr>
          <w:trHeight w:val="20"/>
        </w:trPr>
        <w:tc>
          <w:tcPr>
            <w:tcW w:w="9639"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rPr>
                <w:bCs/>
              </w:rPr>
            </w:pPr>
            <w:r w:rsidRPr="00244732">
              <w:rPr>
                <w:bCs/>
                <w:sz w:val="22"/>
                <w:szCs w:val="22"/>
              </w:rPr>
              <w:t>Удельный вес кадров в дошкольных образовательных учреждениях 60 лет и старше, %</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10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10</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8</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12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11,5</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10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11</w:t>
            </w:r>
          </w:p>
        </w:tc>
      </w:tr>
      <w:tr w:rsidR="005F776C" w:rsidRPr="003C01D5" w:rsidTr="00283F8E">
        <w:trPr>
          <w:trHeight w:val="20"/>
        </w:trPr>
        <w:tc>
          <w:tcPr>
            <w:tcW w:w="9639"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rPr>
                <w:bCs/>
              </w:rPr>
            </w:pPr>
            <w:r w:rsidRPr="00244732">
              <w:rPr>
                <w:bCs/>
                <w:sz w:val="22"/>
                <w:szCs w:val="22"/>
              </w:rPr>
              <w:t>Наличие дефицита педагогических кадров в детских дошкольных учреждениях (%</w:t>
            </w:r>
            <w:r w:rsidRPr="00244732">
              <w:rPr>
                <w:sz w:val="22"/>
                <w:szCs w:val="22"/>
              </w:rPr>
              <w:t xml:space="preserve"> </w:t>
            </w:r>
            <w:r w:rsidRPr="00244732">
              <w:rPr>
                <w:bCs/>
                <w:sz w:val="22"/>
                <w:szCs w:val="22"/>
              </w:rPr>
              <w:t>от нормативов)</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18,2%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19%</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19,8%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20,5%</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21,5%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20%</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21,2%</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21,8%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22,4%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23%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23%</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16,1%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16,8%</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w:t>
            </w:r>
            <w:r w:rsidRPr="003C01D5">
              <w:rPr>
                <w:sz w:val="22"/>
                <w:szCs w:val="22"/>
              </w:rPr>
              <w:t>7,7%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18,6%</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20%</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10,7%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11%</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11,9%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12,4%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13,2%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13%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12%</w:t>
            </w:r>
          </w:p>
        </w:tc>
      </w:tr>
      <w:tr w:rsidR="005F776C" w:rsidRPr="003C01D5" w:rsidTr="00283F8E">
        <w:trPr>
          <w:trHeight w:val="20"/>
        </w:trPr>
        <w:tc>
          <w:tcPr>
            <w:tcW w:w="9639"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rPr>
                <w:bCs/>
              </w:rPr>
            </w:pPr>
            <w:r w:rsidRPr="00244732">
              <w:rPr>
                <w:bCs/>
                <w:sz w:val="22"/>
                <w:szCs w:val="22"/>
              </w:rPr>
              <w:t xml:space="preserve">Показатели обеспеченности учебно-материальной базы дошкольных образовательных учреждений </w:t>
            </w:r>
            <w:r w:rsidRPr="00244732">
              <w:rPr>
                <w:sz w:val="22"/>
                <w:szCs w:val="22"/>
              </w:rPr>
              <w:t xml:space="preserve">(% </w:t>
            </w:r>
            <w:r w:rsidRPr="00244732">
              <w:rPr>
                <w:bCs/>
                <w:sz w:val="22"/>
                <w:szCs w:val="22"/>
              </w:rPr>
              <w:t>от потребности)</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88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90</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93</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87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89</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92</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88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90</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93</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89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91</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93</w:t>
            </w:r>
          </w:p>
        </w:tc>
      </w:tr>
      <w:tr w:rsidR="005F776C" w:rsidRPr="003C01D5" w:rsidTr="00283F8E">
        <w:trPr>
          <w:trHeight w:val="20"/>
        </w:trPr>
        <w:tc>
          <w:tcPr>
            <w:tcW w:w="9639"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rPr>
                <w:bCs/>
              </w:rPr>
            </w:pPr>
            <w:r w:rsidRPr="00244732">
              <w:rPr>
                <w:bCs/>
                <w:sz w:val="22"/>
                <w:szCs w:val="22"/>
              </w:rPr>
              <w:t>Процент износа материально-технической базы дошкольных образовательных</w:t>
            </w:r>
            <w:r w:rsidRPr="00244732">
              <w:rPr>
                <w:sz w:val="22"/>
                <w:szCs w:val="22"/>
              </w:rPr>
              <w:t xml:space="preserve"> </w:t>
            </w:r>
            <w:r w:rsidRPr="00244732">
              <w:rPr>
                <w:bCs/>
                <w:sz w:val="22"/>
                <w:szCs w:val="22"/>
              </w:rPr>
              <w:t>учреждений</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93,7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93,7</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93,7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89,8</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85,2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80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pPr>
            <w:r w:rsidRPr="00244732">
              <w:t>80</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100</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100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46,9</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44,4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44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44</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93,7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93,7</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93,7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42,9</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40,7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40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40</w:t>
            </w:r>
          </w:p>
        </w:tc>
      </w:tr>
      <w:tr w:rsidR="005F776C" w:rsidRPr="003C01D5" w:rsidTr="00283F8E">
        <w:trPr>
          <w:trHeight w:val="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100</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100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82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80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80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244732" w:rsidRDefault="005F776C" w:rsidP="00283F8E">
            <w:pPr>
              <w:shd w:val="clear" w:color="auto" w:fill="FFFFFF"/>
              <w:jc w:val="center"/>
              <w:rPr>
                <w:bCs/>
              </w:rPr>
            </w:pPr>
            <w:r w:rsidRPr="00244732">
              <w:rPr>
                <w:bCs/>
              </w:rPr>
              <w:t>80</w:t>
            </w:r>
          </w:p>
        </w:tc>
      </w:tr>
    </w:tbl>
    <w:p w:rsidR="005F776C" w:rsidRPr="003C01D5" w:rsidRDefault="005F776C" w:rsidP="005F776C">
      <w:pPr>
        <w:jc w:val="both"/>
      </w:pPr>
    </w:p>
    <w:p w:rsidR="005F776C" w:rsidRPr="001755C8" w:rsidRDefault="005F776C" w:rsidP="005F776C">
      <w:pPr>
        <w:ind w:firstLine="709"/>
        <w:jc w:val="both"/>
      </w:pPr>
      <w:proofErr w:type="gramStart"/>
      <w:r w:rsidRPr="003C01D5">
        <w:t xml:space="preserve">Развитие </w:t>
      </w:r>
      <w:r w:rsidRPr="00283F8E">
        <w:t>системы общего образования</w:t>
      </w:r>
      <w:r w:rsidRPr="003C01D5">
        <w:t xml:space="preserve"> Гатчинского муниципального района осуществлялось в соответствии с основными направлениями государственной политики</w:t>
      </w:r>
      <w:r>
        <w:t xml:space="preserve"> </w:t>
      </w:r>
      <w:r w:rsidRPr="001755C8">
        <w:t>и в соответствии с Муниципальной программой Гатчинского муниципальног</w:t>
      </w:r>
      <w:r>
        <w:t xml:space="preserve">о района Ленинградской области </w:t>
      </w:r>
      <w:r w:rsidRPr="001755C8">
        <w:t xml:space="preserve">«Современное образование в </w:t>
      </w:r>
      <w:r>
        <w:t>Гатчинском муниципальном районе</w:t>
      </w:r>
      <w:r w:rsidRPr="001755C8">
        <w:t xml:space="preserve"> </w:t>
      </w:r>
      <w:r w:rsidRPr="001755C8">
        <w:lastRenderedPageBreak/>
        <w:t>2015-2017 г.г.</w:t>
      </w:r>
      <w:r>
        <w:t xml:space="preserve">» </w:t>
      </w:r>
      <w:r w:rsidRPr="001755C8">
        <w:t xml:space="preserve">через реализацию долгосрочных целевых программ, мероприятий приоритетного национального проекта «Образование», Комплексов мер по модернизации общего образования в рамках национальной образовательной инициативы «Наша новая школа». </w:t>
      </w:r>
      <w:proofErr w:type="gramEnd"/>
    </w:p>
    <w:p w:rsidR="005F776C" w:rsidRPr="00E2587E" w:rsidRDefault="005F776C" w:rsidP="005F776C">
      <w:pPr>
        <w:pStyle w:val="afffc"/>
        <w:ind w:firstLine="540"/>
        <w:jc w:val="both"/>
        <w:rPr>
          <w:rFonts w:ascii="Times New Roman" w:hAnsi="Times New Roman" w:cs="Times New Roman"/>
          <w:sz w:val="24"/>
          <w:szCs w:val="24"/>
        </w:rPr>
      </w:pPr>
      <w:r w:rsidRPr="00E2587E">
        <w:rPr>
          <w:rFonts w:ascii="Times New Roman" w:hAnsi="Times New Roman" w:cs="Times New Roman"/>
          <w:sz w:val="24"/>
          <w:szCs w:val="24"/>
        </w:rPr>
        <w:t xml:space="preserve">В системе образования Гатчинского муниципального района функционирует 40 </w:t>
      </w:r>
      <w:proofErr w:type="gramStart"/>
      <w:r w:rsidRPr="00E2587E">
        <w:rPr>
          <w:rFonts w:ascii="Times New Roman" w:hAnsi="Times New Roman" w:cs="Times New Roman"/>
          <w:sz w:val="24"/>
          <w:szCs w:val="24"/>
        </w:rPr>
        <w:t>муниципальных</w:t>
      </w:r>
      <w:proofErr w:type="gramEnd"/>
      <w:r w:rsidRPr="00E2587E">
        <w:rPr>
          <w:rFonts w:ascii="Times New Roman" w:hAnsi="Times New Roman" w:cs="Times New Roman"/>
          <w:sz w:val="24"/>
          <w:szCs w:val="24"/>
        </w:rPr>
        <w:t xml:space="preserve"> общеобразовательных учреждение. В том числе:</w:t>
      </w:r>
    </w:p>
    <w:p w:rsidR="005F776C" w:rsidRPr="00E2587E" w:rsidRDefault="005F776C" w:rsidP="005F776C">
      <w:pPr>
        <w:pStyle w:val="afffc"/>
        <w:numPr>
          <w:ilvl w:val="0"/>
          <w:numId w:val="13"/>
        </w:numPr>
        <w:ind w:left="0" w:firstLine="0"/>
        <w:jc w:val="both"/>
        <w:rPr>
          <w:rFonts w:ascii="Times New Roman" w:hAnsi="Times New Roman" w:cs="Times New Roman"/>
          <w:sz w:val="24"/>
          <w:szCs w:val="24"/>
        </w:rPr>
      </w:pPr>
      <w:r w:rsidRPr="00E2587E">
        <w:rPr>
          <w:rFonts w:ascii="Times New Roman" w:hAnsi="Times New Roman" w:cs="Times New Roman"/>
          <w:sz w:val="24"/>
          <w:szCs w:val="24"/>
        </w:rPr>
        <w:t xml:space="preserve">начальные общеобразовательные учреждения – 4 (включая 2 учреждения </w:t>
      </w:r>
      <w:proofErr w:type="gramStart"/>
      <w:r w:rsidRPr="00E2587E">
        <w:rPr>
          <w:rFonts w:ascii="Times New Roman" w:hAnsi="Times New Roman" w:cs="Times New Roman"/>
          <w:sz w:val="24"/>
          <w:szCs w:val="24"/>
        </w:rPr>
        <w:t>-н</w:t>
      </w:r>
      <w:proofErr w:type="gramEnd"/>
      <w:r w:rsidRPr="00E2587E">
        <w:rPr>
          <w:rFonts w:ascii="Times New Roman" w:hAnsi="Times New Roman" w:cs="Times New Roman"/>
          <w:sz w:val="24"/>
          <w:szCs w:val="24"/>
        </w:rPr>
        <w:t>ачальная школа/детский сад);</w:t>
      </w:r>
    </w:p>
    <w:p w:rsidR="005F776C" w:rsidRPr="00E2587E" w:rsidRDefault="005F776C" w:rsidP="005F776C">
      <w:pPr>
        <w:pStyle w:val="afffc"/>
        <w:numPr>
          <w:ilvl w:val="0"/>
          <w:numId w:val="13"/>
        </w:numPr>
        <w:ind w:left="0" w:firstLine="0"/>
        <w:jc w:val="both"/>
        <w:rPr>
          <w:rFonts w:ascii="Times New Roman" w:hAnsi="Times New Roman" w:cs="Times New Roman"/>
          <w:sz w:val="24"/>
          <w:szCs w:val="24"/>
        </w:rPr>
      </w:pPr>
      <w:r w:rsidRPr="00E2587E">
        <w:rPr>
          <w:rFonts w:ascii="Times New Roman" w:hAnsi="Times New Roman" w:cs="Times New Roman"/>
          <w:sz w:val="24"/>
          <w:szCs w:val="24"/>
        </w:rPr>
        <w:t>основные общеобразовательные учреждения – 7;</w:t>
      </w:r>
    </w:p>
    <w:p w:rsidR="005F776C" w:rsidRPr="00E2587E" w:rsidRDefault="005F776C" w:rsidP="005F776C">
      <w:pPr>
        <w:pStyle w:val="afffc"/>
        <w:numPr>
          <w:ilvl w:val="0"/>
          <w:numId w:val="13"/>
        </w:numPr>
        <w:ind w:left="0" w:firstLine="0"/>
        <w:jc w:val="both"/>
        <w:rPr>
          <w:rFonts w:ascii="Times New Roman" w:hAnsi="Times New Roman" w:cs="Times New Roman"/>
          <w:sz w:val="24"/>
          <w:szCs w:val="24"/>
        </w:rPr>
      </w:pPr>
      <w:r w:rsidRPr="00E2587E">
        <w:rPr>
          <w:rFonts w:ascii="Times New Roman" w:hAnsi="Times New Roman" w:cs="Times New Roman"/>
          <w:sz w:val="24"/>
          <w:szCs w:val="24"/>
        </w:rPr>
        <w:t>средние общеобразовательные учреждения – 29, в том числе: 1 лицей, 2 гимназии, 2 школы с углубленным изучением отдельных предметов.</w:t>
      </w:r>
    </w:p>
    <w:p w:rsidR="005F776C" w:rsidRPr="00E2587E" w:rsidRDefault="005F776C" w:rsidP="005F776C">
      <w:pPr>
        <w:shd w:val="clear" w:color="auto" w:fill="FFFFFF" w:themeFill="background1"/>
        <w:ind w:firstLine="709"/>
        <w:jc w:val="both"/>
      </w:pPr>
      <w:proofErr w:type="gramStart"/>
      <w:r w:rsidRPr="00E2587E">
        <w:t>Кроме ого функционирует 3 негосударственные общеобразовательные учреждения.</w:t>
      </w:r>
      <w:proofErr w:type="gramEnd"/>
    </w:p>
    <w:p w:rsidR="005F776C" w:rsidRPr="00E2587E" w:rsidRDefault="005F776C" w:rsidP="005F776C">
      <w:pPr>
        <w:shd w:val="clear" w:color="auto" w:fill="FFFFFF" w:themeFill="background1"/>
        <w:ind w:firstLine="709"/>
        <w:jc w:val="both"/>
      </w:pPr>
      <w:r w:rsidRPr="00E2587E">
        <w:t xml:space="preserve">С 01.09.2017 года реализуются федеральные государственные образовательные стандарты для 86% </w:t>
      </w:r>
      <w:proofErr w:type="gramStart"/>
      <w:r w:rsidRPr="00E2587E">
        <w:t>обучающихся</w:t>
      </w:r>
      <w:proofErr w:type="gramEnd"/>
    </w:p>
    <w:p w:rsidR="005F776C" w:rsidRPr="00E2587E" w:rsidRDefault="005F776C" w:rsidP="002A4883">
      <w:pPr>
        <w:pStyle w:val="affff4"/>
        <w:numPr>
          <w:ilvl w:val="0"/>
          <w:numId w:val="55"/>
        </w:numPr>
        <w:shd w:val="clear" w:color="auto" w:fill="FFFFFF" w:themeFill="background1"/>
        <w:tabs>
          <w:tab w:val="left" w:pos="284"/>
        </w:tabs>
        <w:ind w:left="0" w:firstLine="0"/>
        <w:contextualSpacing/>
        <w:jc w:val="both"/>
      </w:pPr>
      <w:r w:rsidRPr="00E2587E">
        <w:t>на уровне начального общего образования – в 40 школах,</w:t>
      </w:r>
    </w:p>
    <w:p w:rsidR="005F776C" w:rsidRPr="00E2587E" w:rsidRDefault="005F776C" w:rsidP="002A4883">
      <w:pPr>
        <w:pStyle w:val="affff4"/>
        <w:numPr>
          <w:ilvl w:val="0"/>
          <w:numId w:val="55"/>
        </w:numPr>
        <w:shd w:val="clear" w:color="auto" w:fill="FFFFFF" w:themeFill="background1"/>
        <w:tabs>
          <w:tab w:val="left" w:pos="284"/>
        </w:tabs>
        <w:ind w:left="0" w:firstLine="0"/>
        <w:contextualSpacing/>
        <w:jc w:val="both"/>
      </w:pPr>
      <w:r w:rsidRPr="00E2587E">
        <w:t>на уровне основного общего образования - в 21 школах,</w:t>
      </w:r>
    </w:p>
    <w:p w:rsidR="005F776C" w:rsidRPr="00E2587E" w:rsidRDefault="005F776C" w:rsidP="002A4883">
      <w:pPr>
        <w:pStyle w:val="affff4"/>
        <w:numPr>
          <w:ilvl w:val="0"/>
          <w:numId w:val="55"/>
        </w:numPr>
        <w:shd w:val="clear" w:color="auto" w:fill="FFFFFF" w:themeFill="background1"/>
        <w:tabs>
          <w:tab w:val="left" w:pos="284"/>
        </w:tabs>
        <w:ind w:left="0" w:firstLine="0"/>
        <w:contextualSpacing/>
        <w:jc w:val="both"/>
      </w:pPr>
      <w:r w:rsidRPr="00E2587E">
        <w:t>на уровне среднего общего образования –  в 8 школах.</w:t>
      </w:r>
    </w:p>
    <w:p w:rsidR="005F776C" w:rsidRPr="00E2587E" w:rsidRDefault="005F776C" w:rsidP="005F776C">
      <w:pPr>
        <w:pStyle w:val="afffc"/>
        <w:jc w:val="both"/>
        <w:rPr>
          <w:rFonts w:ascii="Times New Roman" w:hAnsi="Times New Roman" w:cs="Times New Roman"/>
          <w:sz w:val="24"/>
          <w:szCs w:val="24"/>
        </w:rPr>
      </w:pPr>
    </w:p>
    <w:p w:rsidR="005F776C" w:rsidRPr="00E2587E" w:rsidRDefault="005F776C" w:rsidP="005F776C">
      <w:pPr>
        <w:pStyle w:val="afffc"/>
        <w:ind w:firstLine="540"/>
        <w:jc w:val="both"/>
        <w:rPr>
          <w:rFonts w:ascii="Times New Roman" w:hAnsi="Times New Roman" w:cs="Times New Roman"/>
          <w:sz w:val="24"/>
          <w:szCs w:val="24"/>
        </w:rPr>
      </w:pPr>
      <w:proofErr w:type="gramStart"/>
      <w:r w:rsidRPr="00E2587E">
        <w:rPr>
          <w:rFonts w:ascii="Times New Roman" w:hAnsi="Times New Roman" w:cs="Times New Roman"/>
          <w:sz w:val="24"/>
          <w:szCs w:val="24"/>
        </w:rPr>
        <w:t xml:space="preserve">Соотношение муниципальных городских и сельских школ составляет: 18 городских и 22 сельских, т.е. 55% общеобразовательных учреждений расположены в сельской местности. </w:t>
      </w:r>
      <w:proofErr w:type="gramEnd"/>
    </w:p>
    <w:p w:rsidR="005F776C" w:rsidRPr="00E2587E" w:rsidRDefault="005F776C" w:rsidP="005F776C">
      <w:pPr>
        <w:jc w:val="both"/>
        <w:rPr>
          <w:rFonts w:eastAsia="Calibri"/>
          <w:lang w:eastAsia="en-US"/>
        </w:rPr>
      </w:pPr>
      <w:r w:rsidRPr="00E2587E">
        <w:rPr>
          <w:rFonts w:eastAsia="Calibri"/>
          <w:lang w:eastAsia="en-US"/>
        </w:rPr>
        <w:t xml:space="preserve">          С 2013 года в соответствии с новым законом об образовании дети с ограниченными возможностями обучаются в общеобразовательных школах по адаптированным программам. В 2017 году  обучение  по  адаптированным  программам было  организовано</w:t>
      </w:r>
      <w:r>
        <w:rPr>
          <w:rFonts w:eastAsia="Calibri"/>
          <w:lang w:eastAsia="en-US"/>
        </w:rPr>
        <w:t xml:space="preserve"> для 629 </w:t>
      </w:r>
      <w:proofErr w:type="gramStart"/>
      <w:r>
        <w:rPr>
          <w:rFonts w:eastAsia="Calibri"/>
          <w:lang w:eastAsia="en-US"/>
        </w:rPr>
        <w:t>обучающихся</w:t>
      </w:r>
      <w:proofErr w:type="gramEnd"/>
      <w:r w:rsidRPr="00E2587E">
        <w:rPr>
          <w:rFonts w:eastAsia="Calibri"/>
          <w:lang w:eastAsia="en-US"/>
        </w:rPr>
        <w:t>:</w:t>
      </w:r>
    </w:p>
    <w:p w:rsidR="005F776C" w:rsidRPr="00283F8E" w:rsidRDefault="005F776C" w:rsidP="005F776C">
      <w:pPr>
        <w:jc w:val="both"/>
      </w:pPr>
      <w:r w:rsidRPr="00283F8E">
        <w:t>- в специальных коррекционных классах для 292 обучающихся. Такие классы организованы в четырех школах Гатчинского района: в МБОУ «Гатчинская СОШ № 11» и МБОУ «</w:t>
      </w:r>
      <w:proofErr w:type="spellStart"/>
      <w:r w:rsidRPr="00283F8E">
        <w:t>Вырицкая</w:t>
      </w:r>
      <w:proofErr w:type="spellEnd"/>
      <w:r w:rsidRPr="00283F8E">
        <w:t xml:space="preserve"> СОШ №1» созданы классы для детей с задержкой психического развития и умственной отсталостью; в МБОУ «</w:t>
      </w:r>
      <w:proofErr w:type="spellStart"/>
      <w:r w:rsidRPr="00283F8E">
        <w:t>Войсковицкая</w:t>
      </w:r>
      <w:proofErr w:type="spellEnd"/>
      <w:r w:rsidRPr="00283F8E">
        <w:t xml:space="preserve"> СОШ № 1» и МБОУ «</w:t>
      </w:r>
      <w:proofErr w:type="spellStart"/>
      <w:r w:rsidRPr="00283F8E">
        <w:t>Сиверская</w:t>
      </w:r>
      <w:proofErr w:type="spellEnd"/>
      <w:r w:rsidRPr="00283F8E">
        <w:t xml:space="preserve"> ООШ» есть классы для детей с задержкой психического развития:</w:t>
      </w:r>
    </w:p>
    <w:p w:rsidR="005F776C" w:rsidRPr="00283F8E" w:rsidRDefault="005F776C" w:rsidP="005F776C">
      <w:pPr>
        <w:jc w:val="both"/>
      </w:pPr>
      <w:r w:rsidRPr="00283F8E">
        <w:t>- в  рамках  инклюзивного образования для 287 обучающихся (т.е. обучение детей с ОВЗ в общеобразовательных классах).</w:t>
      </w:r>
    </w:p>
    <w:p w:rsidR="005F776C" w:rsidRPr="00283F8E" w:rsidRDefault="005F776C" w:rsidP="005F776C">
      <w:pPr>
        <w:ind w:firstLine="1"/>
        <w:jc w:val="both"/>
      </w:pPr>
      <w:r w:rsidRPr="00283F8E">
        <w:t>- в  рамках организации индивидуального обучения на дому для 50 обучающихся, в том числе со сложными дефектами.</w:t>
      </w:r>
    </w:p>
    <w:p w:rsidR="005F776C" w:rsidRDefault="005F776C" w:rsidP="005F776C">
      <w:pPr>
        <w:jc w:val="both"/>
        <w:rPr>
          <w:rFonts w:eastAsia="Calibri"/>
          <w:lang w:eastAsia="en-US"/>
        </w:rPr>
      </w:pPr>
      <w:r w:rsidRPr="00283F8E">
        <w:rPr>
          <w:rFonts w:eastAsia="Calibri"/>
          <w:color w:val="C00000"/>
          <w:lang w:eastAsia="en-US"/>
        </w:rPr>
        <w:t xml:space="preserve">        </w:t>
      </w:r>
      <w:r w:rsidRPr="00283F8E">
        <w:rPr>
          <w:rFonts w:eastAsia="Calibri"/>
          <w:lang w:eastAsia="en-US"/>
        </w:rPr>
        <w:t>Таким  образом,  реализовано право обучающихся и их родителей на получение</w:t>
      </w:r>
      <w:r w:rsidRPr="00A120D6">
        <w:rPr>
          <w:rFonts w:eastAsia="Calibri"/>
          <w:lang w:eastAsia="en-US"/>
        </w:rPr>
        <w:t xml:space="preserve"> образования по адаптированным  программам. В 32 школах организовано обучение для детей с ограниченными возможностями здоровья в соответствии с заключением ПМПК и заявлением родителей (законных представителей).</w:t>
      </w:r>
    </w:p>
    <w:p w:rsidR="005F776C" w:rsidRPr="00894783" w:rsidRDefault="005F776C" w:rsidP="005F776C">
      <w:pPr>
        <w:ind w:firstLine="709"/>
        <w:jc w:val="both"/>
        <w:rPr>
          <w:rFonts w:eastAsia="Calibri"/>
          <w:lang w:eastAsia="en-US"/>
        </w:rPr>
      </w:pPr>
      <w:r w:rsidRPr="003C01D5">
        <w:rPr>
          <w:bCs/>
        </w:rPr>
        <w:t xml:space="preserve">Организовано </w:t>
      </w:r>
      <w:proofErr w:type="gramStart"/>
      <w:r w:rsidRPr="003C01D5">
        <w:rPr>
          <w:bCs/>
        </w:rPr>
        <w:t>обучение по программам</w:t>
      </w:r>
      <w:proofErr w:type="gramEnd"/>
      <w:r w:rsidRPr="003C01D5">
        <w:rPr>
          <w:bCs/>
        </w:rPr>
        <w:t xml:space="preserve"> общего и дополнительного образования, включая детей-инвалидов, детей с ограниченными возможно</w:t>
      </w:r>
      <w:r>
        <w:rPr>
          <w:bCs/>
        </w:rPr>
        <w:t>стями здоровья, одаренных детей</w:t>
      </w:r>
      <w:r w:rsidRPr="003C01D5">
        <w:rPr>
          <w:bCs/>
        </w:rPr>
        <w:t xml:space="preserve"> с использованием электронного и дистанционного обучения. В районе созданы условия для обучения 17 детей-инвалидов с использованием дистанционных образовательных технологий, что позволяет реализовать право на получение качественного образования 100% детей этой категории от общего числа детей-инвалидов, которым данная технология обучения показана.</w:t>
      </w:r>
    </w:p>
    <w:p w:rsidR="005F776C" w:rsidRPr="00FA77EE" w:rsidRDefault="005F776C" w:rsidP="005F776C">
      <w:pPr>
        <w:pStyle w:val="afffc"/>
        <w:ind w:firstLine="540"/>
        <w:jc w:val="both"/>
        <w:rPr>
          <w:rFonts w:ascii="Times New Roman" w:hAnsi="Times New Roman" w:cs="Times New Roman"/>
          <w:sz w:val="24"/>
          <w:szCs w:val="24"/>
        </w:rPr>
      </w:pPr>
      <w:r w:rsidRPr="00FA77EE">
        <w:rPr>
          <w:rFonts w:ascii="Times New Roman" w:hAnsi="Times New Roman" w:cs="Times New Roman"/>
          <w:bCs/>
          <w:sz w:val="24"/>
          <w:szCs w:val="24"/>
        </w:rPr>
        <w:t xml:space="preserve">       </w:t>
      </w:r>
      <w:r w:rsidRPr="00FA77EE">
        <w:rPr>
          <w:rFonts w:ascii="Times New Roman" w:hAnsi="Times New Roman" w:cs="Times New Roman"/>
          <w:sz w:val="24"/>
          <w:szCs w:val="24"/>
        </w:rPr>
        <w:t>Число обучающихся в общеобразовательных учреждениях  в 2017  году  составило 18</w:t>
      </w:r>
      <w:r>
        <w:rPr>
          <w:rFonts w:ascii="Times New Roman" w:hAnsi="Times New Roman" w:cs="Times New Roman"/>
          <w:sz w:val="24"/>
          <w:szCs w:val="24"/>
        </w:rPr>
        <w:t xml:space="preserve"> </w:t>
      </w:r>
      <w:r w:rsidRPr="00FA77EE">
        <w:rPr>
          <w:rFonts w:ascii="Times New Roman" w:hAnsi="Times New Roman" w:cs="Times New Roman"/>
          <w:sz w:val="24"/>
          <w:szCs w:val="24"/>
        </w:rPr>
        <w:t>562 чел</w:t>
      </w:r>
      <w:proofErr w:type="gramStart"/>
      <w:r w:rsidRPr="00FA77EE">
        <w:rPr>
          <w:rFonts w:ascii="Times New Roman" w:hAnsi="Times New Roman" w:cs="Times New Roman"/>
          <w:sz w:val="24"/>
          <w:szCs w:val="24"/>
        </w:rPr>
        <w:t>.(</w:t>
      </w:r>
      <w:proofErr w:type="gramEnd"/>
      <w:r w:rsidRPr="00FA77EE">
        <w:rPr>
          <w:rFonts w:ascii="Times New Roman" w:hAnsi="Times New Roman" w:cs="Times New Roman"/>
          <w:sz w:val="24"/>
          <w:szCs w:val="24"/>
        </w:rPr>
        <w:t xml:space="preserve"> в 2016 году- 18</w:t>
      </w:r>
      <w:r>
        <w:rPr>
          <w:rFonts w:ascii="Times New Roman" w:hAnsi="Times New Roman" w:cs="Times New Roman"/>
          <w:sz w:val="24"/>
          <w:szCs w:val="24"/>
        </w:rPr>
        <w:t xml:space="preserve"> </w:t>
      </w:r>
      <w:r w:rsidRPr="00FA77EE">
        <w:rPr>
          <w:rFonts w:ascii="Times New Roman" w:hAnsi="Times New Roman" w:cs="Times New Roman"/>
          <w:sz w:val="24"/>
          <w:szCs w:val="24"/>
        </w:rPr>
        <w:t xml:space="preserve">153 чел.), из них: 70% обучаются в городских, 30 % - в сельских школах. </w:t>
      </w:r>
      <w:r w:rsidRPr="00FA77EE">
        <w:rPr>
          <w:rFonts w:ascii="Times New Roman" w:hAnsi="Times New Roman" w:cs="Times New Roman"/>
          <w:bCs/>
          <w:sz w:val="24"/>
          <w:szCs w:val="24"/>
        </w:rPr>
        <w:t xml:space="preserve">В Гатчинском муниципальном районе сохраняется тенденция увеличения количества школьников, особенно в </w:t>
      </w:r>
      <w:proofErr w:type="gramStart"/>
      <w:r w:rsidRPr="00FA77EE">
        <w:rPr>
          <w:rFonts w:ascii="Times New Roman" w:hAnsi="Times New Roman" w:cs="Times New Roman"/>
          <w:bCs/>
          <w:sz w:val="24"/>
          <w:szCs w:val="24"/>
        </w:rPr>
        <w:t>г</w:t>
      </w:r>
      <w:proofErr w:type="gramEnd"/>
      <w:r w:rsidRPr="00FA77EE">
        <w:rPr>
          <w:rFonts w:ascii="Times New Roman" w:hAnsi="Times New Roman" w:cs="Times New Roman"/>
          <w:bCs/>
          <w:sz w:val="24"/>
          <w:szCs w:val="24"/>
        </w:rPr>
        <w:t xml:space="preserve">. Гатчина и Коммунар. </w:t>
      </w:r>
      <w:r w:rsidRPr="00FA77EE">
        <w:rPr>
          <w:rFonts w:ascii="Times New Roman" w:hAnsi="Times New Roman" w:cs="Times New Roman"/>
          <w:sz w:val="24"/>
          <w:szCs w:val="24"/>
        </w:rPr>
        <w:t>Наметилась  тенденция  в увеличении  числа  школьников  и  в  сельской  местности (в  2016 году- 5315 чел.; в 2017 году</w:t>
      </w:r>
      <w:r>
        <w:rPr>
          <w:rFonts w:ascii="Times New Roman" w:hAnsi="Times New Roman" w:cs="Times New Roman"/>
          <w:sz w:val="24"/>
          <w:szCs w:val="24"/>
        </w:rPr>
        <w:t xml:space="preserve"> </w:t>
      </w:r>
      <w:r w:rsidRPr="00FA77EE">
        <w:rPr>
          <w:rFonts w:ascii="Times New Roman" w:hAnsi="Times New Roman" w:cs="Times New Roman"/>
          <w:sz w:val="24"/>
          <w:szCs w:val="24"/>
        </w:rPr>
        <w:t>- 5</w:t>
      </w:r>
      <w:r>
        <w:rPr>
          <w:rFonts w:ascii="Times New Roman" w:hAnsi="Times New Roman" w:cs="Times New Roman"/>
          <w:sz w:val="24"/>
          <w:szCs w:val="24"/>
        </w:rPr>
        <w:t> </w:t>
      </w:r>
      <w:r w:rsidRPr="00FA77EE">
        <w:rPr>
          <w:rFonts w:ascii="Times New Roman" w:hAnsi="Times New Roman" w:cs="Times New Roman"/>
          <w:sz w:val="24"/>
          <w:szCs w:val="24"/>
        </w:rPr>
        <w:t>601</w:t>
      </w:r>
      <w:r>
        <w:rPr>
          <w:rFonts w:ascii="Times New Roman" w:hAnsi="Times New Roman" w:cs="Times New Roman"/>
          <w:sz w:val="24"/>
          <w:szCs w:val="24"/>
        </w:rPr>
        <w:t>чел.)</w:t>
      </w:r>
      <w:r w:rsidRPr="00FA77EE">
        <w:rPr>
          <w:rFonts w:ascii="Times New Roman" w:hAnsi="Times New Roman" w:cs="Times New Roman"/>
          <w:sz w:val="24"/>
          <w:szCs w:val="24"/>
        </w:rPr>
        <w:t xml:space="preserve">. </w:t>
      </w:r>
      <w:r>
        <w:rPr>
          <w:rFonts w:ascii="Times New Roman" w:hAnsi="Times New Roman" w:cs="Times New Roman"/>
          <w:sz w:val="24"/>
          <w:szCs w:val="24"/>
        </w:rPr>
        <w:t>В</w:t>
      </w:r>
      <w:r>
        <w:rPr>
          <w:rFonts w:ascii="Times New Roman" w:hAnsi="Times New Roman" w:cs="Times New Roman"/>
          <w:color w:val="C00000"/>
          <w:sz w:val="24"/>
          <w:szCs w:val="24"/>
        </w:rPr>
        <w:t xml:space="preserve"> </w:t>
      </w:r>
      <w:r w:rsidRPr="00FA77EE">
        <w:rPr>
          <w:rFonts w:ascii="Times New Roman" w:hAnsi="Times New Roman" w:cs="Times New Roman"/>
          <w:sz w:val="24"/>
          <w:szCs w:val="24"/>
        </w:rPr>
        <w:t>связи с ежегодным  ростом числа  школьников и необходимостью  ликвид</w:t>
      </w:r>
      <w:r>
        <w:rPr>
          <w:rFonts w:ascii="Times New Roman" w:hAnsi="Times New Roman" w:cs="Times New Roman"/>
          <w:sz w:val="24"/>
          <w:szCs w:val="24"/>
        </w:rPr>
        <w:t>ировать  занятия во вторую смену</w:t>
      </w:r>
      <w:r w:rsidRPr="00FA77EE">
        <w:rPr>
          <w:rFonts w:ascii="Times New Roman" w:hAnsi="Times New Roman" w:cs="Times New Roman"/>
          <w:sz w:val="24"/>
          <w:szCs w:val="24"/>
        </w:rPr>
        <w:t xml:space="preserve">  стоит  острая  необходимость  в  строительстве  новых  школ. </w:t>
      </w:r>
    </w:p>
    <w:p w:rsidR="005F776C" w:rsidRPr="00FA77EE" w:rsidRDefault="005F776C" w:rsidP="005F776C">
      <w:pPr>
        <w:pStyle w:val="afffc"/>
        <w:ind w:firstLine="540"/>
        <w:jc w:val="both"/>
        <w:rPr>
          <w:rFonts w:ascii="Times New Roman" w:hAnsi="Times New Roman" w:cs="Times New Roman"/>
          <w:bCs/>
          <w:sz w:val="24"/>
          <w:szCs w:val="24"/>
        </w:rPr>
      </w:pPr>
      <w:r w:rsidRPr="003C01D5">
        <w:rPr>
          <w:rFonts w:ascii="Times New Roman" w:hAnsi="Times New Roman" w:cs="Times New Roman"/>
          <w:sz w:val="24"/>
          <w:szCs w:val="24"/>
        </w:rPr>
        <w:lastRenderedPageBreak/>
        <w:t>Мониторинг результатов обучения, осуществляемый комитетом образовани</w:t>
      </w:r>
      <w:r>
        <w:rPr>
          <w:rFonts w:ascii="Times New Roman" w:hAnsi="Times New Roman" w:cs="Times New Roman"/>
          <w:sz w:val="24"/>
          <w:szCs w:val="24"/>
        </w:rPr>
        <w:t>я</w:t>
      </w:r>
      <w:r w:rsidRPr="003C01D5">
        <w:rPr>
          <w:rFonts w:ascii="Times New Roman" w:hAnsi="Times New Roman" w:cs="Times New Roman"/>
          <w:sz w:val="24"/>
          <w:szCs w:val="24"/>
        </w:rPr>
        <w:t xml:space="preserve"> Гатчинского муниципального района, позволяет сделать вывод, что уровень успеваемости на протяжении многих лет остаётся стабильным. </w:t>
      </w:r>
      <w:r w:rsidRPr="003C01D5">
        <w:rPr>
          <w:rFonts w:ascii="Times New Roman" w:hAnsi="Times New Roman" w:cs="Times New Roman"/>
          <w:bCs/>
          <w:sz w:val="24"/>
          <w:szCs w:val="24"/>
        </w:rPr>
        <w:t xml:space="preserve">Процент </w:t>
      </w:r>
      <w:proofErr w:type="gramStart"/>
      <w:r w:rsidRPr="003C01D5">
        <w:rPr>
          <w:rFonts w:ascii="Times New Roman" w:hAnsi="Times New Roman" w:cs="Times New Roman"/>
          <w:bCs/>
          <w:sz w:val="24"/>
          <w:szCs w:val="24"/>
        </w:rPr>
        <w:t>обучающихся</w:t>
      </w:r>
      <w:proofErr w:type="gramEnd"/>
      <w:r w:rsidRPr="003C01D5">
        <w:rPr>
          <w:rFonts w:ascii="Times New Roman" w:hAnsi="Times New Roman" w:cs="Times New Roman"/>
          <w:bCs/>
          <w:sz w:val="24"/>
          <w:szCs w:val="24"/>
        </w:rPr>
        <w:t xml:space="preserve">, освоивших </w:t>
      </w:r>
      <w:r w:rsidRPr="00FA77EE">
        <w:rPr>
          <w:rFonts w:ascii="Times New Roman" w:hAnsi="Times New Roman" w:cs="Times New Roman"/>
          <w:bCs/>
          <w:sz w:val="24"/>
          <w:szCs w:val="24"/>
        </w:rPr>
        <w:t xml:space="preserve">учебные программы, в 2017 году соответствует 99 %, </w:t>
      </w:r>
      <w:r w:rsidRPr="00FA77EE">
        <w:rPr>
          <w:rFonts w:ascii="Times New Roman" w:hAnsi="Times New Roman" w:cs="Times New Roman"/>
          <w:sz w:val="24"/>
          <w:szCs w:val="24"/>
        </w:rPr>
        <w:t>успеваемость - 42,4%.</w:t>
      </w:r>
      <w:r w:rsidRPr="00FA77EE">
        <w:rPr>
          <w:rFonts w:ascii="Times New Roman" w:hAnsi="Times New Roman" w:cs="Times New Roman"/>
          <w:bCs/>
          <w:sz w:val="24"/>
          <w:szCs w:val="24"/>
        </w:rPr>
        <w:t xml:space="preserve"> </w:t>
      </w:r>
      <w:r w:rsidRPr="00FA77EE">
        <w:rPr>
          <w:rFonts w:ascii="Times New Roman" w:hAnsi="Times New Roman" w:cs="Times New Roman"/>
        </w:rPr>
        <w:t>Стабильно высокие показатели имеют обучающиеся</w:t>
      </w:r>
      <w:r>
        <w:rPr>
          <w:rFonts w:ascii="Times New Roman" w:hAnsi="Times New Roman" w:cs="Times New Roman"/>
        </w:rPr>
        <w:t>:</w:t>
      </w:r>
    </w:p>
    <w:p w:rsidR="005F776C" w:rsidRPr="00FA77EE" w:rsidRDefault="005F776C" w:rsidP="002A4883">
      <w:pPr>
        <w:pStyle w:val="affff4"/>
        <w:numPr>
          <w:ilvl w:val="0"/>
          <w:numId w:val="56"/>
        </w:numPr>
        <w:tabs>
          <w:tab w:val="left" w:pos="426"/>
        </w:tabs>
        <w:spacing w:after="160" w:line="259" w:lineRule="auto"/>
        <w:ind w:left="0" w:firstLine="0"/>
        <w:contextualSpacing/>
        <w:jc w:val="both"/>
      </w:pPr>
      <w:r w:rsidRPr="00FA77EE">
        <w:t>среди школ повышенного уровня: МБОУ «Гатчинская гимназия им. К.Д.Ушинского»,</w:t>
      </w:r>
    </w:p>
    <w:p w:rsidR="005F776C" w:rsidRPr="00FA77EE" w:rsidRDefault="005F776C" w:rsidP="002A4883">
      <w:pPr>
        <w:pStyle w:val="affff4"/>
        <w:numPr>
          <w:ilvl w:val="0"/>
          <w:numId w:val="56"/>
        </w:numPr>
        <w:tabs>
          <w:tab w:val="left" w:pos="426"/>
        </w:tabs>
        <w:spacing w:after="160" w:line="259" w:lineRule="auto"/>
        <w:ind w:left="0" w:firstLine="0"/>
        <w:contextualSpacing/>
        <w:jc w:val="both"/>
      </w:pPr>
      <w:r w:rsidRPr="00FA77EE">
        <w:t>среди начальных школ: МБОУ «</w:t>
      </w:r>
      <w:proofErr w:type="gramStart"/>
      <w:r w:rsidRPr="00FA77EE">
        <w:t>Гатчинская</w:t>
      </w:r>
      <w:proofErr w:type="gramEnd"/>
      <w:r w:rsidRPr="00FA77EE">
        <w:t xml:space="preserve"> НОШ № 5»;</w:t>
      </w:r>
    </w:p>
    <w:p w:rsidR="005F776C" w:rsidRPr="00FA77EE" w:rsidRDefault="005F776C" w:rsidP="002A4883">
      <w:pPr>
        <w:pStyle w:val="affff4"/>
        <w:numPr>
          <w:ilvl w:val="0"/>
          <w:numId w:val="56"/>
        </w:numPr>
        <w:tabs>
          <w:tab w:val="left" w:pos="426"/>
        </w:tabs>
        <w:spacing w:after="160" w:line="259" w:lineRule="auto"/>
        <w:ind w:left="0" w:firstLine="0"/>
        <w:contextualSpacing/>
        <w:jc w:val="both"/>
      </w:pPr>
      <w:r w:rsidRPr="00FA77EE">
        <w:t>среди городских средних школ: МБОУ «</w:t>
      </w:r>
      <w:proofErr w:type="gramStart"/>
      <w:r w:rsidRPr="00FA77EE">
        <w:t>Гатчинская</w:t>
      </w:r>
      <w:proofErr w:type="gramEnd"/>
      <w:r w:rsidRPr="00FA77EE">
        <w:t xml:space="preserve"> СОШ № 8»;</w:t>
      </w:r>
    </w:p>
    <w:p w:rsidR="005F776C" w:rsidRPr="00FA77EE" w:rsidRDefault="005F776C" w:rsidP="002A4883">
      <w:pPr>
        <w:pStyle w:val="affff4"/>
        <w:numPr>
          <w:ilvl w:val="0"/>
          <w:numId w:val="56"/>
        </w:numPr>
        <w:tabs>
          <w:tab w:val="left" w:pos="426"/>
        </w:tabs>
        <w:spacing w:after="160" w:line="259" w:lineRule="auto"/>
        <w:ind w:left="0" w:firstLine="0"/>
        <w:contextualSpacing/>
        <w:jc w:val="both"/>
      </w:pPr>
      <w:r w:rsidRPr="00FA77EE">
        <w:t>среди сельских средних школ: МБОУ «</w:t>
      </w:r>
      <w:proofErr w:type="spellStart"/>
      <w:r w:rsidRPr="00FA77EE">
        <w:t>Таицкая</w:t>
      </w:r>
      <w:proofErr w:type="spellEnd"/>
      <w:r w:rsidRPr="00FA77EE">
        <w:t xml:space="preserve"> СОШ»;</w:t>
      </w:r>
    </w:p>
    <w:p w:rsidR="005F776C" w:rsidRPr="00FA77EE" w:rsidRDefault="005F776C" w:rsidP="002A4883">
      <w:pPr>
        <w:pStyle w:val="affff4"/>
        <w:numPr>
          <w:ilvl w:val="0"/>
          <w:numId w:val="56"/>
        </w:numPr>
        <w:tabs>
          <w:tab w:val="left" w:pos="426"/>
        </w:tabs>
        <w:spacing w:after="160" w:line="259" w:lineRule="auto"/>
        <w:ind w:left="0" w:firstLine="0"/>
        <w:contextualSpacing/>
      </w:pPr>
      <w:r w:rsidRPr="00FA77EE">
        <w:t>среди основных школ: МБОУ «</w:t>
      </w:r>
      <w:proofErr w:type="spellStart"/>
      <w:r w:rsidRPr="00FA77EE">
        <w:t>Терволовская</w:t>
      </w:r>
      <w:proofErr w:type="spellEnd"/>
      <w:r w:rsidRPr="00FA77EE">
        <w:t xml:space="preserve"> ООШ».</w:t>
      </w:r>
    </w:p>
    <w:p w:rsidR="005F776C" w:rsidRDefault="005F776C" w:rsidP="005F776C">
      <w:pPr>
        <w:pStyle w:val="afffc"/>
        <w:jc w:val="both"/>
        <w:rPr>
          <w:rFonts w:ascii="Times New Roman" w:hAnsi="Times New Roman" w:cs="Times New Roman"/>
          <w:sz w:val="24"/>
          <w:szCs w:val="24"/>
        </w:rPr>
      </w:pPr>
      <w:r>
        <w:rPr>
          <w:rFonts w:ascii="Times New Roman" w:hAnsi="Times New Roman" w:cs="Times New Roman"/>
          <w:bCs/>
          <w:sz w:val="24"/>
          <w:szCs w:val="24"/>
        </w:rPr>
        <w:t xml:space="preserve">          </w:t>
      </w:r>
      <w:r w:rsidRPr="003C01D5">
        <w:rPr>
          <w:rFonts w:ascii="Times New Roman" w:hAnsi="Times New Roman" w:cs="Times New Roman"/>
          <w:sz w:val="24"/>
          <w:szCs w:val="24"/>
        </w:rPr>
        <w:t xml:space="preserve">О качестве предоставляемых образовательных услуг общеобразовательными учреждениями района свидетельствуют результаты государственной итоговой аттестации. Результаты ЕГЭ по основным предметам и предметам по выбору выше </w:t>
      </w:r>
      <w:proofErr w:type="spellStart"/>
      <w:r w:rsidRPr="003C01D5">
        <w:rPr>
          <w:rFonts w:ascii="Times New Roman" w:hAnsi="Times New Roman" w:cs="Times New Roman"/>
          <w:sz w:val="24"/>
          <w:szCs w:val="24"/>
        </w:rPr>
        <w:t>среднеобластных</w:t>
      </w:r>
      <w:proofErr w:type="spellEnd"/>
      <w:r w:rsidRPr="003C01D5">
        <w:rPr>
          <w:rFonts w:ascii="Times New Roman" w:hAnsi="Times New Roman" w:cs="Times New Roman"/>
          <w:sz w:val="24"/>
          <w:szCs w:val="24"/>
        </w:rPr>
        <w:t xml:space="preserve"> показателей</w:t>
      </w:r>
      <w:r>
        <w:rPr>
          <w:rFonts w:ascii="Times New Roman" w:hAnsi="Times New Roman" w:cs="Times New Roman"/>
          <w:sz w:val="24"/>
          <w:szCs w:val="24"/>
        </w:rPr>
        <w:t>.</w:t>
      </w:r>
    </w:p>
    <w:p w:rsidR="00283F8E" w:rsidRPr="003C01D5" w:rsidRDefault="00283F8E" w:rsidP="00283F8E">
      <w:pPr>
        <w:shd w:val="clear" w:color="auto" w:fill="FFFFFF"/>
        <w:ind w:firstLine="709"/>
        <w:jc w:val="right"/>
      </w:pPr>
      <w:r>
        <w:t>Таблица 7</w:t>
      </w:r>
    </w:p>
    <w:p w:rsidR="005F776C" w:rsidRDefault="005F776C" w:rsidP="00283F8E">
      <w:pPr>
        <w:jc w:val="center"/>
      </w:pPr>
      <w:r>
        <w:t xml:space="preserve">Численность </w:t>
      </w:r>
      <w:r w:rsidRPr="00FA77EE">
        <w:t>работников</w:t>
      </w:r>
    </w:p>
    <w:tbl>
      <w:tblPr>
        <w:tblStyle w:val="afe"/>
        <w:tblW w:w="9864" w:type="dxa"/>
        <w:tblLook w:val="04A0"/>
      </w:tblPr>
      <w:tblGrid>
        <w:gridCol w:w="3936"/>
        <w:gridCol w:w="2835"/>
        <w:gridCol w:w="3093"/>
      </w:tblGrid>
      <w:tr w:rsidR="005F776C" w:rsidRPr="00FA77EE" w:rsidTr="00283F8E">
        <w:trPr>
          <w:cnfStyle w:val="100000000000"/>
        </w:trPr>
        <w:tc>
          <w:tcPr>
            <w:tcW w:w="3936" w:type="dxa"/>
          </w:tcPr>
          <w:p w:rsidR="005F776C" w:rsidRPr="00FA77EE" w:rsidRDefault="005F776C" w:rsidP="00283F8E">
            <w:pPr>
              <w:jc w:val="center"/>
            </w:pPr>
          </w:p>
        </w:tc>
        <w:tc>
          <w:tcPr>
            <w:tcW w:w="2835" w:type="dxa"/>
            <w:vAlign w:val="center"/>
          </w:tcPr>
          <w:p w:rsidR="005F776C" w:rsidRPr="00FA77EE" w:rsidRDefault="005F776C" w:rsidP="00283F8E">
            <w:pPr>
              <w:jc w:val="center"/>
              <w:cnfStyle w:val="000000000000"/>
            </w:pPr>
            <w:r w:rsidRPr="00FA77EE">
              <w:t>2016 г.</w:t>
            </w:r>
          </w:p>
        </w:tc>
        <w:tc>
          <w:tcPr>
            <w:tcW w:w="3093" w:type="dxa"/>
            <w:vAlign w:val="center"/>
          </w:tcPr>
          <w:p w:rsidR="005F776C" w:rsidRPr="00FA77EE" w:rsidRDefault="005F776C" w:rsidP="00283F8E">
            <w:pPr>
              <w:jc w:val="center"/>
              <w:cnfStyle w:val="000000000000"/>
            </w:pPr>
            <w:r w:rsidRPr="00FA77EE">
              <w:t>2017 г.</w:t>
            </w:r>
          </w:p>
        </w:tc>
      </w:tr>
      <w:tr w:rsidR="005F776C" w:rsidRPr="00FA77EE" w:rsidTr="00283F8E">
        <w:tc>
          <w:tcPr>
            <w:tcW w:w="3936" w:type="dxa"/>
          </w:tcPr>
          <w:p w:rsidR="005F776C" w:rsidRPr="00FA77EE" w:rsidRDefault="005F776C" w:rsidP="00283F8E">
            <w:r w:rsidRPr="00FA77EE">
              <w:t>численность  работников</w:t>
            </w:r>
          </w:p>
        </w:tc>
        <w:tc>
          <w:tcPr>
            <w:tcW w:w="2835" w:type="dxa"/>
            <w:vAlign w:val="center"/>
          </w:tcPr>
          <w:p w:rsidR="005F776C" w:rsidRPr="00FA77EE" w:rsidRDefault="005F776C" w:rsidP="00283F8E">
            <w:pPr>
              <w:jc w:val="center"/>
            </w:pPr>
            <w:r w:rsidRPr="00FA77EE">
              <w:t>1917</w:t>
            </w:r>
          </w:p>
        </w:tc>
        <w:tc>
          <w:tcPr>
            <w:tcW w:w="3093" w:type="dxa"/>
            <w:vAlign w:val="center"/>
          </w:tcPr>
          <w:p w:rsidR="005F776C" w:rsidRPr="00FA77EE" w:rsidRDefault="005F776C" w:rsidP="00283F8E">
            <w:pPr>
              <w:jc w:val="center"/>
            </w:pPr>
            <w:r w:rsidRPr="00FA77EE">
              <w:t xml:space="preserve">1989 </w:t>
            </w:r>
            <w:proofErr w:type="gramStart"/>
            <w:r w:rsidRPr="00FA77EE">
              <w:t xml:space="preserve">( </w:t>
            </w:r>
            <w:proofErr w:type="gramEnd"/>
            <w:r w:rsidRPr="00FA77EE">
              <w:t>на  72 чел. больше)</w:t>
            </w:r>
          </w:p>
        </w:tc>
      </w:tr>
      <w:tr w:rsidR="005F776C" w:rsidRPr="00FA77EE" w:rsidTr="00283F8E">
        <w:tc>
          <w:tcPr>
            <w:tcW w:w="3936" w:type="dxa"/>
          </w:tcPr>
          <w:p w:rsidR="005F776C" w:rsidRPr="00FA77EE" w:rsidRDefault="005F776C" w:rsidP="00283F8E">
            <w:r w:rsidRPr="00FA77EE">
              <w:t>из  них  педагогические  работники</w:t>
            </w:r>
          </w:p>
        </w:tc>
        <w:tc>
          <w:tcPr>
            <w:tcW w:w="2835" w:type="dxa"/>
            <w:vAlign w:val="center"/>
          </w:tcPr>
          <w:p w:rsidR="005F776C" w:rsidRPr="00FA77EE" w:rsidRDefault="005F776C" w:rsidP="00283F8E">
            <w:pPr>
              <w:jc w:val="center"/>
            </w:pPr>
            <w:r w:rsidRPr="00FA77EE">
              <w:t>1264</w:t>
            </w:r>
          </w:p>
        </w:tc>
        <w:tc>
          <w:tcPr>
            <w:tcW w:w="3093" w:type="dxa"/>
            <w:vAlign w:val="center"/>
          </w:tcPr>
          <w:p w:rsidR="005F776C" w:rsidRPr="00FA77EE" w:rsidRDefault="005F776C" w:rsidP="00283F8E">
            <w:pPr>
              <w:jc w:val="center"/>
            </w:pPr>
            <w:r w:rsidRPr="00FA77EE">
              <w:t>1293  (на  29 чел. больше)</w:t>
            </w:r>
          </w:p>
        </w:tc>
      </w:tr>
      <w:tr w:rsidR="005F776C" w:rsidRPr="00FA77EE" w:rsidTr="00283F8E">
        <w:tc>
          <w:tcPr>
            <w:tcW w:w="3936" w:type="dxa"/>
          </w:tcPr>
          <w:p w:rsidR="005F776C" w:rsidRPr="00FA77EE" w:rsidRDefault="005F776C" w:rsidP="00283F8E">
            <w:r w:rsidRPr="00FA77EE">
              <w:t>стаж  работы  педагогических  работников свыше 20 лет</w:t>
            </w:r>
          </w:p>
        </w:tc>
        <w:tc>
          <w:tcPr>
            <w:tcW w:w="2835" w:type="dxa"/>
            <w:vAlign w:val="center"/>
          </w:tcPr>
          <w:p w:rsidR="005F776C" w:rsidRPr="00FA77EE" w:rsidRDefault="005F776C" w:rsidP="00283F8E">
            <w:pPr>
              <w:jc w:val="center"/>
            </w:pPr>
            <w:r w:rsidRPr="00FA77EE">
              <w:t>738 (</w:t>
            </w:r>
            <w:r w:rsidRPr="00FA77EE">
              <w:rPr>
                <w:lang w:val="en-US"/>
              </w:rPr>
              <w:t>58%</w:t>
            </w:r>
            <w:r w:rsidRPr="00FA77EE">
              <w:t>)</w:t>
            </w:r>
          </w:p>
        </w:tc>
        <w:tc>
          <w:tcPr>
            <w:tcW w:w="3093" w:type="dxa"/>
            <w:vAlign w:val="center"/>
          </w:tcPr>
          <w:p w:rsidR="005F776C" w:rsidRPr="00FA77EE" w:rsidRDefault="005F776C" w:rsidP="00283F8E">
            <w:pPr>
              <w:jc w:val="center"/>
            </w:pPr>
            <w:r w:rsidRPr="00FA77EE">
              <w:t>705 (</w:t>
            </w:r>
            <w:r w:rsidRPr="00FA77EE">
              <w:rPr>
                <w:lang w:val="en-US"/>
              </w:rPr>
              <w:t>54%</w:t>
            </w:r>
            <w:r w:rsidRPr="00FA77EE">
              <w:t>)</w:t>
            </w:r>
          </w:p>
        </w:tc>
      </w:tr>
      <w:tr w:rsidR="005F776C" w:rsidRPr="00FA77EE" w:rsidTr="00283F8E">
        <w:tc>
          <w:tcPr>
            <w:tcW w:w="3936" w:type="dxa"/>
          </w:tcPr>
          <w:p w:rsidR="005F776C" w:rsidRPr="00FA77EE" w:rsidRDefault="005F776C" w:rsidP="00283F8E">
            <w:r w:rsidRPr="00FA77EE">
              <w:t>число  педагогических  работников от 55 лет</w:t>
            </w:r>
          </w:p>
        </w:tc>
        <w:tc>
          <w:tcPr>
            <w:tcW w:w="2835" w:type="dxa"/>
            <w:vAlign w:val="center"/>
          </w:tcPr>
          <w:p w:rsidR="005F776C" w:rsidRPr="00FA77EE" w:rsidRDefault="005F776C" w:rsidP="00283F8E">
            <w:pPr>
              <w:jc w:val="center"/>
            </w:pPr>
            <w:r w:rsidRPr="00FA77EE">
              <w:t>365 (29%)</w:t>
            </w:r>
          </w:p>
        </w:tc>
        <w:tc>
          <w:tcPr>
            <w:tcW w:w="3093" w:type="dxa"/>
            <w:vAlign w:val="center"/>
          </w:tcPr>
          <w:p w:rsidR="005F776C" w:rsidRPr="00FA77EE" w:rsidRDefault="005F776C" w:rsidP="00283F8E">
            <w:pPr>
              <w:jc w:val="center"/>
            </w:pPr>
            <w:r w:rsidRPr="00FA77EE">
              <w:t>406 (31%)</w:t>
            </w:r>
          </w:p>
        </w:tc>
      </w:tr>
    </w:tbl>
    <w:p w:rsidR="005F776C" w:rsidRPr="00FA77EE" w:rsidRDefault="005F776C" w:rsidP="005F776C">
      <w:pPr>
        <w:pStyle w:val="afffc"/>
        <w:ind w:firstLine="540"/>
        <w:jc w:val="both"/>
        <w:rPr>
          <w:rFonts w:ascii="Times New Roman" w:hAnsi="Times New Roman" w:cs="Times New Roman"/>
          <w:sz w:val="24"/>
          <w:szCs w:val="24"/>
        </w:rPr>
      </w:pPr>
      <w:r w:rsidRPr="00FA77EE">
        <w:rPr>
          <w:rFonts w:ascii="Times New Roman" w:hAnsi="Times New Roman"/>
          <w:sz w:val="24"/>
          <w:szCs w:val="24"/>
        </w:rPr>
        <w:t>Анализ  кадрового  состава  показывает, что  происходит  старение  педагогических  кадров.  Педагогические  работники,  стаж  которых    свыше 20 лет, составляет  54%, а  педагогические  работнике  пенсионного  возраста составляют 31%.</w:t>
      </w:r>
      <w:r w:rsidRPr="00FA77EE">
        <w:rPr>
          <w:rFonts w:ascii="Times New Roman" w:hAnsi="Times New Roman" w:cs="Times New Roman"/>
          <w:sz w:val="24"/>
          <w:szCs w:val="24"/>
        </w:rPr>
        <w:t xml:space="preserve"> Отмечается  рост </w:t>
      </w:r>
      <w:r>
        <w:rPr>
          <w:rFonts w:ascii="Times New Roman" w:hAnsi="Times New Roman" w:cs="Times New Roman"/>
          <w:sz w:val="24"/>
          <w:szCs w:val="24"/>
        </w:rPr>
        <w:t>дефицита педагогических кадров.</w:t>
      </w:r>
    </w:p>
    <w:p w:rsidR="005F776C" w:rsidRPr="00FA77EE" w:rsidRDefault="005F776C" w:rsidP="005F776C">
      <w:pPr>
        <w:pStyle w:val="afffc"/>
        <w:ind w:firstLine="540"/>
        <w:jc w:val="both"/>
        <w:rPr>
          <w:rFonts w:ascii="Times New Roman" w:hAnsi="Times New Roman" w:cs="Times New Roman"/>
          <w:sz w:val="24"/>
          <w:szCs w:val="24"/>
        </w:rPr>
      </w:pPr>
      <w:r w:rsidRPr="003C01D5">
        <w:rPr>
          <w:rFonts w:ascii="Times New Roman" w:hAnsi="Times New Roman" w:cs="Times New Roman"/>
          <w:sz w:val="24"/>
          <w:szCs w:val="24"/>
        </w:rPr>
        <w:t xml:space="preserve">За последние три года существенно обновлена материально-техническая база </w:t>
      </w:r>
      <w:r w:rsidRPr="00FA77EE">
        <w:rPr>
          <w:rFonts w:ascii="Times New Roman" w:hAnsi="Times New Roman" w:cs="Times New Roman"/>
          <w:sz w:val="24"/>
          <w:szCs w:val="24"/>
        </w:rPr>
        <w:t>образовательных учреждений, однако  выделение  финансовых  сре</w:t>
      </w:r>
      <w:proofErr w:type="gramStart"/>
      <w:r w:rsidRPr="00FA77EE">
        <w:rPr>
          <w:rFonts w:ascii="Times New Roman" w:hAnsi="Times New Roman" w:cs="Times New Roman"/>
          <w:sz w:val="24"/>
          <w:szCs w:val="24"/>
        </w:rPr>
        <w:t>дств  дл</w:t>
      </w:r>
      <w:proofErr w:type="gramEnd"/>
      <w:r w:rsidRPr="00FA77EE">
        <w:rPr>
          <w:rFonts w:ascii="Times New Roman" w:hAnsi="Times New Roman" w:cs="Times New Roman"/>
          <w:sz w:val="24"/>
          <w:szCs w:val="24"/>
        </w:rPr>
        <w:t xml:space="preserve">я  поддержания МТБ учреждений явно недостаточно. </w:t>
      </w:r>
    </w:p>
    <w:p w:rsidR="005F776C" w:rsidRPr="00FA77EE" w:rsidRDefault="005F776C" w:rsidP="005F776C">
      <w:pPr>
        <w:ind w:firstLine="567"/>
        <w:jc w:val="both"/>
      </w:pPr>
      <w:r w:rsidRPr="00FA77EE">
        <w:t>Наблюдается материальный износ зданий  подведомственных учреждений. Из-за недостатка финансирования на протяжении многих лет отделка помещений и инженерных сетей учреждений требует капитального ремонта.</w:t>
      </w:r>
    </w:p>
    <w:p w:rsidR="005F776C" w:rsidRPr="003C01D5" w:rsidRDefault="005F776C" w:rsidP="005F776C">
      <w:pPr>
        <w:jc w:val="right"/>
      </w:pPr>
      <w:r w:rsidRPr="00FA77EE">
        <w:t xml:space="preserve">         </w:t>
      </w:r>
      <w:r w:rsidRPr="003C01D5">
        <w:t xml:space="preserve">Таблица </w:t>
      </w:r>
      <w:r w:rsidR="00283F8E">
        <w:t>8</w:t>
      </w:r>
    </w:p>
    <w:p w:rsidR="005F776C" w:rsidRPr="003C01D5" w:rsidRDefault="005F776C" w:rsidP="005F776C">
      <w:pPr>
        <w:shd w:val="clear" w:color="auto" w:fill="FFFFFF"/>
        <w:jc w:val="center"/>
      </w:pPr>
      <w:r w:rsidRPr="003C01D5">
        <w:t>Динамика основных показателей развития учреждений основного образования</w:t>
      </w:r>
    </w:p>
    <w:tbl>
      <w:tblPr>
        <w:tblW w:w="9638" w:type="dxa"/>
        <w:tblInd w:w="40" w:type="dxa"/>
        <w:tblLayout w:type="fixed"/>
        <w:tblCellMar>
          <w:left w:w="40" w:type="dxa"/>
          <w:right w:w="40" w:type="dxa"/>
        </w:tblCellMar>
        <w:tblLook w:val="0000"/>
      </w:tblPr>
      <w:tblGrid>
        <w:gridCol w:w="3686"/>
        <w:gridCol w:w="850"/>
        <w:gridCol w:w="851"/>
        <w:gridCol w:w="850"/>
        <w:gridCol w:w="851"/>
        <w:gridCol w:w="850"/>
        <w:gridCol w:w="850"/>
        <w:gridCol w:w="850"/>
      </w:tblGrid>
      <w:tr w:rsidR="005F776C" w:rsidRPr="003C01D5" w:rsidTr="00283F8E">
        <w:trPr>
          <w:trHeight w:val="20"/>
          <w:tblHeader/>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2011 г.</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2012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15"/>
                <w:sz w:val="22"/>
                <w:szCs w:val="22"/>
              </w:rPr>
              <w:t>2013 г.</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2014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2015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Pr>
                <w:sz w:val="22"/>
                <w:szCs w:val="22"/>
              </w:rPr>
              <w:t>2016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Pr>
                <w:sz w:val="22"/>
                <w:szCs w:val="22"/>
              </w:rPr>
              <w:t>2017 г.</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Обеспеченность общеобразовательными учреждениями (% от нормативов)</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87,5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92,5</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95,0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97,5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100</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92,5</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70,0</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Удельный вес кадров в общеобразовательных учреждениях 60 лет и старше, %</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4"/>
                <w:sz w:val="22"/>
                <w:szCs w:val="22"/>
              </w:rPr>
              <w:t>29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proofErr w:type="spellStart"/>
            <w:r w:rsidRPr="003C01D5">
              <w:rPr>
                <w:sz w:val="22"/>
                <w:szCs w:val="22"/>
              </w:rPr>
              <w:t>н</w:t>
            </w:r>
            <w:proofErr w:type="spellEnd"/>
            <w:r w:rsidRPr="003C01D5">
              <w:rPr>
                <w:sz w:val="22"/>
                <w:szCs w:val="22"/>
              </w:rPr>
              <w:t>/</w:t>
            </w:r>
            <w:proofErr w:type="spellStart"/>
            <w:r w:rsidRPr="003C01D5">
              <w:rPr>
                <w:sz w:val="22"/>
                <w:szCs w:val="22"/>
              </w:rPr>
              <w:t>д</w:t>
            </w:r>
            <w:proofErr w:type="spellEnd"/>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proofErr w:type="spellStart"/>
            <w:r w:rsidRPr="003C01D5">
              <w:rPr>
                <w:sz w:val="22"/>
                <w:szCs w:val="22"/>
              </w:rPr>
              <w:t>н</w:t>
            </w:r>
            <w:proofErr w:type="spellEnd"/>
            <w:r w:rsidRPr="003C01D5">
              <w:rPr>
                <w:sz w:val="22"/>
                <w:szCs w:val="22"/>
              </w:rPr>
              <w:t>/</w:t>
            </w:r>
            <w:proofErr w:type="spellStart"/>
            <w:r w:rsidRPr="003C01D5">
              <w:rPr>
                <w:sz w:val="22"/>
                <w:szCs w:val="22"/>
              </w:rPr>
              <w:t>д</w:t>
            </w:r>
            <w:proofErr w:type="spellEnd"/>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lang w:val="en-US"/>
              </w:rPr>
            </w:pPr>
            <w:r>
              <w:rPr>
                <w:lang w:val="en-US"/>
              </w:rPr>
              <w:t>21</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proofErr w:type="spellStart"/>
            <w:r w:rsidRPr="003C01D5">
              <w:rPr>
                <w:sz w:val="22"/>
                <w:szCs w:val="22"/>
              </w:rPr>
              <w:t>н</w:t>
            </w:r>
            <w:proofErr w:type="spellEnd"/>
            <w:r w:rsidRPr="003C01D5">
              <w:rPr>
                <w:sz w:val="22"/>
                <w:szCs w:val="22"/>
              </w:rPr>
              <w:t>/</w:t>
            </w:r>
            <w:proofErr w:type="spellStart"/>
            <w:r w:rsidRPr="003C01D5">
              <w:rPr>
                <w:sz w:val="22"/>
                <w:szCs w:val="22"/>
              </w:rPr>
              <w:t>д</w:t>
            </w:r>
            <w:proofErr w:type="spellEnd"/>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proofErr w:type="spellStart"/>
            <w:r w:rsidRPr="003C01D5">
              <w:rPr>
                <w:sz w:val="22"/>
                <w:szCs w:val="22"/>
              </w:rPr>
              <w:t>н</w:t>
            </w:r>
            <w:proofErr w:type="spellEnd"/>
            <w:r w:rsidRPr="003C01D5">
              <w:rPr>
                <w:sz w:val="22"/>
                <w:szCs w:val="22"/>
              </w:rPr>
              <w:t>/</w:t>
            </w:r>
            <w:proofErr w:type="spellStart"/>
            <w:r w:rsidRPr="003C01D5">
              <w:rPr>
                <w:sz w:val="22"/>
                <w:szCs w:val="22"/>
              </w:rPr>
              <w:t>д</w:t>
            </w:r>
            <w:proofErr w:type="spellEnd"/>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lang w:val="en-US"/>
              </w:rPr>
            </w:pPr>
            <w:r>
              <w:rPr>
                <w:lang w:val="en-US"/>
              </w:rPr>
              <w:t>24</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proofErr w:type="spellStart"/>
            <w:r w:rsidRPr="003C01D5">
              <w:rPr>
                <w:sz w:val="22"/>
                <w:szCs w:val="22"/>
              </w:rPr>
              <w:t>н</w:t>
            </w:r>
            <w:proofErr w:type="spellEnd"/>
            <w:r w:rsidRPr="003C01D5">
              <w:rPr>
                <w:sz w:val="22"/>
                <w:szCs w:val="22"/>
              </w:rPr>
              <w:t>/</w:t>
            </w:r>
            <w:proofErr w:type="spellStart"/>
            <w:r w:rsidRPr="003C01D5">
              <w:rPr>
                <w:sz w:val="22"/>
                <w:szCs w:val="22"/>
              </w:rPr>
              <w:t>д</w:t>
            </w:r>
            <w:proofErr w:type="spellEnd"/>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proofErr w:type="spellStart"/>
            <w:r w:rsidRPr="003C01D5">
              <w:rPr>
                <w:sz w:val="22"/>
                <w:szCs w:val="22"/>
              </w:rPr>
              <w:t>н</w:t>
            </w:r>
            <w:proofErr w:type="spellEnd"/>
            <w:r w:rsidRPr="003C01D5">
              <w:rPr>
                <w:sz w:val="22"/>
                <w:szCs w:val="22"/>
              </w:rPr>
              <w:t>/</w:t>
            </w:r>
            <w:proofErr w:type="spellStart"/>
            <w:r w:rsidRPr="003C01D5">
              <w:rPr>
                <w:sz w:val="22"/>
                <w:szCs w:val="22"/>
              </w:rPr>
              <w:t>д</w:t>
            </w:r>
            <w:proofErr w:type="spellEnd"/>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lang w:val="en-US"/>
              </w:rPr>
            </w:pPr>
            <w:r>
              <w:rPr>
                <w:lang w:val="en-US"/>
              </w:rPr>
              <w:t>20</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4"/>
                <w:sz w:val="22"/>
                <w:szCs w:val="22"/>
              </w:rPr>
              <w:t>16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proofErr w:type="spellStart"/>
            <w:r w:rsidRPr="003C01D5">
              <w:rPr>
                <w:sz w:val="22"/>
                <w:szCs w:val="22"/>
              </w:rPr>
              <w:t>н</w:t>
            </w:r>
            <w:proofErr w:type="spellEnd"/>
            <w:r w:rsidRPr="003C01D5">
              <w:rPr>
                <w:sz w:val="22"/>
                <w:szCs w:val="22"/>
              </w:rPr>
              <w:t>/</w:t>
            </w:r>
            <w:proofErr w:type="spellStart"/>
            <w:r w:rsidRPr="003C01D5">
              <w:rPr>
                <w:sz w:val="22"/>
                <w:szCs w:val="22"/>
              </w:rPr>
              <w:t>д</w:t>
            </w:r>
            <w:proofErr w:type="spellEnd"/>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proofErr w:type="spellStart"/>
            <w:r w:rsidRPr="003C01D5">
              <w:rPr>
                <w:sz w:val="22"/>
                <w:szCs w:val="22"/>
              </w:rPr>
              <w:t>н</w:t>
            </w:r>
            <w:proofErr w:type="spellEnd"/>
            <w:r w:rsidRPr="003C01D5">
              <w:rPr>
                <w:sz w:val="22"/>
                <w:szCs w:val="22"/>
              </w:rPr>
              <w:t>/</w:t>
            </w:r>
            <w:proofErr w:type="spellStart"/>
            <w:r w:rsidRPr="003C01D5">
              <w:rPr>
                <w:sz w:val="22"/>
                <w:szCs w:val="22"/>
              </w:rPr>
              <w:t>д</w:t>
            </w:r>
            <w:proofErr w:type="spellEnd"/>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lang w:val="en-US"/>
              </w:rPr>
            </w:pPr>
            <w:r>
              <w:rPr>
                <w:lang w:val="en-US"/>
              </w:rPr>
              <w:t>21</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Наличие дефицита педагогических кадров в общеобразовательных учреждениях (%</w:t>
            </w:r>
            <w:r w:rsidRPr="003C01D5">
              <w:rPr>
                <w:sz w:val="22"/>
                <w:szCs w:val="22"/>
              </w:rPr>
              <w:t xml:space="preserve"> </w:t>
            </w:r>
            <w:r w:rsidRPr="003C01D5">
              <w:rPr>
                <w:bCs/>
                <w:sz w:val="22"/>
                <w:szCs w:val="22"/>
              </w:rPr>
              <w:t>от нормативов)</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6,5%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6,5%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6,9%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lang w:val="en-US"/>
              </w:rPr>
            </w:pPr>
            <w:r>
              <w:t>7,</w:t>
            </w:r>
            <w:r w:rsidRPr="00407ECF">
              <w:t>0</w:t>
            </w:r>
            <w:r>
              <w:rPr>
                <w:lang w:val="en-US"/>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7,2%</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6,8%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6,8%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7,3 %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7,4 %</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5,8%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6,1%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6,2%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6,7%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6,7 %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6,8 %</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lastRenderedPageBreak/>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4,0%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4,1%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4,3%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4,4 %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4,6 %</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Показатели обеспеченности учебно-материальной базы общеобразовательных</w:t>
            </w:r>
            <w:r w:rsidRPr="003C01D5">
              <w:rPr>
                <w:sz w:val="22"/>
                <w:szCs w:val="22"/>
              </w:rPr>
              <w:t xml:space="preserve"> </w:t>
            </w:r>
            <w:r w:rsidRPr="003C01D5">
              <w:rPr>
                <w:bCs/>
                <w:sz w:val="22"/>
                <w:szCs w:val="22"/>
              </w:rPr>
              <w:t>учреждений (% от потребности)</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9,8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99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99</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96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96</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7,4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7,4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99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99</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18,2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18,2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18,2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18,2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99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99</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Процент износа материально-технической базы общеобразовательных учреждений</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Гатчинский муниципальный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90,2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90,2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90,2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90,2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92,5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5,5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5,5</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56,1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56,1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56,1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56,1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6,5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6,5</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в том числе по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34,1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34,1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34,1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34,1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3,0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3,0</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r w:rsidRPr="003C01D5">
              <w:rPr>
                <w:sz w:val="22"/>
                <w:szCs w:val="22"/>
              </w:rPr>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72,7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72,7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72,7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72,7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80,0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3,0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t>3,0</w:t>
            </w:r>
          </w:p>
        </w:tc>
      </w:tr>
    </w:tbl>
    <w:p w:rsidR="005F776C" w:rsidRPr="003C01D5" w:rsidRDefault="005F776C" w:rsidP="005F776C">
      <w:pPr>
        <w:ind w:firstLine="397"/>
        <w:jc w:val="both"/>
      </w:pPr>
    </w:p>
    <w:p w:rsidR="005F776C" w:rsidRPr="000944ED" w:rsidRDefault="005F776C" w:rsidP="005F776C">
      <w:pPr>
        <w:ind w:firstLine="397"/>
        <w:jc w:val="both"/>
      </w:pPr>
      <w:r w:rsidRPr="00151F5C">
        <w:t>В системе дополнительного образования</w:t>
      </w:r>
      <w:r w:rsidRPr="000944ED">
        <w:t xml:space="preserve"> Гатчинского муниципального района функционирует 11 образовательных учреждений дополнительного образования, на базе которых обучаются 13 820 человека по программам дополнительного образования, что составляет 45,9 %, </w:t>
      </w:r>
      <w:r w:rsidRPr="000944ED">
        <w:rPr>
          <w:bCs/>
        </w:rPr>
        <w:t xml:space="preserve">с учётом обучающихся, занимающихся в учреждениях дополнительного образования, подведомственных комитету культуры. Охват обучающихся за счет учреждений дополнительного образования и дошкольных образовательных учреждений </w:t>
      </w:r>
      <w:r w:rsidRPr="000944ED">
        <w:t xml:space="preserve">составляет 79 % от общего числа обучающихся. 42,6 % детей и подростков занимается в детско-юношеских спортивных школах. 53,2 % всех обучающихся в учреждениях дополнительного образования занимаются в кружках и секциях на базе общеобразовательных учреждений. </w:t>
      </w:r>
      <w:r w:rsidRPr="00F61578">
        <w:t>Наиболее востребованы в районе образовательные программы дополнительного образования спортивной направленности (44,4 %) и художественного творчества (</w:t>
      </w:r>
      <w:r>
        <w:t xml:space="preserve">22,9 </w:t>
      </w:r>
      <w:r w:rsidRPr="00F61578">
        <w:t>%).</w:t>
      </w:r>
      <w:r w:rsidRPr="000944ED">
        <w:t xml:space="preserve"> В объединениях социально-педагогической, </w:t>
      </w:r>
      <w:proofErr w:type="spellStart"/>
      <w:proofErr w:type="gramStart"/>
      <w:r w:rsidRPr="000944ED">
        <w:t>естественно-научной</w:t>
      </w:r>
      <w:proofErr w:type="spellEnd"/>
      <w:proofErr w:type="gramEnd"/>
      <w:r w:rsidRPr="000944ED">
        <w:t xml:space="preserve"> и культурологической направленностей занимаются 19,6 %, охват детей техническим творчеством составляет 8,14 %. Занятость детей и подростков услугами дополнительного образования на базе общеобразовательных учреждений</w:t>
      </w:r>
      <w:r w:rsidRPr="000944ED">
        <w:rPr>
          <w:lang w:eastAsia="ar-SA"/>
        </w:rPr>
        <w:t xml:space="preserve"> </w:t>
      </w:r>
      <w:r w:rsidRPr="000944ED">
        <w:t xml:space="preserve">во второй половине дня составляет более 50% обучающихся от общего количества школьников. </w:t>
      </w:r>
    </w:p>
    <w:p w:rsidR="005F776C" w:rsidRPr="003C01D5" w:rsidRDefault="005F776C" w:rsidP="005F776C">
      <w:pPr>
        <w:jc w:val="both"/>
      </w:pPr>
      <w:r w:rsidRPr="003C01D5">
        <w:tab/>
        <w:t xml:space="preserve">В учреждениях дополнительного образования творческой и спортивной направленности реализуются программы для одарённых детей, а также для детей - инвалидов и детей с ограниченными возможностями здоровья. </w:t>
      </w:r>
    </w:p>
    <w:p w:rsidR="005F776C" w:rsidRPr="003C01D5" w:rsidRDefault="005F776C" w:rsidP="005F776C">
      <w:pPr>
        <w:pStyle w:val="afffc"/>
        <w:ind w:firstLine="567"/>
        <w:jc w:val="both"/>
        <w:rPr>
          <w:rFonts w:ascii="Times New Roman" w:hAnsi="Times New Roman" w:cs="Times New Roman"/>
          <w:sz w:val="24"/>
          <w:szCs w:val="24"/>
        </w:rPr>
      </w:pPr>
      <w:r w:rsidRPr="003C01D5">
        <w:rPr>
          <w:rFonts w:ascii="Times New Roman" w:hAnsi="Times New Roman" w:cs="Times New Roman"/>
          <w:sz w:val="24"/>
          <w:szCs w:val="24"/>
        </w:rPr>
        <w:t xml:space="preserve">Возрастная структура кадрового состава характеризуется высокой долей </w:t>
      </w:r>
      <w:proofErr w:type="spellStart"/>
      <w:r>
        <w:rPr>
          <w:rFonts w:ascii="Times New Roman" w:hAnsi="Times New Roman" w:cs="Times New Roman"/>
          <w:sz w:val="24"/>
          <w:szCs w:val="24"/>
        </w:rPr>
        <w:t>педаогов</w:t>
      </w:r>
      <w:proofErr w:type="spellEnd"/>
      <w:r>
        <w:rPr>
          <w:rFonts w:ascii="Times New Roman" w:hAnsi="Times New Roman" w:cs="Times New Roman"/>
          <w:sz w:val="24"/>
          <w:szCs w:val="24"/>
        </w:rPr>
        <w:t xml:space="preserve"> пенсионного возраста</w:t>
      </w:r>
      <w:r w:rsidRPr="003C01D5">
        <w:rPr>
          <w:rFonts w:ascii="Times New Roman" w:hAnsi="Times New Roman" w:cs="Times New Roman"/>
          <w:sz w:val="24"/>
          <w:szCs w:val="24"/>
        </w:rPr>
        <w:t xml:space="preserve"> (31 %), при этом уровень дефицита педагогических кадров оценивается в 12,5 %.</w:t>
      </w:r>
    </w:p>
    <w:p w:rsidR="005F776C" w:rsidRPr="00552072" w:rsidRDefault="005F776C" w:rsidP="00552072">
      <w:pPr>
        <w:pStyle w:val="afffc"/>
        <w:ind w:firstLine="567"/>
        <w:jc w:val="both"/>
        <w:rPr>
          <w:rFonts w:ascii="Times New Roman" w:hAnsi="Times New Roman" w:cs="Times New Roman"/>
          <w:sz w:val="24"/>
          <w:szCs w:val="24"/>
        </w:rPr>
      </w:pPr>
      <w:r w:rsidRPr="003C01D5">
        <w:rPr>
          <w:rFonts w:ascii="Times New Roman" w:hAnsi="Times New Roman" w:cs="Times New Roman"/>
          <w:sz w:val="24"/>
          <w:szCs w:val="24"/>
        </w:rPr>
        <w:t>Уровень износа материально-технической базы учреждений дополнительного образования составляет до 75 %, при этом 54,5 % учреждений не имеют собственных зданий (аренда помещений).</w:t>
      </w:r>
    </w:p>
    <w:p w:rsidR="005F776C" w:rsidRPr="003C01D5" w:rsidRDefault="005F776C" w:rsidP="005F776C">
      <w:pPr>
        <w:shd w:val="clear" w:color="auto" w:fill="FFFFFF"/>
        <w:ind w:firstLine="709"/>
        <w:jc w:val="right"/>
      </w:pPr>
      <w:r w:rsidRPr="003C01D5">
        <w:t>Таблица 9</w:t>
      </w:r>
    </w:p>
    <w:p w:rsidR="005F776C" w:rsidRPr="003C01D5" w:rsidRDefault="005F776C" w:rsidP="005F776C">
      <w:pPr>
        <w:shd w:val="clear" w:color="auto" w:fill="FFFFFF"/>
        <w:jc w:val="center"/>
      </w:pPr>
      <w:r w:rsidRPr="003C01D5">
        <w:t>Динамика основных показателей развития учреждений дополнительного образования</w:t>
      </w:r>
    </w:p>
    <w:tbl>
      <w:tblPr>
        <w:tblW w:w="9638" w:type="dxa"/>
        <w:tblInd w:w="40" w:type="dxa"/>
        <w:tblLayout w:type="fixed"/>
        <w:tblCellMar>
          <w:left w:w="40" w:type="dxa"/>
          <w:right w:w="40" w:type="dxa"/>
        </w:tblCellMar>
        <w:tblLook w:val="0000"/>
      </w:tblPr>
      <w:tblGrid>
        <w:gridCol w:w="3686"/>
        <w:gridCol w:w="850"/>
        <w:gridCol w:w="851"/>
        <w:gridCol w:w="850"/>
        <w:gridCol w:w="851"/>
        <w:gridCol w:w="850"/>
        <w:gridCol w:w="850"/>
        <w:gridCol w:w="850"/>
      </w:tblGrid>
      <w:tr w:rsidR="005F776C" w:rsidRPr="003C01D5" w:rsidTr="00283F8E">
        <w:trPr>
          <w:trHeight w:val="20"/>
          <w:tblHeader/>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2011 г.</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2012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15"/>
                <w:sz w:val="22"/>
                <w:szCs w:val="22"/>
              </w:rPr>
              <w:t>2013 г.</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2014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2015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Pr>
                <w:sz w:val="22"/>
                <w:szCs w:val="22"/>
              </w:rPr>
              <w:t>2016 г.</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Pr>
                <w:sz w:val="22"/>
                <w:szCs w:val="22"/>
              </w:rPr>
              <w:t>2017 г.</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Охват детей услугами дополнительного образования (% от детей школьного</w:t>
            </w:r>
            <w:r w:rsidRPr="003C01D5">
              <w:rPr>
                <w:sz w:val="22"/>
                <w:szCs w:val="22"/>
              </w:rPr>
              <w:t xml:space="preserve"> </w:t>
            </w:r>
            <w:r w:rsidRPr="003C01D5">
              <w:rPr>
                <w:bCs/>
                <w:sz w:val="22"/>
                <w:szCs w:val="22"/>
              </w:rPr>
              <w:t>возраста)</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4" w:firstLine="5"/>
            </w:pPr>
            <w:r w:rsidRPr="003C01D5">
              <w:rPr>
                <w:sz w:val="22"/>
                <w:szCs w:val="22"/>
              </w:rPr>
              <w:t>Гатчинский муниципальный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73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bCs/>
              </w:rPr>
            </w:pPr>
            <w:r w:rsidRPr="00407ECF">
              <w:rPr>
                <w:bCs/>
              </w:rPr>
              <w:t>72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bCs/>
              </w:rPr>
            </w:pPr>
            <w:r w:rsidRPr="00407ECF">
              <w:rPr>
                <w:bCs/>
              </w:rPr>
              <w:t>79,01</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9"/>
            </w:pPr>
            <w:r w:rsidRPr="003C01D5">
              <w:rPr>
                <w:sz w:val="22"/>
                <w:szCs w:val="22"/>
              </w:rPr>
              <w:t>в том числе по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rPr>
                <w:bCs/>
              </w:rPr>
            </w:pPr>
            <w:r w:rsidRPr="00407ECF">
              <w:rPr>
                <w:bCs/>
              </w:rPr>
              <w:t xml:space="preserve">  27,3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bCs/>
              </w:rPr>
            </w:pPr>
            <w:r w:rsidRPr="00407ECF">
              <w:rPr>
                <w:bCs/>
              </w:rPr>
              <w:t>15,51</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9"/>
            </w:pPr>
            <w:r w:rsidRPr="003C01D5">
              <w:rPr>
                <w:sz w:val="22"/>
                <w:szCs w:val="22"/>
              </w:rPr>
              <w:t>в том числе по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44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bCs/>
              </w:rPr>
            </w:pPr>
            <w:r w:rsidRPr="00407ECF">
              <w:rPr>
                <w:bCs/>
              </w:rPr>
              <w:t>52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bCs/>
              </w:rPr>
            </w:pPr>
            <w:r w:rsidRPr="00407ECF">
              <w:rPr>
                <w:bCs/>
              </w:rPr>
              <w:t>63,5</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9" w:right="480"/>
            </w:pPr>
            <w:r w:rsidRPr="003C01D5">
              <w:rPr>
                <w:sz w:val="22"/>
                <w:szCs w:val="22"/>
              </w:rPr>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bCs/>
              </w:rPr>
            </w:pPr>
            <w:r w:rsidRPr="00407ECF">
              <w:rPr>
                <w:bCs/>
              </w:rPr>
              <w:t>39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407ECF" w:rsidRDefault="005F776C" w:rsidP="00283F8E">
            <w:pPr>
              <w:shd w:val="clear" w:color="auto" w:fill="FFFFFF"/>
              <w:jc w:val="center"/>
              <w:rPr>
                <w:bCs/>
              </w:rPr>
            </w:pPr>
            <w:r w:rsidRPr="00407ECF">
              <w:rPr>
                <w:bCs/>
              </w:rPr>
              <w:t>41</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Удельный вес кадров в учреждениях дополнительного образования 60 лет и старше, %</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4"/>
            </w:pPr>
            <w:r w:rsidRPr="003C01D5">
              <w:rPr>
                <w:sz w:val="22"/>
                <w:szCs w:val="22"/>
              </w:rPr>
              <w:t>Гатчинский муниципальный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21"/>
                <w:sz w:val="22"/>
                <w:szCs w:val="22"/>
              </w:rPr>
              <w:t>29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20"/>
                <w:sz w:val="22"/>
                <w:szCs w:val="22"/>
              </w:rPr>
              <w:t>31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19"/>
                <w:sz w:val="22"/>
                <w:szCs w:val="22"/>
              </w:rPr>
              <w:t>31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912048" w:rsidRDefault="005F776C" w:rsidP="00283F8E">
            <w:pPr>
              <w:shd w:val="clear" w:color="auto" w:fill="FFFFFF"/>
              <w:jc w:val="center"/>
              <w:rPr>
                <w:bCs/>
                <w:spacing w:val="19"/>
                <w:lang w:val="en-US"/>
              </w:rPr>
            </w:pPr>
            <w:r>
              <w:rPr>
                <w:bCs/>
                <w:spacing w:val="19"/>
                <w:lang w:val="en-US"/>
              </w:rPr>
              <w:t>29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912048" w:rsidRDefault="005F776C" w:rsidP="00283F8E">
            <w:pPr>
              <w:shd w:val="clear" w:color="auto" w:fill="FFFFFF"/>
              <w:jc w:val="center"/>
              <w:rPr>
                <w:bCs/>
                <w:spacing w:val="19"/>
                <w:lang w:val="en-US"/>
              </w:rPr>
            </w:pPr>
            <w:r>
              <w:rPr>
                <w:bCs/>
                <w:spacing w:val="19"/>
                <w:lang w:val="en-US"/>
              </w:rPr>
              <w:t>31</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0"/>
            </w:pPr>
            <w:r w:rsidRPr="003C01D5">
              <w:rPr>
                <w:sz w:val="22"/>
                <w:szCs w:val="22"/>
              </w:rPr>
              <w:t>в том числе по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28"/>
                <w:sz w:val="22"/>
                <w:szCs w:val="22"/>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912048" w:rsidRDefault="005F776C" w:rsidP="00283F8E">
            <w:pPr>
              <w:shd w:val="clear" w:color="auto" w:fill="FFFFFF"/>
              <w:jc w:val="center"/>
              <w:rPr>
                <w:bCs/>
                <w:lang w:val="en-US"/>
              </w:rPr>
            </w:pPr>
            <w:r>
              <w:rPr>
                <w:bCs/>
                <w:lang w:val="en-US"/>
              </w:rPr>
              <w:t>10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912048" w:rsidRDefault="005F776C" w:rsidP="00283F8E">
            <w:pPr>
              <w:shd w:val="clear" w:color="auto" w:fill="FFFFFF"/>
              <w:jc w:val="center"/>
              <w:rPr>
                <w:bCs/>
                <w:lang w:val="en-US"/>
              </w:rPr>
            </w:pPr>
            <w:r>
              <w:rPr>
                <w:bCs/>
                <w:lang w:val="en-US"/>
              </w:rPr>
              <w:t>5</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0"/>
            </w:pPr>
            <w:r w:rsidRPr="003C01D5">
              <w:rPr>
                <w:sz w:val="22"/>
                <w:szCs w:val="22"/>
              </w:rPr>
              <w:t>в том числе по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12"/>
                <w:sz w:val="22"/>
                <w:szCs w:val="22"/>
              </w:rPr>
              <w:t>22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2"/>
                <w:sz w:val="22"/>
                <w:szCs w:val="22"/>
              </w:rPr>
              <w:t>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28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912048" w:rsidRDefault="005F776C" w:rsidP="00283F8E">
            <w:pPr>
              <w:shd w:val="clear" w:color="auto" w:fill="FFFFFF"/>
              <w:jc w:val="center"/>
              <w:rPr>
                <w:bCs/>
                <w:lang w:val="en-US"/>
              </w:rPr>
            </w:pPr>
            <w:r>
              <w:rPr>
                <w:bCs/>
                <w:lang w:val="en-US"/>
              </w:rPr>
              <w:t>18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912048" w:rsidRDefault="005F776C" w:rsidP="00283F8E">
            <w:pPr>
              <w:shd w:val="clear" w:color="auto" w:fill="FFFFFF"/>
              <w:jc w:val="center"/>
              <w:rPr>
                <w:bCs/>
                <w:lang w:val="en-US"/>
              </w:rPr>
            </w:pPr>
            <w:r>
              <w:rPr>
                <w:bCs/>
                <w:lang w:val="en-US"/>
              </w:rPr>
              <w:t>25</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0" w:right="490"/>
            </w:pPr>
            <w:r w:rsidRPr="003C01D5">
              <w:rPr>
                <w:sz w:val="22"/>
                <w:szCs w:val="22"/>
              </w:rPr>
              <w:lastRenderedPageBreak/>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13"/>
                <w:sz w:val="22"/>
                <w:szCs w:val="22"/>
              </w:rPr>
              <w:t>15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12"/>
                <w:sz w:val="22"/>
                <w:szCs w:val="22"/>
              </w:rPr>
              <w:t>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12"/>
                <w:sz w:val="22"/>
                <w:szCs w:val="22"/>
              </w:rPr>
              <w:t>19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pacing w:val="24"/>
                <w:sz w:val="22"/>
                <w:szCs w:val="22"/>
              </w:rPr>
              <w:t>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912048" w:rsidRDefault="005F776C" w:rsidP="00283F8E">
            <w:pPr>
              <w:shd w:val="clear" w:color="auto" w:fill="FFFFFF"/>
              <w:jc w:val="center"/>
              <w:rPr>
                <w:bCs/>
                <w:spacing w:val="24"/>
                <w:lang w:val="en-US"/>
              </w:rPr>
            </w:pPr>
            <w:r>
              <w:rPr>
                <w:bCs/>
                <w:spacing w:val="24"/>
                <w:lang w:val="en-US"/>
              </w:rPr>
              <w:t>13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912048" w:rsidRDefault="005F776C" w:rsidP="00283F8E">
            <w:pPr>
              <w:shd w:val="clear" w:color="auto" w:fill="FFFFFF"/>
              <w:jc w:val="center"/>
              <w:rPr>
                <w:bCs/>
                <w:spacing w:val="24"/>
                <w:lang w:val="en-US"/>
              </w:rPr>
            </w:pPr>
            <w:r>
              <w:rPr>
                <w:bCs/>
                <w:spacing w:val="24"/>
                <w:lang w:val="en-US"/>
              </w:rPr>
              <w:t>20</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Наличие дефицита педагогических кадров в учреждениях дополнительного</w:t>
            </w:r>
            <w:r w:rsidRPr="003C01D5">
              <w:rPr>
                <w:sz w:val="22"/>
                <w:szCs w:val="22"/>
              </w:rPr>
              <w:t xml:space="preserve"> </w:t>
            </w:r>
            <w:r w:rsidRPr="003C01D5">
              <w:rPr>
                <w:bCs/>
                <w:sz w:val="22"/>
                <w:szCs w:val="22"/>
              </w:rPr>
              <w:t>образования (% от нормативов)</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9"/>
            </w:pPr>
            <w:r w:rsidRPr="003C01D5">
              <w:rPr>
                <w:sz w:val="22"/>
                <w:szCs w:val="22"/>
              </w:rPr>
              <w:t>Гатчинский муниципальный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11,6%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11,8%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12,3%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bCs/>
                <w:sz w:val="22"/>
                <w:szCs w:val="22"/>
              </w:rPr>
              <w:t>12,5%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12,8%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13 %</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9"/>
            </w:pPr>
            <w:r w:rsidRPr="003C01D5">
              <w:rPr>
                <w:sz w:val="22"/>
                <w:szCs w:val="22"/>
              </w:rPr>
              <w:t>в том числе по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11,3%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11,5%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11,7%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11,8%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12,2%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12,4 %</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9"/>
            </w:pPr>
            <w:r w:rsidRPr="003C01D5">
              <w:rPr>
                <w:sz w:val="22"/>
                <w:szCs w:val="22"/>
              </w:rPr>
              <w:t>в том числе по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11,8%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12%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12,4%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12,7%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13%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13,3%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13,6%</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9"/>
            </w:pPr>
            <w:r w:rsidRPr="003C01D5">
              <w:rPr>
                <w:sz w:val="22"/>
                <w:szCs w:val="22"/>
              </w:rPr>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8,3%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8,4%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sidRPr="003C01D5">
              <w:rPr>
                <w:bCs/>
                <w:sz w:val="22"/>
                <w:szCs w:val="22"/>
              </w:rPr>
              <w:t>8,6%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8,8 %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rPr>
                <w:bCs/>
              </w:rPr>
            </w:pPr>
            <w:r>
              <w:rPr>
                <w:bCs/>
              </w:rPr>
              <w:t>9,1%</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bCs/>
              </w:rPr>
            </w:pPr>
            <w:r w:rsidRPr="003C01D5">
              <w:rPr>
                <w:bCs/>
                <w:sz w:val="22"/>
                <w:szCs w:val="22"/>
              </w:rPr>
              <w:t xml:space="preserve">Уровень износа материально-технической базы, </w:t>
            </w:r>
            <w:r w:rsidRPr="003C01D5">
              <w:rPr>
                <w:sz w:val="22"/>
                <w:szCs w:val="22"/>
              </w:rPr>
              <w:t>%</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4"/>
            </w:pPr>
            <w:r w:rsidRPr="003C01D5">
              <w:rPr>
                <w:sz w:val="22"/>
                <w:szCs w:val="22"/>
              </w:rPr>
              <w:t xml:space="preserve">Гатчинский </w:t>
            </w:r>
            <w:r w:rsidRPr="003C01D5">
              <w:rPr>
                <w:spacing w:val="-4"/>
                <w:sz w:val="22"/>
                <w:szCs w:val="22"/>
              </w:rPr>
              <w:t>муниципальный</w:t>
            </w:r>
            <w:r w:rsidRPr="003C01D5">
              <w:rPr>
                <w:sz w:val="22"/>
                <w:szCs w:val="22"/>
              </w:rPr>
              <w:t xml:space="preserve"> район*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5 - 75%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5 - 75%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5 - 75%</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4"/>
            </w:pPr>
            <w:r w:rsidRPr="003C01D5">
              <w:rPr>
                <w:spacing w:val="-4"/>
                <w:sz w:val="22"/>
                <w:szCs w:val="22"/>
              </w:rPr>
              <w:t>в том числе по</w:t>
            </w:r>
            <w:r w:rsidRPr="003C01D5">
              <w:rPr>
                <w:sz w:val="22"/>
                <w:szCs w:val="22"/>
              </w:rPr>
              <w:t xml:space="preserve"> сельской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2-50%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2-50%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2-50%</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4"/>
            </w:pPr>
            <w:r w:rsidRPr="003C01D5">
              <w:rPr>
                <w:spacing w:val="-4"/>
                <w:sz w:val="22"/>
                <w:szCs w:val="22"/>
              </w:rPr>
              <w:t>в том числе по</w:t>
            </w:r>
            <w:r w:rsidRPr="003C01D5">
              <w:rPr>
                <w:sz w:val="22"/>
                <w:szCs w:val="22"/>
              </w:rPr>
              <w:t xml:space="preserve"> городской местности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3 -100%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3 -100%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pacing w:val="16"/>
                <w:sz w:val="22"/>
                <w:szCs w:val="22"/>
              </w:rPr>
              <w:t>3-100%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3 -100%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3 -100%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3 -100%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3 -100%</w:t>
            </w:r>
          </w:p>
        </w:tc>
      </w:tr>
      <w:tr w:rsidR="005F776C" w:rsidRPr="003C01D5" w:rsidTr="00283F8E">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ind w:left="14" w:right="485" w:firstLine="5"/>
            </w:pPr>
            <w:r w:rsidRPr="003C01D5">
              <w:rPr>
                <w:sz w:val="22"/>
                <w:szCs w:val="22"/>
              </w:rPr>
              <w:t>МО «Город Гатчина»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 xml:space="preserve">2- </w:t>
            </w:r>
            <w:r w:rsidRPr="003C01D5">
              <w:rPr>
                <w:spacing w:val="19"/>
                <w:sz w:val="22"/>
                <w:szCs w:val="22"/>
              </w:rPr>
              <w:t>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pacing w:val="31"/>
                <w:sz w:val="22"/>
                <w:szCs w:val="22"/>
              </w:rPr>
              <w:t>2-100%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 xml:space="preserve">2- </w:t>
            </w:r>
            <w:r w:rsidRPr="003C01D5">
              <w:rPr>
                <w:spacing w:val="19"/>
                <w:sz w:val="22"/>
                <w:szCs w:val="22"/>
              </w:rPr>
              <w:t>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2 - 100 %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2 - 100 %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jc w:val="center"/>
            </w:pPr>
            <w:r w:rsidRPr="003C01D5">
              <w:rPr>
                <w:sz w:val="22"/>
                <w:szCs w:val="22"/>
              </w:rPr>
              <w:t>2 - 100 %</w:t>
            </w:r>
          </w:p>
        </w:tc>
      </w:tr>
      <w:tr w:rsidR="005F776C" w:rsidRPr="003C01D5" w:rsidTr="00283F8E">
        <w:trPr>
          <w:trHeight w:val="20"/>
        </w:trPr>
        <w:tc>
          <w:tcPr>
            <w:tcW w:w="9638" w:type="dxa"/>
            <w:gridSpan w:val="8"/>
            <w:tcBorders>
              <w:top w:val="single" w:sz="6" w:space="0" w:color="auto"/>
              <w:left w:val="single" w:sz="6" w:space="0" w:color="auto"/>
              <w:bottom w:val="single" w:sz="6" w:space="0" w:color="auto"/>
              <w:right w:val="single" w:sz="6" w:space="0" w:color="auto"/>
            </w:tcBorders>
            <w:shd w:val="clear" w:color="auto" w:fill="FFFFFF"/>
          </w:tcPr>
          <w:p w:rsidR="005F776C" w:rsidRPr="003C01D5" w:rsidRDefault="005F776C" w:rsidP="00283F8E">
            <w:pPr>
              <w:shd w:val="clear" w:color="auto" w:fill="FFFFFF"/>
              <w:rPr>
                <w:spacing w:val="-1"/>
              </w:rPr>
            </w:pPr>
            <w:r w:rsidRPr="003C01D5">
              <w:rPr>
                <w:spacing w:val="-1"/>
                <w:sz w:val="22"/>
                <w:szCs w:val="22"/>
              </w:rPr>
              <w:t xml:space="preserve">*Данные даны с учетом, что 54,5 % учреждений не имеют собственных зданий </w:t>
            </w:r>
            <w:r w:rsidRPr="003C01D5">
              <w:rPr>
                <w:sz w:val="22"/>
                <w:szCs w:val="22"/>
              </w:rPr>
              <w:t>(аренда помещений); 5 - учреждений имеют здания</w:t>
            </w:r>
          </w:p>
        </w:tc>
      </w:tr>
    </w:tbl>
    <w:p w:rsidR="005F776C" w:rsidRPr="003C01D5" w:rsidRDefault="005F776C" w:rsidP="005F776C"/>
    <w:p w:rsidR="00283F8E" w:rsidRDefault="00283F8E" w:rsidP="0057400F">
      <w:pPr>
        <w:jc w:val="both"/>
        <w:rPr>
          <w:b/>
        </w:rPr>
      </w:pPr>
    </w:p>
    <w:p w:rsidR="0057400F" w:rsidRPr="0057400F" w:rsidRDefault="0057400F" w:rsidP="0057400F">
      <w:pPr>
        <w:jc w:val="both"/>
        <w:rPr>
          <w:b/>
        </w:rPr>
      </w:pPr>
      <w:r w:rsidRPr="0057400F">
        <w:rPr>
          <w:b/>
        </w:rPr>
        <w:t>1.</w:t>
      </w:r>
      <w:r w:rsidR="007D5EC8">
        <w:rPr>
          <w:b/>
        </w:rPr>
        <w:t>5</w:t>
      </w:r>
      <w:r w:rsidRPr="0057400F">
        <w:rPr>
          <w:b/>
        </w:rPr>
        <w:t>.2. Физическая культура и спорт</w:t>
      </w:r>
    </w:p>
    <w:p w:rsidR="007E182B" w:rsidRPr="007E182B" w:rsidRDefault="007E182B" w:rsidP="007E182B">
      <w:pPr>
        <w:ind w:firstLine="720"/>
        <w:jc w:val="both"/>
      </w:pPr>
      <w:r w:rsidRPr="00CC6865">
        <w:t>Динамика нормативного уровня обеспеченности населения объектами спорта и физической культуры носит положительный характер, не смотря на сохранение дефицита</w:t>
      </w:r>
      <w:r w:rsidRPr="007E182B">
        <w:t xml:space="preserve"> по всем видам спортивных сооружений. Спортивные залы имеются во всех муниципальных образованиях района, но в ряде случаев они расположены в приспособленных помещениях (</w:t>
      </w:r>
      <w:proofErr w:type="gramStart"/>
      <w:r w:rsidRPr="007E182B">
        <w:t>Елизаветинское</w:t>
      </w:r>
      <w:proofErr w:type="gramEnd"/>
      <w:r w:rsidRPr="007E182B">
        <w:t xml:space="preserve">, </w:t>
      </w:r>
      <w:proofErr w:type="spellStart"/>
      <w:r w:rsidRPr="007E182B">
        <w:t>Кобринское</w:t>
      </w:r>
      <w:proofErr w:type="spellEnd"/>
      <w:r w:rsidRPr="007E182B">
        <w:t xml:space="preserve">, </w:t>
      </w:r>
      <w:proofErr w:type="spellStart"/>
      <w:r w:rsidRPr="007E182B">
        <w:t>Пудостьское</w:t>
      </w:r>
      <w:proofErr w:type="spellEnd"/>
      <w:r w:rsidRPr="007E182B">
        <w:t xml:space="preserve">, </w:t>
      </w:r>
      <w:proofErr w:type="spellStart"/>
      <w:r w:rsidRPr="007E182B">
        <w:t>Сяськелевское</w:t>
      </w:r>
      <w:proofErr w:type="spellEnd"/>
      <w:r w:rsidRPr="007E182B">
        <w:t xml:space="preserve"> сельские поселения). Плоскостные сооружения, как в большинстве районов страны, имеются повсеместно, плавательные бассейны – только в трёх городских. </w:t>
      </w:r>
    </w:p>
    <w:p w:rsidR="007E182B" w:rsidRPr="007E182B" w:rsidRDefault="007E182B" w:rsidP="007E182B">
      <w:pPr>
        <w:ind w:firstLine="720"/>
        <w:jc w:val="both"/>
      </w:pPr>
      <w:r w:rsidRPr="007E182B">
        <w:t xml:space="preserve">Наибольший дефицит спортивных сооружений, в сравнении с нормативно </w:t>
      </w:r>
      <w:proofErr w:type="gramStart"/>
      <w:r w:rsidRPr="007E182B">
        <w:t>необходимым</w:t>
      </w:r>
      <w:proofErr w:type="gramEnd"/>
      <w:r w:rsidRPr="007E182B">
        <w:t xml:space="preserve">, наблюдается в следующих городских и сельских поселениях: </w:t>
      </w:r>
      <w:proofErr w:type="spellStart"/>
      <w:r w:rsidRPr="007E182B">
        <w:t>Вырицкое</w:t>
      </w:r>
      <w:proofErr w:type="spellEnd"/>
      <w:r w:rsidRPr="007E182B">
        <w:t xml:space="preserve">, </w:t>
      </w:r>
      <w:proofErr w:type="gramStart"/>
      <w:r w:rsidRPr="007E182B">
        <w:t>Коммунарское</w:t>
      </w:r>
      <w:proofErr w:type="gramEnd"/>
      <w:r w:rsidRPr="007E182B">
        <w:t xml:space="preserve">, </w:t>
      </w:r>
      <w:proofErr w:type="spellStart"/>
      <w:r w:rsidRPr="007E182B">
        <w:t>Сиверское</w:t>
      </w:r>
      <w:proofErr w:type="spellEnd"/>
      <w:r w:rsidRPr="007E182B">
        <w:t xml:space="preserve">, </w:t>
      </w:r>
      <w:proofErr w:type="spellStart"/>
      <w:r w:rsidRPr="007E182B">
        <w:t>Таицкое</w:t>
      </w:r>
      <w:proofErr w:type="spellEnd"/>
      <w:r w:rsidRPr="007E182B">
        <w:t xml:space="preserve">, </w:t>
      </w:r>
      <w:proofErr w:type="spellStart"/>
      <w:r w:rsidRPr="007E182B">
        <w:t>Веревское</w:t>
      </w:r>
      <w:proofErr w:type="spellEnd"/>
      <w:r w:rsidRPr="007E182B">
        <w:t xml:space="preserve">, </w:t>
      </w:r>
      <w:proofErr w:type="spellStart"/>
      <w:r w:rsidRPr="007E182B">
        <w:t>Кобринское</w:t>
      </w:r>
      <w:proofErr w:type="spellEnd"/>
      <w:r w:rsidRPr="007E182B">
        <w:t xml:space="preserve">, </w:t>
      </w:r>
      <w:proofErr w:type="spellStart"/>
      <w:r w:rsidRPr="007E182B">
        <w:t>Пудомягское</w:t>
      </w:r>
      <w:proofErr w:type="spellEnd"/>
      <w:r w:rsidRPr="007E182B">
        <w:t xml:space="preserve">, </w:t>
      </w:r>
      <w:proofErr w:type="spellStart"/>
      <w:r w:rsidRPr="007E182B">
        <w:t>Сусанинское</w:t>
      </w:r>
      <w:proofErr w:type="spellEnd"/>
      <w:r w:rsidRPr="007E182B">
        <w:t xml:space="preserve">, где пропускная способность спортсооружений в 10 и более раз ниже норматива. Уровень обеспеченности площадью спортивных залов в </w:t>
      </w:r>
      <w:proofErr w:type="spellStart"/>
      <w:r w:rsidRPr="007E182B">
        <w:t>Веревском</w:t>
      </w:r>
      <w:proofErr w:type="spellEnd"/>
      <w:r w:rsidRPr="007E182B">
        <w:t xml:space="preserve">, Кобринском, </w:t>
      </w:r>
      <w:proofErr w:type="spellStart"/>
      <w:r w:rsidRPr="007E182B">
        <w:t>Пудомягском</w:t>
      </w:r>
      <w:proofErr w:type="spellEnd"/>
      <w:r w:rsidRPr="007E182B">
        <w:t xml:space="preserve">, </w:t>
      </w:r>
      <w:proofErr w:type="spellStart"/>
      <w:r w:rsidRPr="007E182B">
        <w:t>Сусанинском</w:t>
      </w:r>
      <w:proofErr w:type="spellEnd"/>
      <w:r w:rsidRPr="007E182B">
        <w:t xml:space="preserve"> сельских поселениях недотягивает до 20 % от </w:t>
      </w:r>
      <w:proofErr w:type="gramStart"/>
      <w:r w:rsidRPr="007E182B">
        <w:t>нормативного</w:t>
      </w:r>
      <w:proofErr w:type="gramEnd"/>
      <w:r w:rsidRPr="007E182B">
        <w:t xml:space="preserve">. </w:t>
      </w:r>
    </w:p>
    <w:p w:rsidR="00F96599" w:rsidRPr="002A2DEF" w:rsidRDefault="002A2DEF" w:rsidP="002A2DEF">
      <w:pPr>
        <w:ind w:firstLine="720"/>
        <w:jc w:val="both"/>
      </w:pPr>
      <w:r>
        <w:rPr>
          <w:noProof/>
        </w:rPr>
        <w:drawing>
          <wp:anchor distT="0" distB="0" distL="114300" distR="114300" simplePos="0" relativeHeight="251957248" behindDoc="1" locked="0" layoutInCell="1" allowOverlap="1">
            <wp:simplePos x="0" y="0"/>
            <wp:positionH relativeFrom="column">
              <wp:posOffset>3220720</wp:posOffset>
            </wp:positionH>
            <wp:positionV relativeFrom="paragraph">
              <wp:posOffset>56515</wp:posOffset>
            </wp:positionV>
            <wp:extent cx="3034030" cy="1863725"/>
            <wp:effectExtent l="19050" t="0" r="0" b="0"/>
            <wp:wrapTight wrapText="bothSides">
              <wp:wrapPolygon edited="0">
                <wp:start x="-136" y="0"/>
                <wp:lineTo x="-136" y="21416"/>
                <wp:lineTo x="21564" y="21416"/>
                <wp:lineTo x="21564" y="0"/>
                <wp:lineTo x="-136" y="0"/>
              </wp:wrapPolygon>
            </wp:wrapTight>
            <wp:docPr id="74" name="Рисунок 9" descr="C:\Users\mma-econ\Desktop\Безымянный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ma-econ\Desktop\Безымянный 18.jpg"/>
                    <pic:cNvPicPr>
                      <a:picLocks noChangeAspect="1" noChangeArrowheads="1"/>
                    </pic:cNvPicPr>
                  </pic:nvPicPr>
                  <pic:blipFill>
                    <a:blip r:embed="rId34"/>
                    <a:srcRect/>
                    <a:stretch>
                      <a:fillRect/>
                    </a:stretch>
                  </pic:blipFill>
                  <pic:spPr bwMode="auto">
                    <a:xfrm>
                      <a:off x="0" y="0"/>
                      <a:ext cx="3034030" cy="1863725"/>
                    </a:xfrm>
                    <a:prstGeom prst="rect">
                      <a:avLst/>
                    </a:prstGeom>
                    <a:noFill/>
                    <a:ln w="9525">
                      <a:noFill/>
                      <a:miter lim="800000"/>
                      <a:headEnd/>
                      <a:tailEnd/>
                    </a:ln>
                  </pic:spPr>
                </pic:pic>
              </a:graphicData>
            </a:graphic>
          </wp:anchor>
        </w:drawing>
      </w:r>
      <w:r w:rsidR="007E182B" w:rsidRPr="007E182B">
        <w:t>Обеспеченность учреждений физической культуры и спорта материально-технической базой составляет 50 % от действующих нормативов, уровень износа материально-технической базы учреждений физ</w:t>
      </w:r>
      <w:proofErr w:type="gramStart"/>
      <w:r w:rsidR="007E182B" w:rsidRPr="007E182B">
        <w:t>.к</w:t>
      </w:r>
      <w:proofErr w:type="gramEnd"/>
      <w:r w:rsidR="007E182B" w:rsidRPr="007E182B">
        <w:t>ультуры и спорта составляет 30 %.</w:t>
      </w:r>
      <w:r>
        <w:rPr>
          <w:b/>
          <w:sz w:val="20"/>
          <w:szCs w:val="20"/>
        </w:rPr>
        <w:t xml:space="preserve"> </w:t>
      </w:r>
      <w:r>
        <w:rPr>
          <w:b/>
          <w:sz w:val="20"/>
          <w:szCs w:val="20"/>
        </w:rPr>
        <w:tab/>
      </w:r>
      <w:r w:rsidR="00F96599">
        <w:rPr>
          <w:b/>
          <w:sz w:val="20"/>
          <w:szCs w:val="20"/>
        </w:rPr>
        <w:tab/>
      </w:r>
    </w:p>
    <w:p w:rsidR="000E6083" w:rsidRPr="00F96599" w:rsidRDefault="000E6083" w:rsidP="00F96599">
      <w:pPr>
        <w:jc w:val="both"/>
        <w:rPr>
          <w:b/>
          <w:sz w:val="20"/>
          <w:szCs w:val="20"/>
        </w:rPr>
      </w:pPr>
      <w:r w:rsidRPr="005C111E">
        <w:t xml:space="preserve">Уровень обеспеченности площадью спортивных залов в </w:t>
      </w:r>
      <w:proofErr w:type="spellStart"/>
      <w:r w:rsidRPr="005C111E">
        <w:t>Веревском</w:t>
      </w:r>
      <w:proofErr w:type="spellEnd"/>
      <w:r w:rsidRPr="005C111E">
        <w:t xml:space="preserve">, Кобринском, </w:t>
      </w:r>
      <w:proofErr w:type="spellStart"/>
      <w:r w:rsidRPr="005C111E">
        <w:t>Пудомягском</w:t>
      </w:r>
      <w:proofErr w:type="spellEnd"/>
      <w:r w:rsidRPr="005C111E">
        <w:t xml:space="preserve">, </w:t>
      </w:r>
      <w:proofErr w:type="spellStart"/>
      <w:r w:rsidRPr="005C111E">
        <w:t>Сусанинском</w:t>
      </w:r>
      <w:proofErr w:type="spellEnd"/>
      <w:r w:rsidRPr="005C111E">
        <w:t xml:space="preserve"> сельских поселениях </w:t>
      </w:r>
      <w:bookmarkStart w:id="20" w:name="OLE_LINK6"/>
      <w:bookmarkStart w:id="21" w:name="OLE_LINK7"/>
      <w:r w:rsidRPr="005C111E">
        <w:t xml:space="preserve">недотягивает до 20 % </w:t>
      </w:r>
      <w:bookmarkEnd w:id="20"/>
      <w:bookmarkEnd w:id="21"/>
      <w:r w:rsidRPr="005C111E">
        <w:t xml:space="preserve">от </w:t>
      </w:r>
      <w:proofErr w:type="gramStart"/>
      <w:r w:rsidRPr="005C111E">
        <w:t>нормативного</w:t>
      </w:r>
      <w:proofErr w:type="gramEnd"/>
      <w:r w:rsidRPr="005C111E">
        <w:t xml:space="preserve">. </w:t>
      </w:r>
    </w:p>
    <w:p w:rsidR="0057400F" w:rsidRDefault="0057400F" w:rsidP="002C0E4F">
      <w:pPr>
        <w:ind w:right="140"/>
        <w:jc w:val="both"/>
        <w:sectPr w:rsidR="0057400F" w:rsidSect="0057400F">
          <w:type w:val="continuous"/>
          <w:pgSz w:w="11906" w:h="16838"/>
          <w:pgMar w:top="1134" w:right="1134" w:bottom="1134" w:left="1134" w:header="708" w:footer="708" w:gutter="0"/>
          <w:cols w:space="2"/>
          <w:titlePg/>
          <w:docGrid w:linePitch="360"/>
        </w:sectPr>
      </w:pPr>
    </w:p>
    <w:p w:rsidR="00F37283" w:rsidRPr="005C111E" w:rsidRDefault="004C7CAD" w:rsidP="00F96599">
      <w:pPr>
        <w:jc w:val="both"/>
      </w:pPr>
      <w:r>
        <w:rPr>
          <w:noProof/>
        </w:rPr>
        <w:pict>
          <v:shape id="_x0000_s1214" type="#_x0000_t202" style="position:absolute;left:0;text-align:left;margin-left:256.2pt;margin-top:2.95pt;width:230.5pt;height:28.9pt;z-index:252004352" wrapcoords="-74 0 -74 20160 21600 20160 21600 0 -74 0" stroked="f">
            <v:textbox inset="0,0,0,0">
              <w:txbxContent>
                <w:p w:rsidR="003E7B79" w:rsidRDefault="003E7B79" w:rsidP="002A2DEF">
                  <w:pPr>
                    <w:jc w:val="right"/>
                    <w:rPr>
                      <w:b/>
                      <w:sz w:val="20"/>
                      <w:szCs w:val="20"/>
                    </w:rPr>
                  </w:pPr>
                  <w:r w:rsidRPr="009A1DCA">
                    <w:rPr>
                      <w:b/>
                      <w:sz w:val="20"/>
                      <w:szCs w:val="20"/>
                    </w:rPr>
                    <w:t>Доля населения, систематически занимающегося</w:t>
                  </w:r>
                  <w:r>
                    <w:rPr>
                      <w:b/>
                      <w:sz w:val="20"/>
                      <w:szCs w:val="20"/>
                    </w:rPr>
                    <w:t xml:space="preserve"> </w:t>
                  </w:r>
                </w:p>
                <w:p w:rsidR="003E7B79" w:rsidRDefault="003E7B79" w:rsidP="002A2DEF">
                  <w:pPr>
                    <w:jc w:val="right"/>
                    <w:rPr>
                      <w:b/>
                      <w:sz w:val="20"/>
                      <w:szCs w:val="20"/>
                    </w:rPr>
                  </w:pPr>
                  <w:r>
                    <w:rPr>
                      <w:b/>
                      <w:sz w:val="20"/>
                      <w:szCs w:val="20"/>
                    </w:rPr>
                    <w:t>физической культурой и спортом, процентов</w:t>
                  </w:r>
                </w:p>
                <w:p w:rsidR="003E7B79" w:rsidRPr="002A2DEF" w:rsidRDefault="003E7B79" w:rsidP="002A2DEF"/>
              </w:txbxContent>
            </v:textbox>
            <w10:wrap type="tight"/>
          </v:shape>
        </w:pict>
      </w:r>
      <w:r w:rsidR="00F37283" w:rsidRPr="005C111E">
        <w:t>Обеспеченность учреждений физической культуры и спорта материально-технической базой составляет 50 % от действующих нормативов, уровень износа материально-технической базы учреждений физ.</w:t>
      </w:r>
      <w:r w:rsidR="002A2DEF">
        <w:t xml:space="preserve"> </w:t>
      </w:r>
      <w:r w:rsidR="00F37283" w:rsidRPr="005C111E">
        <w:t>культуры и спорта составляет 30 %.</w:t>
      </w:r>
    </w:p>
    <w:p w:rsidR="00283F8E" w:rsidRDefault="00283F8E" w:rsidP="00C134EB">
      <w:pPr>
        <w:ind w:firstLine="720"/>
        <w:jc w:val="right"/>
      </w:pPr>
    </w:p>
    <w:p w:rsidR="00283F8E" w:rsidRDefault="00283F8E" w:rsidP="00C134EB">
      <w:pPr>
        <w:ind w:firstLine="720"/>
        <w:jc w:val="right"/>
      </w:pPr>
    </w:p>
    <w:p w:rsidR="00552072" w:rsidRDefault="00552072" w:rsidP="00C134EB">
      <w:pPr>
        <w:ind w:firstLine="720"/>
        <w:jc w:val="right"/>
      </w:pPr>
    </w:p>
    <w:p w:rsidR="00F37283" w:rsidRPr="005C111E" w:rsidRDefault="00F37283" w:rsidP="00C134EB">
      <w:pPr>
        <w:ind w:firstLine="720"/>
        <w:jc w:val="right"/>
      </w:pPr>
      <w:r w:rsidRPr="005C111E">
        <w:lastRenderedPageBreak/>
        <w:t xml:space="preserve">Таблица </w:t>
      </w:r>
      <w:r w:rsidR="00283F8E">
        <w:t>10</w:t>
      </w:r>
    </w:p>
    <w:p w:rsidR="00F37283" w:rsidRPr="005C111E" w:rsidRDefault="00F37283" w:rsidP="00C134EB">
      <w:pPr>
        <w:jc w:val="center"/>
      </w:pPr>
      <w:r w:rsidRPr="005C111E">
        <w:t>Спортивные сооружения и их характеристики</w:t>
      </w:r>
    </w:p>
    <w:tbl>
      <w:tblPr>
        <w:tblStyle w:val="afe"/>
        <w:tblW w:w="0" w:type="auto"/>
        <w:tblLayout w:type="fixed"/>
        <w:tblLook w:val="04A0"/>
      </w:tblPr>
      <w:tblGrid>
        <w:gridCol w:w="2845"/>
        <w:gridCol w:w="2083"/>
        <w:gridCol w:w="1196"/>
        <w:gridCol w:w="1369"/>
        <w:gridCol w:w="1120"/>
        <w:gridCol w:w="1134"/>
      </w:tblGrid>
      <w:tr w:rsidR="00F847BA" w:rsidRPr="005C111E" w:rsidTr="00F847BA">
        <w:trPr>
          <w:cnfStyle w:val="100000000000"/>
        </w:trPr>
        <w:tc>
          <w:tcPr>
            <w:tcW w:w="2845" w:type="dxa"/>
            <w:vMerge w:val="restart"/>
            <w:vAlign w:val="center"/>
          </w:tcPr>
          <w:p w:rsidR="00F847BA" w:rsidRPr="005C111E" w:rsidRDefault="00F847BA" w:rsidP="00E0499F">
            <w:pPr>
              <w:jc w:val="center"/>
              <w:rPr>
                <w:sz w:val="22"/>
                <w:szCs w:val="22"/>
              </w:rPr>
            </w:pPr>
            <w:r w:rsidRPr="005C111E">
              <w:rPr>
                <w:sz w:val="22"/>
                <w:szCs w:val="22"/>
              </w:rPr>
              <w:t>Показатель</w:t>
            </w:r>
          </w:p>
        </w:tc>
        <w:tc>
          <w:tcPr>
            <w:tcW w:w="2083" w:type="dxa"/>
            <w:vMerge w:val="restart"/>
            <w:vAlign w:val="center"/>
          </w:tcPr>
          <w:p w:rsidR="00F847BA" w:rsidRPr="005C111E" w:rsidRDefault="00F847BA" w:rsidP="00E0499F">
            <w:pPr>
              <w:jc w:val="center"/>
              <w:cnfStyle w:val="000000000000"/>
              <w:rPr>
                <w:sz w:val="22"/>
                <w:szCs w:val="22"/>
              </w:rPr>
            </w:pPr>
            <w:r w:rsidRPr="005C111E">
              <w:rPr>
                <w:sz w:val="22"/>
                <w:szCs w:val="22"/>
              </w:rPr>
              <w:t>Ед. измерения</w:t>
            </w:r>
          </w:p>
        </w:tc>
        <w:tc>
          <w:tcPr>
            <w:tcW w:w="2565" w:type="dxa"/>
            <w:gridSpan w:val="2"/>
            <w:vAlign w:val="center"/>
          </w:tcPr>
          <w:p w:rsidR="00F847BA" w:rsidRPr="005C111E" w:rsidRDefault="00F847BA" w:rsidP="00E0499F">
            <w:pPr>
              <w:jc w:val="center"/>
              <w:cnfStyle w:val="000000000000"/>
              <w:rPr>
                <w:sz w:val="22"/>
                <w:szCs w:val="22"/>
              </w:rPr>
            </w:pPr>
            <w:r w:rsidRPr="005C111E">
              <w:rPr>
                <w:sz w:val="22"/>
                <w:szCs w:val="22"/>
              </w:rPr>
              <w:t>Гатчинский муниципальный район, всего</w:t>
            </w:r>
          </w:p>
        </w:tc>
        <w:tc>
          <w:tcPr>
            <w:tcW w:w="2254" w:type="dxa"/>
            <w:gridSpan w:val="2"/>
            <w:vAlign w:val="center"/>
          </w:tcPr>
          <w:p w:rsidR="00F847BA" w:rsidRPr="005C111E" w:rsidRDefault="00F847BA" w:rsidP="00E0499F">
            <w:pPr>
              <w:jc w:val="center"/>
              <w:cnfStyle w:val="000000000000"/>
              <w:rPr>
                <w:sz w:val="22"/>
                <w:szCs w:val="22"/>
              </w:rPr>
            </w:pPr>
            <w:r w:rsidRPr="005C111E">
              <w:rPr>
                <w:sz w:val="22"/>
                <w:szCs w:val="22"/>
              </w:rPr>
              <w:t>МО «Город Гатчина»</w:t>
            </w:r>
          </w:p>
        </w:tc>
      </w:tr>
      <w:tr w:rsidR="00F847BA" w:rsidRPr="005C111E" w:rsidTr="00F847BA">
        <w:tc>
          <w:tcPr>
            <w:tcW w:w="2845" w:type="dxa"/>
            <w:vMerge/>
          </w:tcPr>
          <w:p w:rsidR="00F847BA" w:rsidRPr="005C111E" w:rsidRDefault="00F847BA" w:rsidP="00E0499F">
            <w:pPr>
              <w:jc w:val="both"/>
              <w:rPr>
                <w:sz w:val="22"/>
                <w:szCs w:val="22"/>
              </w:rPr>
            </w:pPr>
          </w:p>
        </w:tc>
        <w:tc>
          <w:tcPr>
            <w:tcW w:w="2083" w:type="dxa"/>
            <w:vMerge/>
          </w:tcPr>
          <w:p w:rsidR="00F847BA" w:rsidRPr="005C111E" w:rsidRDefault="00F847BA" w:rsidP="00E0499F">
            <w:pPr>
              <w:jc w:val="both"/>
              <w:rPr>
                <w:sz w:val="22"/>
                <w:szCs w:val="22"/>
              </w:rPr>
            </w:pPr>
          </w:p>
        </w:tc>
        <w:tc>
          <w:tcPr>
            <w:tcW w:w="1196" w:type="dxa"/>
            <w:vAlign w:val="center"/>
          </w:tcPr>
          <w:p w:rsidR="00F847BA" w:rsidRPr="005C111E" w:rsidRDefault="00F847BA" w:rsidP="00E0499F">
            <w:pPr>
              <w:jc w:val="center"/>
              <w:rPr>
                <w:sz w:val="22"/>
                <w:szCs w:val="22"/>
              </w:rPr>
            </w:pPr>
            <w:r w:rsidRPr="005C111E">
              <w:rPr>
                <w:sz w:val="22"/>
                <w:szCs w:val="22"/>
              </w:rPr>
              <w:t>2014 г.</w:t>
            </w:r>
          </w:p>
        </w:tc>
        <w:tc>
          <w:tcPr>
            <w:tcW w:w="1369" w:type="dxa"/>
            <w:vAlign w:val="center"/>
          </w:tcPr>
          <w:p w:rsidR="00F847BA" w:rsidRPr="005C111E" w:rsidRDefault="00F847BA" w:rsidP="00E0499F">
            <w:pPr>
              <w:jc w:val="center"/>
              <w:rPr>
                <w:sz w:val="22"/>
                <w:szCs w:val="22"/>
              </w:rPr>
            </w:pPr>
            <w:r>
              <w:rPr>
                <w:sz w:val="22"/>
                <w:szCs w:val="22"/>
              </w:rPr>
              <w:t>2018г.</w:t>
            </w:r>
          </w:p>
        </w:tc>
        <w:tc>
          <w:tcPr>
            <w:tcW w:w="1120" w:type="dxa"/>
            <w:vAlign w:val="center"/>
          </w:tcPr>
          <w:p w:rsidR="00F847BA" w:rsidRPr="005C111E" w:rsidRDefault="00F847BA" w:rsidP="00E0499F">
            <w:pPr>
              <w:jc w:val="center"/>
              <w:rPr>
                <w:sz w:val="22"/>
                <w:szCs w:val="22"/>
              </w:rPr>
            </w:pPr>
            <w:r w:rsidRPr="005C111E">
              <w:rPr>
                <w:sz w:val="22"/>
                <w:szCs w:val="22"/>
              </w:rPr>
              <w:t>2014 г.</w:t>
            </w:r>
          </w:p>
        </w:tc>
        <w:tc>
          <w:tcPr>
            <w:tcW w:w="1134" w:type="dxa"/>
            <w:vAlign w:val="center"/>
          </w:tcPr>
          <w:p w:rsidR="00F847BA" w:rsidRPr="005C111E" w:rsidRDefault="00F847BA" w:rsidP="00E0499F">
            <w:pPr>
              <w:jc w:val="center"/>
              <w:rPr>
                <w:sz w:val="22"/>
                <w:szCs w:val="22"/>
              </w:rPr>
            </w:pPr>
            <w:r>
              <w:rPr>
                <w:sz w:val="22"/>
                <w:szCs w:val="22"/>
              </w:rPr>
              <w:t>2018г.</w:t>
            </w:r>
          </w:p>
        </w:tc>
      </w:tr>
      <w:tr w:rsidR="00F847BA" w:rsidRPr="005C111E" w:rsidTr="00F847BA">
        <w:tc>
          <w:tcPr>
            <w:tcW w:w="2845" w:type="dxa"/>
            <w:vMerge w:val="restart"/>
            <w:vAlign w:val="center"/>
          </w:tcPr>
          <w:p w:rsidR="00F847BA" w:rsidRPr="005C111E" w:rsidRDefault="00F847BA" w:rsidP="00F847BA">
            <w:pPr>
              <w:jc w:val="center"/>
              <w:rPr>
                <w:sz w:val="22"/>
                <w:szCs w:val="22"/>
              </w:rPr>
            </w:pPr>
            <w:r w:rsidRPr="005C111E">
              <w:rPr>
                <w:sz w:val="22"/>
                <w:szCs w:val="22"/>
              </w:rPr>
              <w:t>Спортивные залы</w:t>
            </w:r>
          </w:p>
        </w:tc>
        <w:tc>
          <w:tcPr>
            <w:tcW w:w="2083" w:type="dxa"/>
            <w:vAlign w:val="center"/>
          </w:tcPr>
          <w:p w:rsidR="00F847BA" w:rsidRPr="005C111E" w:rsidRDefault="00F847BA" w:rsidP="00F847BA">
            <w:pPr>
              <w:jc w:val="center"/>
              <w:rPr>
                <w:sz w:val="22"/>
                <w:szCs w:val="22"/>
              </w:rPr>
            </w:pPr>
            <w:r w:rsidRPr="005C111E">
              <w:rPr>
                <w:sz w:val="22"/>
                <w:szCs w:val="22"/>
              </w:rPr>
              <w:t>объектов</w:t>
            </w:r>
          </w:p>
        </w:tc>
        <w:tc>
          <w:tcPr>
            <w:tcW w:w="1196" w:type="dxa"/>
            <w:vAlign w:val="center"/>
          </w:tcPr>
          <w:p w:rsidR="00F847BA" w:rsidRPr="005C111E" w:rsidRDefault="00F847BA" w:rsidP="00F847BA">
            <w:pPr>
              <w:jc w:val="center"/>
              <w:rPr>
                <w:sz w:val="22"/>
                <w:szCs w:val="22"/>
              </w:rPr>
            </w:pPr>
            <w:r w:rsidRPr="005C111E">
              <w:rPr>
                <w:sz w:val="22"/>
                <w:szCs w:val="22"/>
              </w:rPr>
              <w:t>78</w:t>
            </w:r>
          </w:p>
        </w:tc>
        <w:tc>
          <w:tcPr>
            <w:tcW w:w="1369" w:type="dxa"/>
            <w:vAlign w:val="center"/>
          </w:tcPr>
          <w:p w:rsidR="00F847BA" w:rsidRPr="005C111E" w:rsidRDefault="00F847BA" w:rsidP="00F847BA">
            <w:pPr>
              <w:jc w:val="center"/>
              <w:rPr>
                <w:sz w:val="22"/>
                <w:szCs w:val="22"/>
              </w:rPr>
            </w:pPr>
            <w:r>
              <w:rPr>
                <w:sz w:val="22"/>
                <w:szCs w:val="22"/>
              </w:rPr>
              <w:t>79</w:t>
            </w:r>
          </w:p>
        </w:tc>
        <w:tc>
          <w:tcPr>
            <w:tcW w:w="1120" w:type="dxa"/>
            <w:vAlign w:val="center"/>
          </w:tcPr>
          <w:p w:rsidR="00F847BA" w:rsidRPr="005C111E" w:rsidRDefault="00F847BA" w:rsidP="00F847BA">
            <w:pPr>
              <w:jc w:val="center"/>
              <w:rPr>
                <w:sz w:val="22"/>
                <w:szCs w:val="22"/>
              </w:rPr>
            </w:pPr>
            <w:r w:rsidRPr="005C111E">
              <w:rPr>
                <w:sz w:val="22"/>
                <w:szCs w:val="22"/>
              </w:rPr>
              <w:t>28</w:t>
            </w:r>
          </w:p>
        </w:tc>
        <w:tc>
          <w:tcPr>
            <w:tcW w:w="1134" w:type="dxa"/>
            <w:vAlign w:val="center"/>
          </w:tcPr>
          <w:p w:rsidR="00F847BA" w:rsidRPr="005C111E" w:rsidRDefault="00F847BA" w:rsidP="00F847BA">
            <w:pPr>
              <w:jc w:val="center"/>
              <w:rPr>
                <w:sz w:val="22"/>
                <w:szCs w:val="22"/>
              </w:rPr>
            </w:pPr>
            <w:r w:rsidRPr="005C111E">
              <w:rPr>
                <w:sz w:val="22"/>
                <w:szCs w:val="22"/>
              </w:rPr>
              <w:t>28</w:t>
            </w:r>
          </w:p>
        </w:tc>
      </w:tr>
      <w:tr w:rsidR="00F847BA" w:rsidRPr="005C111E" w:rsidTr="00F847BA">
        <w:tc>
          <w:tcPr>
            <w:tcW w:w="2845" w:type="dxa"/>
            <w:vMerge/>
            <w:vAlign w:val="center"/>
          </w:tcPr>
          <w:p w:rsidR="00F847BA" w:rsidRPr="005C111E" w:rsidRDefault="00F847BA" w:rsidP="00F847BA">
            <w:pPr>
              <w:jc w:val="center"/>
              <w:rPr>
                <w:sz w:val="22"/>
                <w:szCs w:val="22"/>
              </w:rPr>
            </w:pPr>
          </w:p>
        </w:tc>
        <w:tc>
          <w:tcPr>
            <w:tcW w:w="2083" w:type="dxa"/>
            <w:vAlign w:val="center"/>
          </w:tcPr>
          <w:p w:rsidR="00F847BA" w:rsidRPr="005C111E" w:rsidRDefault="00F847BA" w:rsidP="00F847BA">
            <w:pPr>
              <w:jc w:val="center"/>
              <w:rPr>
                <w:sz w:val="22"/>
                <w:szCs w:val="22"/>
              </w:rPr>
            </w:pPr>
            <w:r w:rsidRPr="005C111E">
              <w:rPr>
                <w:sz w:val="22"/>
                <w:szCs w:val="22"/>
              </w:rPr>
              <w:t>м</w:t>
            </w:r>
            <w:proofErr w:type="gramStart"/>
            <w:r w:rsidRPr="005C111E">
              <w:rPr>
                <w:sz w:val="22"/>
                <w:szCs w:val="22"/>
                <w:vertAlign w:val="superscript"/>
              </w:rPr>
              <w:t>2</w:t>
            </w:r>
            <w:proofErr w:type="gramEnd"/>
            <w:r w:rsidRPr="005C111E">
              <w:rPr>
                <w:sz w:val="22"/>
                <w:szCs w:val="22"/>
                <w:vertAlign w:val="superscript"/>
              </w:rPr>
              <w:t xml:space="preserve"> </w:t>
            </w:r>
            <w:r w:rsidRPr="005C111E">
              <w:rPr>
                <w:sz w:val="22"/>
                <w:szCs w:val="22"/>
              </w:rPr>
              <w:t>площади пола</w:t>
            </w:r>
          </w:p>
        </w:tc>
        <w:tc>
          <w:tcPr>
            <w:tcW w:w="1196" w:type="dxa"/>
            <w:vAlign w:val="center"/>
          </w:tcPr>
          <w:p w:rsidR="00F847BA" w:rsidRPr="005C111E" w:rsidRDefault="00F847BA" w:rsidP="00F847BA">
            <w:pPr>
              <w:jc w:val="center"/>
              <w:rPr>
                <w:sz w:val="22"/>
                <w:szCs w:val="22"/>
              </w:rPr>
            </w:pPr>
            <w:r w:rsidRPr="005C111E">
              <w:rPr>
                <w:sz w:val="22"/>
                <w:szCs w:val="22"/>
              </w:rPr>
              <w:t>21015</w:t>
            </w:r>
          </w:p>
        </w:tc>
        <w:tc>
          <w:tcPr>
            <w:tcW w:w="1369" w:type="dxa"/>
            <w:vAlign w:val="center"/>
          </w:tcPr>
          <w:p w:rsidR="00F847BA" w:rsidRPr="005C111E" w:rsidRDefault="00F847BA" w:rsidP="00F847BA">
            <w:pPr>
              <w:jc w:val="center"/>
              <w:rPr>
                <w:sz w:val="22"/>
                <w:szCs w:val="22"/>
              </w:rPr>
            </w:pPr>
            <w:r>
              <w:rPr>
                <w:sz w:val="22"/>
                <w:szCs w:val="22"/>
              </w:rPr>
              <w:t>23538</w:t>
            </w:r>
          </w:p>
        </w:tc>
        <w:tc>
          <w:tcPr>
            <w:tcW w:w="1120" w:type="dxa"/>
            <w:vAlign w:val="center"/>
          </w:tcPr>
          <w:p w:rsidR="00F847BA" w:rsidRPr="005C111E" w:rsidRDefault="00F847BA" w:rsidP="00F847BA">
            <w:pPr>
              <w:jc w:val="center"/>
              <w:rPr>
                <w:sz w:val="22"/>
                <w:szCs w:val="22"/>
              </w:rPr>
            </w:pPr>
            <w:r w:rsidRPr="005C111E">
              <w:rPr>
                <w:sz w:val="22"/>
                <w:szCs w:val="22"/>
              </w:rPr>
              <w:t>9378</w:t>
            </w:r>
          </w:p>
        </w:tc>
        <w:tc>
          <w:tcPr>
            <w:tcW w:w="1134" w:type="dxa"/>
            <w:vAlign w:val="center"/>
          </w:tcPr>
          <w:p w:rsidR="00F847BA" w:rsidRPr="005C111E" w:rsidRDefault="00F847BA" w:rsidP="00F847BA">
            <w:pPr>
              <w:jc w:val="center"/>
              <w:rPr>
                <w:sz w:val="22"/>
                <w:szCs w:val="22"/>
              </w:rPr>
            </w:pPr>
            <w:r w:rsidRPr="005C111E">
              <w:rPr>
                <w:sz w:val="22"/>
                <w:szCs w:val="22"/>
              </w:rPr>
              <w:t>9378</w:t>
            </w:r>
          </w:p>
        </w:tc>
      </w:tr>
      <w:tr w:rsidR="00F847BA" w:rsidRPr="005C111E" w:rsidTr="00F847BA">
        <w:tc>
          <w:tcPr>
            <w:tcW w:w="2845" w:type="dxa"/>
            <w:vMerge w:val="restart"/>
            <w:vAlign w:val="center"/>
          </w:tcPr>
          <w:p w:rsidR="00F847BA" w:rsidRPr="005C111E" w:rsidRDefault="00F847BA" w:rsidP="00F847BA">
            <w:pPr>
              <w:jc w:val="center"/>
              <w:rPr>
                <w:sz w:val="22"/>
                <w:szCs w:val="22"/>
              </w:rPr>
            </w:pPr>
            <w:r w:rsidRPr="005C111E">
              <w:rPr>
                <w:sz w:val="22"/>
                <w:szCs w:val="22"/>
              </w:rPr>
              <w:t>Плоскостные сооружения</w:t>
            </w:r>
          </w:p>
        </w:tc>
        <w:tc>
          <w:tcPr>
            <w:tcW w:w="2083" w:type="dxa"/>
            <w:vAlign w:val="center"/>
          </w:tcPr>
          <w:p w:rsidR="00F847BA" w:rsidRPr="005C111E" w:rsidRDefault="00F847BA" w:rsidP="00F847BA">
            <w:pPr>
              <w:jc w:val="center"/>
              <w:rPr>
                <w:sz w:val="22"/>
                <w:szCs w:val="22"/>
              </w:rPr>
            </w:pPr>
            <w:r w:rsidRPr="005C111E">
              <w:rPr>
                <w:sz w:val="22"/>
                <w:szCs w:val="22"/>
              </w:rPr>
              <w:t>объектов</w:t>
            </w:r>
          </w:p>
        </w:tc>
        <w:tc>
          <w:tcPr>
            <w:tcW w:w="1196" w:type="dxa"/>
            <w:vAlign w:val="center"/>
          </w:tcPr>
          <w:p w:rsidR="00F847BA" w:rsidRPr="005C111E" w:rsidRDefault="00F847BA" w:rsidP="00F847BA">
            <w:pPr>
              <w:jc w:val="center"/>
              <w:rPr>
                <w:sz w:val="22"/>
                <w:szCs w:val="22"/>
              </w:rPr>
            </w:pPr>
            <w:r w:rsidRPr="005C111E">
              <w:rPr>
                <w:sz w:val="22"/>
                <w:szCs w:val="22"/>
              </w:rPr>
              <w:t>93</w:t>
            </w:r>
          </w:p>
        </w:tc>
        <w:tc>
          <w:tcPr>
            <w:tcW w:w="1369" w:type="dxa"/>
            <w:vAlign w:val="center"/>
          </w:tcPr>
          <w:p w:rsidR="00F847BA" w:rsidRPr="005C111E" w:rsidRDefault="00F847BA" w:rsidP="00F847BA">
            <w:pPr>
              <w:jc w:val="center"/>
              <w:rPr>
                <w:sz w:val="22"/>
                <w:szCs w:val="22"/>
              </w:rPr>
            </w:pPr>
            <w:r>
              <w:rPr>
                <w:sz w:val="22"/>
                <w:szCs w:val="22"/>
              </w:rPr>
              <w:t>117</w:t>
            </w:r>
          </w:p>
        </w:tc>
        <w:tc>
          <w:tcPr>
            <w:tcW w:w="1120" w:type="dxa"/>
            <w:vAlign w:val="center"/>
          </w:tcPr>
          <w:p w:rsidR="00F847BA" w:rsidRPr="005C111E" w:rsidRDefault="00F847BA" w:rsidP="00F847BA">
            <w:pPr>
              <w:jc w:val="center"/>
              <w:rPr>
                <w:sz w:val="22"/>
                <w:szCs w:val="22"/>
              </w:rPr>
            </w:pPr>
            <w:r w:rsidRPr="005C111E">
              <w:rPr>
                <w:sz w:val="22"/>
                <w:szCs w:val="22"/>
              </w:rPr>
              <w:t>28</w:t>
            </w:r>
          </w:p>
        </w:tc>
        <w:tc>
          <w:tcPr>
            <w:tcW w:w="1134" w:type="dxa"/>
            <w:vAlign w:val="center"/>
          </w:tcPr>
          <w:p w:rsidR="00F847BA" w:rsidRPr="00AF0405" w:rsidRDefault="00F847BA" w:rsidP="00F847BA">
            <w:pPr>
              <w:jc w:val="center"/>
              <w:rPr>
                <w:sz w:val="22"/>
                <w:szCs w:val="22"/>
                <w:lang w:val="en-US"/>
              </w:rPr>
            </w:pPr>
            <w:r>
              <w:rPr>
                <w:sz w:val="22"/>
                <w:szCs w:val="22"/>
                <w:lang w:val="en-US"/>
              </w:rPr>
              <w:t>31</w:t>
            </w:r>
          </w:p>
        </w:tc>
      </w:tr>
      <w:tr w:rsidR="00F847BA" w:rsidRPr="005C111E" w:rsidTr="00F847BA">
        <w:tc>
          <w:tcPr>
            <w:tcW w:w="2845" w:type="dxa"/>
            <w:vMerge/>
            <w:vAlign w:val="center"/>
          </w:tcPr>
          <w:p w:rsidR="00F847BA" w:rsidRPr="005C111E" w:rsidRDefault="00F847BA" w:rsidP="00F847BA">
            <w:pPr>
              <w:jc w:val="center"/>
              <w:rPr>
                <w:sz w:val="22"/>
                <w:szCs w:val="22"/>
              </w:rPr>
            </w:pPr>
          </w:p>
        </w:tc>
        <w:tc>
          <w:tcPr>
            <w:tcW w:w="2083" w:type="dxa"/>
            <w:vAlign w:val="center"/>
          </w:tcPr>
          <w:p w:rsidR="00F847BA" w:rsidRPr="005C111E" w:rsidRDefault="00F847BA" w:rsidP="00F847BA">
            <w:pPr>
              <w:jc w:val="center"/>
              <w:rPr>
                <w:sz w:val="22"/>
                <w:szCs w:val="22"/>
              </w:rPr>
            </w:pPr>
            <w:r w:rsidRPr="005C111E">
              <w:rPr>
                <w:sz w:val="22"/>
                <w:szCs w:val="22"/>
              </w:rPr>
              <w:t>м</w:t>
            </w:r>
            <w:proofErr w:type="gramStart"/>
            <w:r w:rsidRPr="005C111E">
              <w:rPr>
                <w:sz w:val="22"/>
                <w:szCs w:val="22"/>
                <w:vertAlign w:val="superscript"/>
              </w:rPr>
              <w:t>2</w:t>
            </w:r>
            <w:proofErr w:type="gramEnd"/>
          </w:p>
        </w:tc>
        <w:tc>
          <w:tcPr>
            <w:tcW w:w="1196" w:type="dxa"/>
            <w:vAlign w:val="center"/>
          </w:tcPr>
          <w:p w:rsidR="00F847BA" w:rsidRPr="005C111E" w:rsidRDefault="00F847BA" w:rsidP="00F847BA">
            <w:pPr>
              <w:jc w:val="center"/>
              <w:rPr>
                <w:sz w:val="22"/>
                <w:szCs w:val="22"/>
              </w:rPr>
            </w:pPr>
            <w:r w:rsidRPr="005C111E">
              <w:rPr>
                <w:sz w:val="22"/>
                <w:szCs w:val="22"/>
              </w:rPr>
              <w:t>203598</w:t>
            </w:r>
          </w:p>
        </w:tc>
        <w:tc>
          <w:tcPr>
            <w:tcW w:w="1369" w:type="dxa"/>
            <w:vAlign w:val="center"/>
          </w:tcPr>
          <w:p w:rsidR="00F847BA" w:rsidRPr="005C111E" w:rsidRDefault="00F847BA" w:rsidP="00F847BA">
            <w:pPr>
              <w:jc w:val="center"/>
              <w:rPr>
                <w:sz w:val="22"/>
                <w:szCs w:val="22"/>
              </w:rPr>
            </w:pPr>
            <w:r>
              <w:rPr>
                <w:sz w:val="22"/>
                <w:szCs w:val="22"/>
              </w:rPr>
              <w:t>234541</w:t>
            </w:r>
          </w:p>
        </w:tc>
        <w:tc>
          <w:tcPr>
            <w:tcW w:w="1120" w:type="dxa"/>
            <w:vAlign w:val="center"/>
          </w:tcPr>
          <w:p w:rsidR="00F847BA" w:rsidRPr="005C111E" w:rsidRDefault="00F847BA" w:rsidP="00F847BA">
            <w:pPr>
              <w:jc w:val="center"/>
              <w:rPr>
                <w:sz w:val="22"/>
                <w:szCs w:val="22"/>
              </w:rPr>
            </w:pPr>
            <w:r w:rsidRPr="005C111E">
              <w:rPr>
                <w:sz w:val="22"/>
                <w:szCs w:val="22"/>
              </w:rPr>
              <w:t>55805</w:t>
            </w:r>
          </w:p>
        </w:tc>
        <w:tc>
          <w:tcPr>
            <w:tcW w:w="1134" w:type="dxa"/>
            <w:vAlign w:val="center"/>
          </w:tcPr>
          <w:p w:rsidR="00F847BA" w:rsidRPr="005C111E" w:rsidRDefault="00F847BA" w:rsidP="00F847BA">
            <w:pPr>
              <w:jc w:val="center"/>
              <w:rPr>
                <w:sz w:val="22"/>
                <w:szCs w:val="22"/>
              </w:rPr>
            </w:pPr>
            <w:r w:rsidRPr="005C111E">
              <w:rPr>
                <w:sz w:val="22"/>
                <w:szCs w:val="22"/>
              </w:rPr>
              <w:t>55805</w:t>
            </w:r>
          </w:p>
        </w:tc>
      </w:tr>
      <w:tr w:rsidR="00F847BA" w:rsidRPr="005C111E" w:rsidTr="00F847BA">
        <w:tc>
          <w:tcPr>
            <w:tcW w:w="2845" w:type="dxa"/>
            <w:vMerge w:val="restart"/>
            <w:vAlign w:val="center"/>
          </w:tcPr>
          <w:p w:rsidR="00F847BA" w:rsidRPr="005C111E" w:rsidRDefault="00F847BA" w:rsidP="00F847BA">
            <w:pPr>
              <w:jc w:val="center"/>
              <w:rPr>
                <w:sz w:val="22"/>
                <w:szCs w:val="22"/>
              </w:rPr>
            </w:pPr>
            <w:r w:rsidRPr="005C111E">
              <w:rPr>
                <w:sz w:val="22"/>
                <w:szCs w:val="22"/>
              </w:rPr>
              <w:t>Плавательные бассейны</w:t>
            </w:r>
          </w:p>
        </w:tc>
        <w:tc>
          <w:tcPr>
            <w:tcW w:w="2083" w:type="dxa"/>
            <w:vAlign w:val="center"/>
          </w:tcPr>
          <w:p w:rsidR="00F847BA" w:rsidRPr="005C111E" w:rsidRDefault="00F847BA" w:rsidP="00F847BA">
            <w:pPr>
              <w:jc w:val="center"/>
              <w:rPr>
                <w:sz w:val="22"/>
                <w:szCs w:val="22"/>
              </w:rPr>
            </w:pPr>
            <w:r w:rsidRPr="005C111E">
              <w:rPr>
                <w:sz w:val="22"/>
                <w:szCs w:val="22"/>
              </w:rPr>
              <w:t>объектов</w:t>
            </w:r>
          </w:p>
        </w:tc>
        <w:tc>
          <w:tcPr>
            <w:tcW w:w="1196" w:type="dxa"/>
            <w:vAlign w:val="center"/>
          </w:tcPr>
          <w:p w:rsidR="00F847BA" w:rsidRPr="005C111E" w:rsidRDefault="00F847BA" w:rsidP="00F847BA">
            <w:pPr>
              <w:jc w:val="center"/>
              <w:rPr>
                <w:sz w:val="22"/>
                <w:szCs w:val="22"/>
              </w:rPr>
            </w:pPr>
            <w:r w:rsidRPr="005C111E">
              <w:rPr>
                <w:sz w:val="22"/>
                <w:szCs w:val="22"/>
              </w:rPr>
              <w:t>9</w:t>
            </w:r>
          </w:p>
        </w:tc>
        <w:tc>
          <w:tcPr>
            <w:tcW w:w="1369" w:type="dxa"/>
            <w:vAlign w:val="center"/>
          </w:tcPr>
          <w:p w:rsidR="00F847BA" w:rsidRPr="005C111E" w:rsidRDefault="00F847BA" w:rsidP="00F847BA">
            <w:pPr>
              <w:jc w:val="center"/>
              <w:rPr>
                <w:sz w:val="22"/>
                <w:szCs w:val="22"/>
              </w:rPr>
            </w:pPr>
            <w:r>
              <w:rPr>
                <w:sz w:val="22"/>
                <w:szCs w:val="22"/>
              </w:rPr>
              <w:t>9</w:t>
            </w:r>
          </w:p>
        </w:tc>
        <w:tc>
          <w:tcPr>
            <w:tcW w:w="1120" w:type="dxa"/>
            <w:vAlign w:val="center"/>
          </w:tcPr>
          <w:p w:rsidR="00F847BA" w:rsidRPr="005C111E" w:rsidRDefault="00F847BA" w:rsidP="00F847BA">
            <w:pPr>
              <w:jc w:val="center"/>
              <w:rPr>
                <w:sz w:val="22"/>
                <w:szCs w:val="22"/>
              </w:rPr>
            </w:pPr>
            <w:r w:rsidRPr="005C111E">
              <w:rPr>
                <w:sz w:val="22"/>
                <w:szCs w:val="22"/>
              </w:rPr>
              <w:t>5</w:t>
            </w:r>
          </w:p>
        </w:tc>
        <w:tc>
          <w:tcPr>
            <w:tcW w:w="1134" w:type="dxa"/>
            <w:vAlign w:val="center"/>
          </w:tcPr>
          <w:p w:rsidR="00F847BA" w:rsidRPr="005C111E" w:rsidRDefault="00F847BA" w:rsidP="00F847BA">
            <w:pPr>
              <w:jc w:val="center"/>
              <w:rPr>
                <w:sz w:val="22"/>
                <w:szCs w:val="22"/>
              </w:rPr>
            </w:pPr>
            <w:r w:rsidRPr="005C111E">
              <w:rPr>
                <w:sz w:val="22"/>
                <w:szCs w:val="22"/>
              </w:rPr>
              <w:t>5</w:t>
            </w:r>
          </w:p>
        </w:tc>
      </w:tr>
      <w:tr w:rsidR="00F847BA" w:rsidRPr="005C111E" w:rsidTr="00F847BA">
        <w:tc>
          <w:tcPr>
            <w:tcW w:w="2845" w:type="dxa"/>
            <w:vMerge/>
            <w:vAlign w:val="center"/>
          </w:tcPr>
          <w:p w:rsidR="00F847BA" w:rsidRPr="005C111E" w:rsidRDefault="00F847BA" w:rsidP="00F847BA">
            <w:pPr>
              <w:jc w:val="center"/>
              <w:rPr>
                <w:sz w:val="22"/>
                <w:szCs w:val="22"/>
              </w:rPr>
            </w:pPr>
          </w:p>
        </w:tc>
        <w:tc>
          <w:tcPr>
            <w:tcW w:w="2083" w:type="dxa"/>
            <w:vAlign w:val="center"/>
          </w:tcPr>
          <w:p w:rsidR="00F847BA" w:rsidRPr="005C111E" w:rsidRDefault="00F847BA" w:rsidP="00F847BA">
            <w:pPr>
              <w:jc w:val="center"/>
              <w:rPr>
                <w:sz w:val="22"/>
                <w:szCs w:val="22"/>
              </w:rPr>
            </w:pPr>
            <w:r w:rsidRPr="005C111E">
              <w:rPr>
                <w:sz w:val="22"/>
                <w:szCs w:val="22"/>
              </w:rPr>
              <w:t>м</w:t>
            </w:r>
            <w:proofErr w:type="gramStart"/>
            <w:r w:rsidRPr="005C111E">
              <w:rPr>
                <w:sz w:val="22"/>
                <w:szCs w:val="22"/>
                <w:vertAlign w:val="superscript"/>
              </w:rPr>
              <w:t>2</w:t>
            </w:r>
            <w:proofErr w:type="gramEnd"/>
            <w:r w:rsidRPr="005C111E">
              <w:rPr>
                <w:sz w:val="22"/>
                <w:szCs w:val="22"/>
                <w:vertAlign w:val="superscript"/>
              </w:rPr>
              <w:t xml:space="preserve"> </w:t>
            </w:r>
            <w:r w:rsidRPr="005C111E">
              <w:rPr>
                <w:sz w:val="22"/>
                <w:szCs w:val="22"/>
              </w:rPr>
              <w:t>зеркала</w:t>
            </w:r>
          </w:p>
          <w:p w:rsidR="00F847BA" w:rsidRPr="005C111E" w:rsidRDefault="00F847BA" w:rsidP="00F847BA">
            <w:pPr>
              <w:jc w:val="center"/>
              <w:rPr>
                <w:sz w:val="22"/>
                <w:szCs w:val="22"/>
              </w:rPr>
            </w:pPr>
            <w:r w:rsidRPr="005C111E">
              <w:rPr>
                <w:sz w:val="22"/>
                <w:szCs w:val="22"/>
              </w:rPr>
              <w:t>воды</w:t>
            </w:r>
          </w:p>
        </w:tc>
        <w:tc>
          <w:tcPr>
            <w:tcW w:w="1196" w:type="dxa"/>
            <w:vAlign w:val="center"/>
          </w:tcPr>
          <w:p w:rsidR="00F847BA" w:rsidRPr="005C111E" w:rsidRDefault="00F847BA" w:rsidP="00F847BA">
            <w:pPr>
              <w:jc w:val="center"/>
              <w:rPr>
                <w:sz w:val="22"/>
                <w:szCs w:val="22"/>
              </w:rPr>
            </w:pPr>
            <w:r w:rsidRPr="005C111E">
              <w:rPr>
                <w:sz w:val="22"/>
                <w:szCs w:val="22"/>
              </w:rPr>
              <w:t>1493</w:t>
            </w:r>
          </w:p>
        </w:tc>
        <w:tc>
          <w:tcPr>
            <w:tcW w:w="1369" w:type="dxa"/>
            <w:vAlign w:val="center"/>
          </w:tcPr>
          <w:p w:rsidR="00F847BA" w:rsidRPr="005C111E" w:rsidRDefault="00F847BA" w:rsidP="00F847BA">
            <w:pPr>
              <w:jc w:val="center"/>
              <w:rPr>
                <w:sz w:val="22"/>
                <w:szCs w:val="22"/>
              </w:rPr>
            </w:pPr>
            <w:r>
              <w:rPr>
                <w:sz w:val="22"/>
                <w:szCs w:val="22"/>
              </w:rPr>
              <w:t>1451</w:t>
            </w:r>
          </w:p>
        </w:tc>
        <w:tc>
          <w:tcPr>
            <w:tcW w:w="1120" w:type="dxa"/>
            <w:vAlign w:val="center"/>
          </w:tcPr>
          <w:p w:rsidR="00F847BA" w:rsidRPr="005C111E" w:rsidRDefault="00F847BA" w:rsidP="00F847BA">
            <w:pPr>
              <w:jc w:val="center"/>
              <w:rPr>
                <w:sz w:val="22"/>
                <w:szCs w:val="22"/>
              </w:rPr>
            </w:pPr>
            <w:r w:rsidRPr="005C111E">
              <w:rPr>
                <w:sz w:val="22"/>
                <w:szCs w:val="22"/>
              </w:rPr>
              <w:t>875</w:t>
            </w:r>
          </w:p>
        </w:tc>
        <w:tc>
          <w:tcPr>
            <w:tcW w:w="1134" w:type="dxa"/>
            <w:vAlign w:val="center"/>
          </w:tcPr>
          <w:p w:rsidR="00F847BA" w:rsidRPr="005C111E" w:rsidRDefault="00F847BA" w:rsidP="00F847BA">
            <w:pPr>
              <w:jc w:val="center"/>
              <w:rPr>
                <w:sz w:val="22"/>
                <w:szCs w:val="22"/>
              </w:rPr>
            </w:pPr>
            <w:r w:rsidRPr="005C111E">
              <w:rPr>
                <w:sz w:val="22"/>
                <w:szCs w:val="22"/>
              </w:rPr>
              <w:t>875</w:t>
            </w:r>
          </w:p>
        </w:tc>
      </w:tr>
      <w:tr w:rsidR="00F847BA" w:rsidRPr="005C111E" w:rsidTr="00F847BA">
        <w:tc>
          <w:tcPr>
            <w:tcW w:w="2845" w:type="dxa"/>
            <w:vAlign w:val="center"/>
          </w:tcPr>
          <w:p w:rsidR="00F847BA" w:rsidRPr="005C111E" w:rsidRDefault="00F847BA" w:rsidP="00F847BA">
            <w:pPr>
              <w:jc w:val="center"/>
              <w:rPr>
                <w:sz w:val="22"/>
                <w:szCs w:val="22"/>
              </w:rPr>
            </w:pPr>
            <w:r w:rsidRPr="005C111E">
              <w:rPr>
                <w:sz w:val="22"/>
                <w:szCs w:val="22"/>
              </w:rPr>
              <w:t>Единовременная пропускная способность</w:t>
            </w:r>
          </w:p>
        </w:tc>
        <w:tc>
          <w:tcPr>
            <w:tcW w:w="2083" w:type="dxa"/>
            <w:vAlign w:val="center"/>
          </w:tcPr>
          <w:p w:rsidR="00F847BA" w:rsidRPr="005C111E" w:rsidRDefault="00F847BA" w:rsidP="00F847BA">
            <w:pPr>
              <w:jc w:val="center"/>
              <w:rPr>
                <w:sz w:val="22"/>
                <w:szCs w:val="22"/>
              </w:rPr>
            </w:pPr>
            <w:r w:rsidRPr="005C111E">
              <w:rPr>
                <w:sz w:val="22"/>
                <w:szCs w:val="22"/>
              </w:rPr>
              <w:t>чел.</w:t>
            </w:r>
          </w:p>
        </w:tc>
        <w:tc>
          <w:tcPr>
            <w:tcW w:w="1196" w:type="dxa"/>
            <w:vAlign w:val="center"/>
          </w:tcPr>
          <w:p w:rsidR="00F847BA" w:rsidRPr="005C111E" w:rsidRDefault="00F847BA" w:rsidP="00F847BA">
            <w:pPr>
              <w:jc w:val="center"/>
              <w:rPr>
                <w:sz w:val="22"/>
                <w:szCs w:val="22"/>
              </w:rPr>
            </w:pPr>
            <w:r w:rsidRPr="005C111E">
              <w:rPr>
                <w:sz w:val="22"/>
                <w:szCs w:val="22"/>
              </w:rPr>
              <w:t>5729</w:t>
            </w:r>
          </w:p>
        </w:tc>
        <w:tc>
          <w:tcPr>
            <w:tcW w:w="1369" w:type="dxa"/>
            <w:vAlign w:val="center"/>
          </w:tcPr>
          <w:p w:rsidR="00F847BA" w:rsidRPr="005C111E" w:rsidRDefault="00F847BA" w:rsidP="00F847BA">
            <w:pPr>
              <w:jc w:val="center"/>
              <w:rPr>
                <w:sz w:val="22"/>
                <w:szCs w:val="22"/>
              </w:rPr>
            </w:pPr>
            <w:r>
              <w:rPr>
                <w:sz w:val="22"/>
                <w:szCs w:val="22"/>
              </w:rPr>
              <w:t>6395</w:t>
            </w:r>
          </w:p>
        </w:tc>
        <w:tc>
          <w:tcPr>
            <w:tcW w:w="1120" w:type="dxa"/>
            <w:vAlign w:val="center"/>
          </w:tcPr>
          <w:p w:rsidR="00F847BA" w:rsidRPr="005C111E" w:rsidRDefault="00F847BA" w:rsidP="00F847BA">
            <w:pPr>
              <w:jc w:val="center"/>
              <w:rPr>
                <w:sz w:val="22"/>
                <w:szCs w:val="22"/>
              </w:rPr>
            </w:pPr>
            <w:r w:rsidRPr="005C111E">
              <w:rPr>
                <w:sz w:val="22"/>
                <w:szCs w:val="22"/>
              </w:rPr>
              <w:t>2330</w:t>
            </w:r>
          </w:p>
        </w:tc>
        <w:tc>
          <w:tcPr>
            <w:tcW w:w="1134" w:type="dxa"/>
            <w:vAlign w:val="center"/>
          </w:tcPr>
          <w:p w:rsidR="00F847BA" w:rsidRPr="005C111E" w:rsidRDefault="00F847BA" w:rsidP="00F847BA">
            <w:pPr>
              <w:jc w:val="center"/>
              <w:rPr>
                <w:sz w:val="22"/>
                <w:szCs w:val="22"/>
              </w:rPr>
            </w:pPr>
            <w:r>
              <w:rPr>
                <w:lang w:val="en-US"/>
              </w:rPr>
              <w:t>2421</w:t>
            </w:r>
          </w:p>
        </w:tc>
      </w:tr>
    </w:tbl>
    <w:p w:rsidR="00F37283" w:rsidRPr="005C111E" w:rsidRDefault="00F37283" w:rsidP="00C134EB">
      <w:pPr>
        <w:ind w:firstLine="720"/>
        <w:jc w:val="both"/>
      </w:pPr>
    </w:p>
    <w:p w:rsidR="00F847BA" w:rsidRDefault="00F847BA" w:rsidP="002C0E4F">
      <w:pPr>
        <w:jc w:val="right"/>
      </w:pPr>
    </w:p>
    <w:p w:rsidR="00D46891" w:rsidRDefault="00F96599" w:rsidP="008A5A41">
      <w:pPr>
        <w:shd w:val="clear" w:color="auto" w:fill="FFFFFF"/>
        <w:tabs>
          <w:tab w:val="left" w:pos="709"/>
        </w:tabs>
        <w:jc w:val="both"/>
      </w:pPr>
      <w:r>
        <w:rPr>
          <w:b/>
        </w:rPr>
        <w:t>1.</w:t>
      </w:r>
      <w:r w:rsidR="007D5EC8">
        <w:rPr>
          <w:b/>
        </w:rPr>
        <w:t>5</w:t>
      </w:r>
      <w:r>
        <w:rPr>
          <w:b/>
        </w:rPr>
        <w:t>.</w:t>
      </w:r>
      <w:r w:rsidR="007D5EC8">
        <w:rPr>
          <w:b/>
        </w:rPr>
        <w:t>3</w:t>
      </w:r>
      <w:r>
        <w:rPr>
          <w:b/>
        </w:rPr>
        <w:t xml:space="preserve">. </w:t>
      </w:r>
      <w:r w:rsidR="000E6083" w:rsidRPr="000E6083">
        <w:rPr>
          <w:b/>
        </w:rPr>
        <w:t>Культурно-досуговая сфера</w:t>
      </w:r>
    </w:p>
    <w:p w:rsidR="00F37283" w:rsidRPr="00B136DC" w:rsidRDefault="00F37283" w:rsidP="001D087D">
      <w:pPr>
        <w:shd w:val="clear" w:color="auto" w:fill="FFFFFF"/>
        <w:tabs>
          <w:tab w:val="left" w:pos="709"/>
        </w:tabs>
        <w:ind w:firstLine="709"/>
        <w:jc w:val="both"/>
      </w:pPr>
      <w:r w:rsidRPr="00B136DC">
        <w:t>На территории Гатчинского муни</w:t>
      </w:r>
      <w:r w:rsidR="00F847BA">
        <w:t xml:space="preserve">ципального района функционирует </w:t>
      </w:r>
      <w:r w:rsidRPr="00B136DC">
        <w:t>3</w:t>
      </w:r>
      <w:r w:rsidR="00B136DC" w:rsidRPr="00B136DC">
        <w:t>8</w:t>
      </w:r>
      <w:r w:rsidRPr="00B136DC">
        <w:t xml:space="preserve"> муниципальных учреждений </w:t>
      </w:r>
      <w:proofErr w:type="spellStart"/>
      <w:r w:rsidRPr="00B136DC">
        <w:t>культурно-досугового</w:t>
      </w:r>
      <w:proofErr w:type="spellEnd"/>
      <w:r w:rsidRPr="00B136DC">
        <w:t xml:space="preserve"> типа (юридические лица), из них: </w:t>
      </w:r>
    </w:p>
    <w:p w:rsidR="00F37283" w:rsidRPr="00B136DC" w:rsidRDefault="00B136DC" w:rsidP="00C87C0E">
      <w:pPr>
        <w:pStyle w:val="affff4"/>
        <w:numPr>
          <w:ilvl w:val="0"/>
          <w:numId w:val="15"/>
        </w:numPr>
        <w:shd w:val="clear" w:color="auto" w:fill="FFFFFF"/>
        <w:tabs>
          <w:tab w:val="left" w:pos="709"/>
        </w:tabs>
        <w:ind w:left="709" w:hanging="142"/>
        <w:jc w:val="both"/>
      </w:pPr>
      <w:r w:rsidRPr="00B136DC">
        <w:t>21</w:t>
      </w:r>
      <w:r w:rsidR="00F37283" w:rsidRPr="00B136DC">
        <w:t xml:space="preserve"> учреждений культурно-досугового типа (с 1</w:t>
      </w:r>
      <w:r w:rsidRPr="00B136DC">
        <w:t>1</w:t>
      </w:r>
      <w:r w:rsidR="00F37283" w:rsidRPr="00B136DC">
        <w:t xml:space="preserve">-ю сельскими домами культуры и клубами и 30-ю библиотеками); </w:t>
      </w:r>
    </w:p>
    <w:p w:rsidR="00F37283" w:rsidRPr="00B136DC" w:rsidRDefault="00F37283" w:rsidP="00C87C0E">
      <w:pPr>
        <w:pStyle w:val="affff4"/>
        <w:numPr>
          <w:ilvl w:val="0"/>
          <w:numId w:val="15"/>
        </w:numPr>
        <w:shd w:val="clear" w:color="auto" w:fill="FFFFFF"/>
        <w:tabs>
          <w:tab w:val="left" w:pos="709"/>
        </w:tabs>
        <w:ind w:left="709" w:hanging="142"/>
        <w:jc w:val="both"/>
      </w:pPr>
      <w:r w:rsidRPr="00B136DC">
        <w:t xml:space="preserve">2 </w:t>
      </w:r>
      <w:proofErr w:type="gramStart"/>
      <w:r w:rsidRPr="00B136DC">
        <w:t>библиотечных</w:t>
      </w:r>
      <w:proofErr w:type="gramEnd"/>
      <w:r w:rsidRPr="00B136DC">
        <w:t xml:space="preserve"> системы (с 7-ю филиалами); </w:t>
      </w:r>
    </w:p>
    <w:p w:rsidR="00F37283" w:rsidRPr="00B136DC" w:rsidRDefault="00F37283" w:rsidP="00C87C0E">
      <w:pPr>
        <w:pStyle w:val="affff4"/>
        <w:numPr>
          <w:ilvl w:val="0"/>
          <w:numId w:val="15"/>
        </w:numPr>
        <w:shd w:val="clear" w:color="auto" w:fill="FFFFFF"/>
        <w:tabs>
          <w:tab w:val="left" w:pos="709"/>
        </w:tabs>
        <w:ind w:left="709" w:hanging="142"/>
        <w:jc w:val="both"/>
      </w:pPr>
      <w:r w:rsidRPr="00B136DC">
        <w:t xml:space="preserve">1 </w:t>
      </w:r>
      <w:proofErr w:type="spellStart"/>
      <w:r w:rsidRPr="00B136DC">
        <w:t>межпоселенческая</w:t>
      </w:r>
      <w:proofErr w:type="spellEnd"/>
      <w:r w:rsidRPr="00B136DC">
        <w:t xml:space="preserve"> библиотека; </w:t>
      </w:r>
    </w:p>
    <w:p w:rsidR="00F37283" w:rsidRPr="00B136DC" w:rsidRDefault="00F37283" w:rsidP="00C87C0E">
      <w:pPr>
        <w:pStyle w:val="affff4"/>
        <w:numPr>
          <w:ilvl w:val="0"/>
          <w:numId w:val="15"/>
        </w:numPr>
        <w:shd w:val="clear" w:color="auto" w:fill="FFFFFF"/>
        <w:tabs>
          <w:tab w:val="left" w:pos="709"/>
        </w:tabs>
        <w:ind w:left="709" w:hanging="142"/>
        <w:jc w:val="both"/>
      </w:pPr>
      <w:r w:rsidRPr="00B136DC">
        <w:t xml:space="preserve">1 городская библиотека; </w:t>
      </w:r>
    </w:p>
    <w:p w:rsidR="00F37283" w:rsidRPr="00B136DC" w:rsidRDefault="00F37283" w:rsidP="00C87C0E">
      <w:pPr>
        <w:pStyle w:val="affff4"/>
        <w:numPr>
          <w:ilvl w:val="0"/>
          <w:numId w:val="15"/>
        </w:numPr>
        <w:shd w:val="clear" w:color="auto" w:fill="FFFFFF"/>
        <w:tabs>
          <w:tab w:val="left" w:pos="709"/>
        </w:tabs>
        <w:ind w:left="709" w:hanging="142"/>
        <w:jc w:val="both"/>
      </w:pPr>
      <w:r w:rsidRPr="00B136DC">
        <w:t xml:space="preserve">9 бюджетных муниципальных учреждений дополнительного образования детей (из них – 1 детская художественная школа, 5 школ искусств, 3 детских музыкальных школы); </w:t>
      </w:r>
    </w:p>
    <w:p w:rsidR="00F37283" w:rsidRPr="00B136DC" w:rsidRDefault="00B136DC" w:rsidP="00C87C0E">
      <w:pPr>
        <w:pStyle w:val="affff4"/>
        <w:numPr>
          <w:ilvl w:val="0"/>
          <w:numId w:val="15"/>
        </w:numPr>
        <w:shd w:val="clear" w:color="auto" w:fill="FFFFFF"/>
        <w:tabs>
          <w:tab w:val="left" w:pos="709"/>
        </w:tabs>
        <w:ind w:left="709" w:hanging="142"/>
        <w:jc w:val="both"/>
      </w:pPr>
      <w:r w:rsidRPr="00B136DC">
        <w:t>1</w:t>
      </w:r>
      <w:r w:rsidR="00F37283" w:rsidRPr="00B136DC">
        <w:t xml:space="preserve"> музе</w:t>
      </w:r>
      <w:r w:rsidRPr="00B136DC">
        <w:t>й</w:t>
      </w:r>
      <w:r w:rsidR="00F37283" w:rsidRPr="00B136DC">
        <w:t xml:space="preserve">; </w:t>
      </w:r>
    </w:p>
    <w:p w:rsidR="00F37283" w:rsidRPr="00B136DC" w:rsidRDefault="00F37283" w:rsidP="00C87C0E">
      <w:pPr>
        <w:pStyle w:val="affff4"/>
        <w:numPr>
          <w:ilvl w:val="0"/>
          <w:numId w:val="15"/>
        </w:numPr>
        <w:shd w:val="clear" w:color="auto" w:fill="FFFFFF"/>
        <w:tabs>
          <w:tab w:val="left" w:pos="709"/>
        </w:tabs>
        <w:ind w:left="709" w:hanging="142"/>
        <w:jc w:val="both"/>
      </w:pPr>
      <w:r w:rsidRPr="00B136DC">
        <w:t xml:space="preserve">1 кинотеатр; </w:t>
      </w:r>
    </w:p>
    <w:p w:rsidR="00F37283" w:rsidRPr="00B136DC" w:rsidRDefault="00F37283" w:rsidP="00C87C0E">
      <w:pPr>
        <w:pStyle w:val="affff4"/>
        <w:numPr>
          <w:ilvl w:val="0"/>
          <w:numId w:val="15"/>
        </w:numPr>
        <w:shd w:val="clear" w:color="auto" w:fill="FFFFFF"/>
        <w:tabs>
          <w:tab w:val="left" w:pos="709"/>
        </w:tabs>
        <w:ind w:left="709" w:hanging="142"/>
        <w:jc w:val="both"/>
      </w:pPr>
      <w:r w:rsidRPr="00B136DC">
        <w:t>1 МКУ «Централизованная бухгалтерия по об</w:t>
      </w:r>
      <w:r w:rsidR="00B136DC" w:rsidRPr="00B136DC">
        <w:t>служиванию учреждений культуры»;</w:t>
      </w:r>
    </w:p>
    <w:p w:rsidR="00B136DC" w:rsidRPr="00B136DC" w:rsidRDefault="00B136DC" w:rsidP="00C87C0E">
      <w:pPr>
        <w:pStyle w:val="affff4"/>
        <w:numPr>
          <w:ilvl w:val="0"/>
          <w:numId w:val="15"/>
        </w:numPr>
        <w:shd w:val="clear" w:color="auto" w:fill="FFFFFF"/>
        <w:tabs>
          <w:tab w:val="left" w:pos="709"/>
        </w:tabs>
        <w:ind w:left="709" w:hanging="142"/>
        <w:jc w:val="both"/>
      </w:pPr>
      <w:r w:rsidRPr="00B136DC">
        <w:t xml:space="preserve">1 информационно-туристский центр. </w:t>
      </w:r>
    </w:p>
    <w:p w:rsidR="00EF1127" w:rsidRPr="001C00B5" w:rsidRDefault="00F37283" w:rsidP="00C134EB">
      <w:pPr>
        <w:shd w:val="clear" w:color="auto" w:fill="FFFFFF"/>
        <w:ind w:firstLine="709"/>
        <w:jc w:val="both"/>
      </w:pPr>
      <w:r w:rsidRPr="005C111E">
        <w:t xml:space="preserve">В целом, динамика развития учреждений клубного типа характеризуется небольшим снижением проектной вместимости. </w:t>
      </w:r>
      <w:r w:rsidRPr="001C00B5">
        <w:t xml:space="preserve">При этом уровень обеспеченности учреждений материально-технической базой растет и в настоящее время составляет 75 %. </w:t>
      </w:r>
    </w:p>
    <w:p w:rsidR="00EF1127" w:rsidRDefault="00EF1127" w:rsidP="00C134EB">
      <w:pPr>
        <w:shd w:val="clear" w:color="auto" w:fill="FFFFFF"/>
        <w:ind w:firstLine="709"/>
        <w:jc w:val="both"/>
      </w:pPr>
      <w:r>
        <w:t xml:space="preserve">Распоряжением Правительства РФ от 26.01.2017 №95-р изменилась система расчёта норматива обеспеченности учреждениями культуры, где расчет производится из численности населения на единицу объекта. </w:t>
      </w:r>
    </w:p>
    <w:p w:rsidR="00F37283" w:rsidRPr="005C111E" w:rsidRDefault="00F37283" w:rsidP="00C134EB">
      <w:pPr>
        <w:shd w:val="clear" w:color="auto" w:fill="FFFFFF"/>
        <w:ind w:firstLine="709"/>
        <w:jc w:val="both"/>
      </w:pPr>
      <w:r w:rsidRPr="005C111E">
        <w:t>Невысокие показатели нормативной обеспеченности населения учреждениями культурно-досугового типа обусловлены следующими факторами:</w:t>
      </w:r>
    </w:p>
    <w:p w:rsidR="00F37283" w:rsidRPr="005C111E" w:rsidRDefault="00F37283" w:rsidP="002A4883">
      <w:pPr>
        <w:pStyle w:val="affff4"/>
        <w:numPr>
          <w:ilvl w:val="0"/>
          <w:numId w:val="19"/>
        </w:numPr>
        <w:shd w:val="clear" w:color="auto" w:fill="FFFFFF"/>
        <w:ind w:left="567" w:firstLine="142"/>
        <w:jc w:val="both"/>
      </w:pPr>
      <w:r w:rsidRPr="005C111E">
        <w:t>сохранение недостаточно современного метода оценки норматива (оцениваются только посадочные места в зрительских залах) при активном развитии коммерческих современных форм досугово-развлекательных учреждений, не учитываемых в данном показателе;</w:t>
      </w:r>
    </w:p>
    <w:p w:rsidR="00F37283" w:rsidRPr="005C111E" w:rsidRDefault="00F37283" w:rsidP="002A4883">
      <w:pPr>
        <w:pStyle w:val="affff4"/>
        <w:numPr>
          <w:ilvl w:val="0"/>
          <w:numId w:val="19"/>
        </w:numPr>
        <w:shd w:val="clear" w:color="auto" w:fill="FFFFFF"/>
        <w:ind w:left="567" w:firstLine="142"/>
        <w:jc w:val="both"/>
      </w:pPr>
      <w:r w:rsidRPr="005C111E">
        <w:t xml:space="preserve">опережающие темпы роста численности населения (особенно </w:t>
      </w:r>
      <w:proofErr w:type="gramStart"/>
      <w:r w:rsidRPr="005C111E">
        <w:t>заметен</w:t>
      </w:r>
      <w:proofErr w:type="gramEnd"/>
      <w:r w:rsidRPr="005C111E">
        <w:t xml:space="preserve"> по городской местности) по отношению к темпам развития сети учреждений культурно-досугового типа;</w:t>
      </w:r>
    </w:p>
    <w:p w:rsidR="00F37283" w:rsidRPr="005C111E" w:rsidRDefault="00F37283" w:rsidP="002A4883">
      <w:pPr>
        <w:pStyle w:val="affff4"/>
        <w:numPr>
          <w:ilvl w:val="0"/>
          <w:numId w:val="19"/>
        </w:numPr>
        <w:shd w:val="clear" w:color="auto" w:fill="FFFFFF"/>
        <w:ind w:left="567" w:firstLine="142"/>
        <w:jc w:val="both"/>
      </w:pPr>
      <w:r w:rsidRPr="005C111E">
        <w:t xml:space="preserve">территориальная близость Санкт-Петербурга и высокий уровень развития транспортных пассажирских связей обусловили возможности для получения жителями Гатчинского муниципального района услуг культурно-досугового комплекса в Санкт-Петербурге. </w:t>
      </w:r>
    </w:p>
    <w:p w:rsidR="00F37283" w:rsidRPr="005C111E" w:rsidRDefault="00F37283" w:rsidP="00C134EB">
      <w:pPr>
        <w:shd w:val="clear" w:color="auto" w:fill="FFFFFF"/>
        <w:ind w:firstLine="709"/>
        <w:jc w:val="both"/>
      </w:pPr>
      <w:r w:rsidRPr="005C111E">
        <w:lastRenderedPageBreak/>
        <w:t xml:space="preserve">Тем не менее, показатели развития учреждений культурно-досугового типа </w:t>
      </w:r>
      <w:proofErr w:type="gramStart"/>
      <w:r w:rsidRPr="005C111E">
        <w:t>играют важное значение</w:t>
      </w:r>
      <w:proofErr w:type="gramEnd"/>
      <w:r w:rsidRPr="005C111E">
        <w:t xml:space="preserve"> в создании условий развития сферы досуга и отдыха как местного населения (уровень жизни), так и туристов и </w:t>
      </w:r>
      <w:proofErr w:type="spellStart"/>
      <w:r w:rsidRPr="005C111E">
        <w:t>рекреантов</w:t>
      </w:r>
      <w:proofErr w:type="spellEnd"/>
      <w:r w:rsidRPr="005C111E">
        <w:t xml:space="preserve"> («отдыхающие выходного дня»).</w:t>
      </w:r>
    </w:p>
    <w:p w:rsidR="00F37283" w:rsidRPr="005C111E" w:rsidRDefault="00F37283" w:rsidP="00C134EB">
      <w:pPr>
        <w:shd w:val="clear" w:color="auto" w:fill="FFFFFF"/>
        <w:ind w:firstLine="709"/>
        <w:jc w:val="both"/>
      </w:pPr>
      <w:r w:rsidRPr="005C111E">
        <w:t>Показатели обеспеченности кадровым потенциалом также характеризуются высоким уровнем кадров в возрасте старше 60 лет (около 30 %), не смотря на снижение дефицита кадров, он все еще составляет более 10 %.</w:t>
      </w:r>
    </w:p>
    <w:p w:rsidR="00117F05" w:rsidRDefault="00F847BA" w:rsidP="00151F5C">
      <w:pPr>
        <w:jc w:val="right"/>
      </w:pPr>
      <w:r>
        <w:t xml:space="preserve">   </w:t>
      </w:r>
      <w:r w:rsidR="00151F5C" w:rsidRPr="005C111E">
        <w:t xml:space="preserve">Таблица </w:t>
      </w:r>
      <w:r w:rsidR="00151F5C">
        <w:t>1</w:t>
      </w:r>
      <w:r>
        <w:t>1</w:t>
      </w:r>
    </w:p>
    <w:tbl>
      <w:tblPr>
        <w:tblStyle w:val="afe"/>
        <w:tblW w:w="9214" w:type="dxa"/>
        <w:tblInd w:w="675" w:type="dxa"/>
        <w:tblLayout w:type="fixed"/>
        <w:tblLook w:val="04A0"/>
      </w:tblPr>
      <w:tblGrid>
        <w:gridCol w:w="3686"/>
        <w:gridCol w:w="1417"/>
        <w:gridCol w:w="1418"/>
        <w:gridCol w:w="851"/>
        <w:gridCol w:w="850"/>
        <w:gridCol w:w="992"/>
      </w:tblGrid>
      <w:tr w:rsidR="00117F05" w:rsidRPr="007E182B" w:rsidTr="00151F5C">
        <w:trPr>
          <w:cnfStyle w:val="100000000000"/>
        </w:trPr>
        <w:tc>
          <w:tcPr>
            <w:tcW w:w="3686" w:type="dxa"/>
          </w:tcPr>
          <w:p w:rsidR="00117F05" w:rsidRPr="007E182B" w:rsidRDefault="00117F05" w:rsidP="009D22EE">
            <w:pPr>
              <w:jc w:val="center"/>
              <w:rPr>
                <w:sz w:val="20"/>
                <w:szCs w:val="20"/>
              </w:rPr>
            </w:pPr>
          </w:p>
        </w:tc>
        <w:tc>
          <w:tcPr>
            <w:tcW w:w="1417" w:type="dxa"/>
            <w:vAlign w:val="center"/>
          </w:tcPr>
          <w:p w:rsidR="00117F05" w:rsidRPr="007E182B" w:rsidRDefault="00032747" w:rsidP="009D22EE">
            <w:pPr>
              <w:jc w:val="center"/>
              <w:cnfStyle w:val="000000000000"/>
              <w:rPr>
                <w:sz w:val="20"/>
                <w:szCs w:val="20"/>
              </w:rPr>
            </w:pPr>
            <w:r w:rsidRPr="007E182B">
              <w:rPr>
                <w:sz w:val="20"/>
                <w:szCs w:val="20"/>
              </w:rPr>
              <w:t>2014</w:t>
            </w:r>
          </w:p>
        </w:tc>
        <w:tc>
          <w:tcPr>
            <w:tcW w:w="1418" w:type="dxa"/>
            <w:vAlign w:val="center"/>
          </w:tcPr>
          <w:p w:rsidR="00117F05" w:rsidRPr="007E182B" w:rsidRDefault="00032747" w:rsidP="009D22EE">
            <w:pPr>
              <w:jc w:val="center"/>
              <w:cnfStyle w:val="000000000000"/>
              <w:rPr>
                <w:sz w:val="20"/>
                <w:szCs w:val="20"/>
              </w:rPr>
            </w:pPr>
            <w:r w:rsidRPr="007E182B">
              <w:rPr>
                <w:sz w:val="20"/>
                <w:szCs w:val="20"/>
              </w:rPr>
              <w:t>2015</w:t>
            </w:r>
          </w:p>
        </w:tc>
        <w:tc>
          <w:tcPr>
            <w:tcW w:w="851" w:type="dxa"/>
            <w:vAlign w:val="center"/>
          </w:tcPr>
          <w:p w:rsidR="00117F05" w:rsidRPr="007E182B" w:rsidRDefault="00032747" w:rsidP="009D22EE">
            <w:pPr>
              <w:jc w:val="center"/>
              <w:cnfStyle w:val="000000000000"/>
              <w:rPr>
                <w:sz w:val="20"/>
                <w:szCs w:val="20"/>
              </w:rPr>
            </w:pPr>
            <w:r w:rsidRPr="007E182B">
              <w:rPr>
                <w:sz w:val="20"/>
                <w:szCs w:val="20"/>
              </w:rPr>
              <w:t>2016</w:t>
            </w:r>
          </w:p>
        </w:tc>
        <w:tc>
          <w:tcPr>
            <w:tcW w:w="850" w:type="dxa"/>
            <w:vAlign w:val="center"/>
          </w:tcPr>
          <w:p w:rsidR="00117F05" w:rsidRPr="007E182B" w:rsidRDefault="00032747" w:rsidP="009D22EE">
            <w:pPr>
              <w:jc w:val="center"/>
              <w:cnfStyle w:val="000000000000"/>
              <w:rPr>
                <w:sz w:val="20"/>
                <w:szCs w:val="20"/>
              </w:rPr>
            </w:pPr>
            <w:r w:rsidRPr="007E182B">
              <w:rPr>
                <w:sz w:val="20"/>
                <w:szCs w:val="20"/>
              </w:rPr>
              <w:t>2017</w:t>
            </w:r>
          </w:p>
        </w:tc>
        <w:tc>
          <w:tcPr>
            <w:tcW w:w="992" w:type="dxa"/>
            <w:vAlign w:val="center"/>
          </w:tcPr>
          <w:p w:rsidR="00117F05" w:rsidRPr="007E182B" w:rsidRDefault="00032747" w:rsidP="009D22EE">
            <w:pPr>
              <w:jc w:val="center"/>
              <w:cnfStyle w:val="000000000000"/>
              <w:rPr>
                <w:sz w:val="20"/>
                <w:szCs w:val="20"/>
              </w:rPr>
            </w:pPr>
            <w:r w:rsidRPr="007E182B">
              <w:rPr>
                <w:sz w:val="20"/>
                <w:szCs w:val="20"/>
              </w:rPr>
              <w:t>2018</w:t>
            </w:r>
          </w:p>
        </w:tc>
      </w:tr>
      <w:tr w:rsidR="00117F05" w:rsidRPr="007E182B" w:rsidTr="00151F5C">
        <w:tc>
          <w:tcPr>
            <w:tcW w:w="9214" w:type="dxa"/>
            <w:gridSpan w:val="6"/>
          </w:tcPr>
          <w:p w:rsidR="00117F05" w:rsidRPr="007E182B" w:rsidRDefault="00117F05" w:rsidP="009D22EE">
            <w:pPr>
              <w:jc w:val="center"/>
              <w:rPr>
                <w:sz w:val="20"/>
                <w:szCs w:val="20"/>
              </w:rPr>
            </w:pPr>
            <w:r w:rsidRPr="007E182B">
              <w:rPr>
                <w:sz w:val="20"/>
                <w:szCs w:val="20"/>
              </w:rPr>
              <w:t>Количество посадочных мест в учреждениях клубного типа (</w:t>
            </w:r>
            <w:proofErr w:type="gramStart"/>
            <w:r w:rsidRPr="007E182B">
              <w:rPr>
                <w:sz w:val="20"/>
                <w:szCs w:val="20"/>
              </w:rPr>
              <w:t>в</w:t>
            </w:r>
            <w:proofErr w:type="gramEnd"/>
            <w:r w:rsidRPr="007E182B">
              <w:rPr>
                <w:sz w:val="20"/>
                <w:szCs w:val="20"/>
              </w:rPr>
              <w:t xml:space="preserve"> % от нормативного)</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Гатчинский муниципальный район</w:t>
            </w:r>
          </w:p>
        </w:tc>
        <w:tc>
          <w:tcPr>
            <w:tcW w:w="1417" w:type="dxa"/>
            <w:vAlign w:val="center"/>
          </w:tcPr>
          <w:p w:rsidR="00117F05" w:rsidRPr="007E182B" w:rsidRDefault="00117F05" w:rsidP="009D22EE">
            <w:pPr>
              <w:jc w:val="center"/>
              <w:rPr>
                <w:sz w:val="20"/>
                <w:szCs w:val="20"/>
              </w:rPr>
            </w:pPr>
            <w:r w:rsidRPr="007E182B">
              <w:rPr>
                <w:sz w:val="20"/>
                <w:szCs w:val="20"/>
              </w:rPr>
              <w:t>7428</w:t>
            </w:r>
          </w:p>
          <w:p w:rsidR="00117F05" w:rsidRPr="007E182B" w:rsidRDefault="00117F05" w:rsidP="009D22EE">
            <w:pPr>
              <w:jc w:val="center"/>
              <w:rPr>
                <w:sz w:val="20"/>
                <w:szCs w:val="20"/>
              </w:rPr>
            </w:pPr>
            <w:r w:rsidRPr="007E182B">
              <w:rPr>
                <w:sz w:val="20"/>
                <w:szCs w:val="20"/>
              </w:rPr>
              <w:t>(38 %)</w:t>
            </w:r>
          </w:p>
        </w:tc>
        <w:tc>
          <w:tcPr>
            <w:tcW w:w="1418" w:type="dxa"/>
            <w:vAlign w:val="center"/>
          </w:tcPr>
          <w:p w:rsidR="00117F05" w:rsidRPr="007E182B" w:rsidRDefault="00117F05" w:rsidP="009D22EE">
            <w:pPr>
              <w:jc w:val="center"/>
              <w:rPr>
                <w:sz w:val="20"/>
                <w:szCs w:val="20"/>
              </w:rPr>
            </w:pPr>
            <w:r w:rsidRPr="007E182B">
              <w:rPr>
                <w:sz w:val="20"/>
                <w:szCs w:val="20"/>
              </w:rPr>
              <w:t>7388</w:t>
            </w:r>
          </w:p>
          <w:p w:rsidR="00117F05" w:rsidRPr="007E182B" w:rsidRDefault="00117F05" w:rsidP="009D22EE">
            <w:pPr>
              <w:jc w:val="center"/>
              <w:rPr>
                <w:sz w:val="20"/>
                <w:szCs w:val="20"/>
              </w:rPr>
            </w:pPr>
            <w:r w:rsidRPr="007E182B">
              <w:rPr>
                <w:sz w:val="20"/>
                <w:szCs w:val="20"/>
              </w:rPr>
              <w:t>(37,5 %)</w:t>
            </w:r>
          </w:p>
        </w:tc>
        <w:tc>
          <w:tcPr>
            <w:tcW w:w="851" w:type="dxa"/>
            <w:vAlign w:val="center"/>
          </w:tcPr>
          <w:p w:rsidR="00117F05" w:rsidRPr="007E182B" w:rsidRDefault="00117F05" w:rsidP="009D22EE">
            <w:pPr>
              <w:jc w:val="center"/>
              <w:rPr>
                <w:sz w:val="20"/>
                <w:szCs w:val="20"/>
              </w:rPr>
            </w:pPr>
            <w:r w:rsidRPr="007E182B">
              <w:rPr>
                <w:sz w:val="20"/>
                <w:szCs w:val="20"/>
              </w:rPr>
              <w:t>7260</w:t>
            </w:r>
          </w:p>
        </w:tc>
        <w:tc>
          <w:tcPr>
            <w:tcW w:w="850" w:type="dxa"/>
            <w:vAlign w:val="center"/>
          </w:tcPr>
          <w:p w:rsidR="00117F05" w:rsidRPr="007E182B" w:rsidRDefault="00117F05" w:rsidP="009D22EE">
            <w:pPr>
              <w:jc w:val="center"/>
              <w:rPr>
                <w:sz w:val="20"/>
                <w:szCs w:val="20"/>
              </w:rPr>
            </w:pPr>
            <w:r w:rsidRPr="007E182B">
              <w:rPr>
                <w:sz w:val="20"/>
                <w:szCs w:val="20"/>
              </w:rPr>
              <w:t>6850</w:t>
            </w:r>
          </w:p>
        </w:tc>
        <w:tc>
          <w:tcPr>
            <w:tcW w:w="992" w:type="dxa"/>
            <w:vAlign w:val="center"/>
          </w:tcPr>
          <w:p w:rsidR="00117F05" w:rsidRPr="007E182B" w:rsidRDefault="00117F05" w:rsidP="009D22EE">
            <w:pPr>
              <w:jc w:val="center"/>
              <w:rPr>
                <w:sz w:val="20"/>
                <w:szCs w:val="20"/>
              </w:rPr>
            </w:pPr>
            <w:r w:rsidRPr="007E182B">
              <w:rPr>
                <w:sz w:val="20"/>
                <w:szCs w:val="20"/>
              </w:rPr>
              <w:t>6850</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по сельской местности</w:t>
            </w:r>
          </w:p>
        </w:tc>
        <w:tc>
          <w:tcPr>
            <w:tcW w:w="1417" w:type="dxa"/>
            <w:vAlign w:val="center"/>
          </w:tcPr>
          <w:p w:rsidR="00117F05" w:rsidRPr="007E182B" w:rsidRDefault="00117F05" w:rsidP="009D22EE">
            <w:pPr>
              <w:jc w:val="center"/>
              <w:rPr>
                <w:sz w:val="20"/>
                <w:szCs w:val="20"/>
              </w:rPr>
            </w:pPr>
            <w:r w:rsidRPr="007E182B">
              <w:rPr>
                <w:sz w:val="20"/>
                <w:szCs w:val="20"/>
              </w:rPr>
              <w:t>4730</w:t>
            </w:r>
          </w:p>
          <w:p w:rsidR="00117F05" w:rsidRPr="007E182B" w:rsidRDefault="00117F05" w:rsidP="009D22EE">
            <w:pPr>
              <w:jc w:val="center"/>
              <w:rPr>
                <w:sz w:val="20"/>
                <w:szCs w:val="20"/>
              </w:rPr>
            </w:pPr>
            <w:r w:rsidRPr="007E182B">
              <w:rPr>
                <w:sz w:val="20"/>
                <w:szCs w:val="20"/>
              </w:rPr>
              <w:t>(21,5-61,9 %)</w:t>
            </w:r>
          </w:p>
        </w:tc>
        <w:tc>
          <w:tcPr>
            <w:tcW w:w="1418" w:type="dxa"/>
            <w:vAlign w:val="center"/>
          </w:tcPr>
          <w:p w:rsidR="00117F05" w:rsidRPr="007E182B" w:rsidRDefault="00117F05" w:rsidP="009D22EE">
            <w:pPr>
              <w:jc w:val="center"/>
              <w:rPr>
                <w:sz w:val="20"/>
                <w:szCs w:val="20"/>
              </w:rPr>
            </w:pPr>
            <w:r w:rsidRPr="007E182B">
              <w:rPr>
                <w:sz w:val="20"/>
                <w:szCs w:val="20"/>
              </w:rPr>
              <w:t>4730</w:t>
            </w:r>
          </w:p>
          <w:p w:rsidR="00117F05" w:rsidRPr="007E182B" w:rsidRDefault="00117F05" w:rsidP="009D22EE">
            <w:pPr>
              <w:jc w:val="center"/>
              <w:rPr>
                <w:sz w:val="20"/>
                <w:szCs w:val="20"/>
              </w:rPr>
            </w:pPr>
            <w:r w:rsidRPr="007E182B">
              <w:rPr>
                <w:sz w:val="20"/>
                <w:szCs w:val="20"/>
              </w:rPr>
              <w:t>(21,4-61,4 %)</w:t>
            </w:r>
          </w:p>
        </w:tc>
        <w:tc>
          <w:tcPr>
            <w:tcW w:w="851" w:type="dxa"/>
            <w:vAlign w:val="center"/>
          </w:tcPr>
          <w:p w:rsidR="00117F05" w:rsidRPr="007E182B" w:rsidRDefault="00117F05" w:rsidP="009D22EE">
            <w:pPr>
              <w:jc w:val="center"/>
              <w:rPr>
                <w:sz w:val="20"/>
                <w:szCs w:val="20"/>
              </w:rPr>
            </w:pPr>
            <w:r w:rsidRPr="007E182B">
              <w:rPr>
                <w:sz w:val="20"/>
                <w:szCs w:val="20"/>
              </w:rPr>
              <w:t>4600</w:t>
            </w:r>
          </w:p>
        </w:tc>
        <w:tc>
          <w:tcPr>
            <w:tcW w:w="850" w:type="dxa"/>
            <w:vAlign w:val="center"/>
          </w:tcPr>
          <w:p w:rsidR="00117F05" w:rsidRPr="007E182B" w:rsidRDefault="00117F05" w:rsidP="009D22EE">
            <w:pPr>
              <w:jc w:val="center"/>
              <w:rPr>
                <w:sz w:val="20"/>
                <w:szCs w:val="20"/>
              </w:rPr>
            </w:pPr>
            <w:r w:rsidRPr="007E182B">
              <w:rPr>
                <w:sz w:val="20"/>
                <w:szCs w:val="20"/>
              </w:rPr>
              <w:t>4270</w:t>
            </w:r>
          </w:p>
        </w:tc>
        <w:tc>
          <w:tcPr>
            <w:tcW w:w="992" w:type="dxa"/>
            <w:vAlign w:val="center"/>
          </w:tcPr>
          <w:p w:rsidR="00117F05" w:rsidRPr="007E182B" w:rsidRDefault="00117F05" w:rsidP="009D22EE">
            <w:pPr>
              <w:jc w:val="center"/>
              <w:rPr>
                <w:sz w:val="20"/>
                <w:szCs w:val="20"/>
              </w:rPr>
            </w:pPr>
            <w:r w:rsidRPr="007E182B">
              <w:rPr>
                <w:sz w:val="20"/>
                <w:szCs w:val="20"/>
              </w:rPr>
              <w:t>4270</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по городской местности</w:t>
            </w:r>
          </w:p>
        </w:tc>
        <w:tc>
          <w:tcPr>
            <w:tcW w:w="1417" w:type="dxa"/>
            <w:vAlign w:val="center"/>
          </w:tcPr>
          <w:p w:rsidR="00117F05" w:rsidRPr="007E182B" w:rsidRDefault="00117F05" w:rsidP="009D22EE">
            <w:pPr>
              <w:jc w:val="center"/>
              <w:rPr>
                <w:sz w:val="20"/>
                <w:szCs w:val="20"/>
              </w:rPr>
            </w:pPr>
            <w:r w:rsidRPr="007E182B">
              <w:rPr>
                <w:sz w:val="20"/>
                <w:szCs w:val="20"/>
              </w:rPr>
              <w:t>2698</w:t>
            </w:r>
          </w:p>
          <w:p w:rsidR="00117F05" w:rsidRPr="007E182B" w:rsidRDefault="00117F05" w:rsidP="009D22EE">
            <w:pPr>
              <w:jc w:val="center"/>
              <w:rPr>
                <w:sz w:val="20"/>
                <w:szCs w:val="20"/>
              </w:rPr>
            </w:pPr>
            <w:r w:rsidRPr="007E182B">
              <w:rPr>
                <w:sz w:val="20"/>
                <w:szCs w:val="20"/>
              </w:rPr>
              <w:t>(22,7 %)</w:t>
            </w:r>
          </w:p>
        </w:tc>
        <w:tc>
          <w:tcPr>
            <w:tcW w:w="1418" w:type="dxa"/>
            <w:vAlign w:val="center"/>
          </w:tcPr>
          <w:p w:rsidR="00117F05" w:rsidRPr="007E182B" w:rsidRDefault="00117F05" w:rsidP="009D22EE">
            <w:pPr>
              <w:jc w:val="center"/>
              <w:rPr>
                <w:sz w:val="20"/>
                <w:szCs w:val="20"/>
              </w:rPr>
            </w:pPr>
            <w:r w:rsidRPr="007E182B">
              <w:rPr>
                <w:sz w:val="20"/>
                <w:szCs w:val="20"/>
              </w:rPr>
              <w:t>2658</w:t>
            </w:r>
          </w:p>
          <w:p w:rsidR="00117F05" w:rsidRPr="007E182B" w:rsidRDefault="00117F05" w:rsidP="009D22EE">
            <w:pPr>
              <w:jc w:val="center"/>
              <w:rPr>
                <w:sz w:val="20"/>
                <w:szCs w:val="20"/>
              </w:rPr>
            </w:pPr>
            <w:r w:rsidRPr="007E182B">
              <w:rPr>
                <w:sz w:val="20"/>
                <w:szCs w:val="20"/>
              </w:rPr>
              <w:t>(22,2 %)</w:t>
            </w:r>
          </w:p>
        </w:tc>
        <w:tc>
          <w:tcPr>
            <w:tcW w:w="851" w:type="dxa"/>
            <w:vAlign w:val="center"/>
          </w:tcPr>
          <w:p w:rsidR="00117F05" w:rsidRPr="007E182B" w:rsidRDefault="00117F05" w:rsidP="009D22EE">
            <w:pPr>
              <w:jc w:val="center"/>
              <w:rPr>
                <w:sz w:val="20"/>
                <w:szCs w:val="20"/>
              </w:rPr>
            </w:pPr>
            <w:r w:rsidRPr="007E182B">
              <w:rPr>
                <w:sz w:val="20"/>
                <w:szCs w:val="20"/>
              </w:rPr>
              <w:t>2660</w:t>
            </w:r>
          </w:p>
        </w:tc>
        <w:tc>
          <w:tcPr>
            <w:tcW w:w="850" w:type="dxa"/>
            <w:vAlign w:val="center"/>
          </w:tcPr>
          <w:p w:rsidR="00117F05" w:rsidRPr="007E182B" w:rsidRDefault="00117F05" w:rsidP="009D22EE">
            <w:pPr>
              <w:jc w:val="center"/>
              <w:rPr>
                <w:sz w:val="20"/>
                <w:szCs w:val="20"/>
              </w:rPr>
            </w:pPr>
            <w:r w:rsidRPr="007E182B">
              <w:rPr>
                <w:sz w:val="20"/>
                <w:szCs w:val="20"/>
              </w:rPr>
              <w:t>2580</w:t>
            </w:r>
          </w:p>
        </w:tc>
        <w:tc>
          <w:tcPr>
            <w:tcW w:w="992" w:type="dxa"/>
            <w:vAlign w:val="center"/>
          </w:tcPr>
          <w:p w:rsidR="00117F05" w:rsidRPr="007E182B" w:rsidRDefault="00117F05" w:rsidP="009D22EE">
            <w:pPr>
              <w:jc w:val="center"/>
              <w:rPr>
                <w:sz w:val="20"/>
                <w:szCs w:val="20"/>
              </w:rPr>
            </w:pPr>
            <w:r w:rsidRPr="007E182B">
              <w:rPr>
                <w:sz w:val="20"/>
                <w:szCs w:val="20"/>
              </w:rPr>
              <w:t>2580</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МО «Город Гатчина»</w:t>
            </w:r>
          </w:p>
        </w:tc>
        <w:tc>
          <w:tcPr>
            <w:tcW w:w="1417" w:type="dxa"/>
            <w:vAlign w:val="center"/>
          </w:tcPr>
          <w:p w:rsidR="00117F05" w:rsidRPr="007E182B" w:rsidRDefault="00117F05" w:rsidP="009D22EE">
            <w:pPr>
              <w:jc w:val="center"/>
              <w:rPr>
                <w:sz w:val="20"/>
                <w:szCs w:val="20"/>
              </w:rPr>
            </w:pPr>
            <w:r w:rsidRPr="007E182B">
              <w:rPr>
                <w:sz w:val="20"/>
                <w:szCs w:val="20"/>
              </w:rPr>
              <w:t>779</w:t>
            </w:r>
          </w:p>
          <w:p w:rsidR="00117F05" w:rsidRPr="007E182B" w:rsidRDefault="00117F05" w:rsidP="009D22EE">
            <w:pPr>
              <w:jc w:val="center"/>
              <w:rPr>
                <w:sz w:val="20"/>
                <w:szCs w:val="20"/>
              </w:rPr>
            </w:pPr>
            <w:r w:rsidRPr="007E182B">
              <w:rPr>
                <w:sz w:val="20"/>
                <w:szCs w:val="20"/>
              </w:rPr>
              <w:t>(10,2 %)</w:t>
            </w:r>
          </w:p>
        </w:tc>
        <w:tc>
          <w:tcPr>
            <w:tcW w:w="1418" w:type="dxa"/>
            <w:vAlign w:val="center"/>
          </w:tcPr>
          <w:p w:rsidR="00117F05" w:rsidRPr="007E182B" w:rsidRDefault="00117F05" w:rsidP="009D22EE">
            <w:pPr>
              <w:jc w:val="center"/>
              <w:rPr>
                <w:sz w:val="20"/>
                <w:szCs w:val="20"/>
              </w:rPr>
            </w:pPr>
            <w:r w:rsidRPr="007E182B">
              <w:rPr>
                <w:sz w:val="20"/>
                <w:szCs w:val="20"/>
              </w:rPr>
              <w:t>779</w:t>
            </w:r>
          </w:p>
          <w:p w:rsidR="00117F05" w:rsidRPr="007E182B" w:rsidRDefault="00117F05" w:rsidP="009D22EE">
            <w:pPr>
              <w:jc w:val="center"/>
              <w:rPr>
                <w:sz w:val="20"/>
                <w:szCs w:val="20"/>
              </w:rPr>
            </w:pPr>
            <w:r w:rsidRPr="007E182B">
              <w:rPr>
                <w:sz w:val="20"/>
                <w:szCs w:val="20"/>
              </w:rPr>
              <w:t>(10,1 %)</w:t>
            </w:r>
          </w:p>
        </w:tc>
        <w:tc>
          <w:tcPr>
            <w:tcW w:w="851" w:type="dxa"/>
            <w:vAlign w:val="center"/>
          </w:tcPr>
          <w:p w:rsidR="00117F05" w:rsidRPr="007E182B" w:rsidRDefault="00117F05" w:rsidP="009D22EE">
            <w:pPr>
              <w:jc w:val="center"/>
              <w:rPr>
                <w:sz w:val="20"/>
                <w:szCs w:val="20"/>
              </w:rPr>
            </w:pPr>
            <w:r w:rsidRPr="007E182B">
              <w:rPr>
                <w:sz w:val="20"/>
                <w:szCs w:val="20"/>
              </w:rPr>
              <w:t>953</w:t>
            </w:r>
          </w:p>
        </w:tc>
        <w:tc>
          <w:tcPr>
            <w:tcW w:w="850" w:type="dxa"/>
            <w:vAlign w:val="center"/>
          </w:tcPr>
          <w:p w:rsidR="00117F05" w:rsidRPr="007E182B" w:rsidRDefault="00117F05" w:rsidP="009D22EE">
            <w:pPr>
              <w:jc w:val="center"/>
              <w:rPr>
                <w:sz w:val="20"/>
                <w:szCs w:val="20"/>
              </w:rPr>
            </w:pPr>
            <w:r w:rsidRPr="007E182B">
              <w:rPr>
                <w:sz w:val="20"/>
                <w:szCs w:val="20"/>
              </w:rPr>
              <w:t>953</w:t>
            </w:r>
          </w:p>
        </w:tc>
        <w:tc>
          <w:tcPr>
            <w:tcW w:w="992" w:type="dxa"/>
            <w:vAlign w:val="center"/>
          </w:tcPr>
          <w:p w:rsidR="00117F05" w:rsidRPr="007E182B" w:rsidRDefault="00117F05" w:rsidP="009D22EE">
            <w:pPr>
              <w:jc w:val="center"/>
              <w:rPr>
                <w:sz w:val="20"/>
                <w:szCs w:val="20"/>
              </w:rPr>
            </w:pPr>
            <w:r w:rsidRPr="007E182B">
              <w:rPr>
                <w:sz w:val="20"/>
                <w:szCs w:val="20"/>
              </w:rPr>
              <w:t>953</w:t>
            </w:r>
          </w:p>
        </w:tc>
      </w:tr>
      <w:tr w:rsidR="00117F05" w:rsidRPr="007E182B" w:rsidTr="00151F5C">
        <w:tc>
          <w:tcPr>
            <w:tcW w:w="9214" w:type="dxa"/>
            <w:gridSpan w:val="6"/>
          </w:tcPr>
          <w:p w:rsidR="00117F05" w:rsidRPr="007E182B" w:rsidRDefault="00117F05" w:rsidP="009D22EE">
            <w:pPr>
              <w:ind w:right="-142"/>
              <w:jc w:val="center"/>
              <w:rPr>
                <w:b/>
                <w:sz w:val="20"/>
                <w:szCs w:val="20"/>
              </w:rPr>
            </w:pPr>
            <w:r w:rsidRPr="007E182B">
              <w:rPr>
                <w:sz w:val="20"/>
                <w:szCs w:val="20"/>
              </w:rPr>
              <w:t>Уровень обеспеченности учреждений материально-технической базой</w:t>
            </w:r>
            <w:proofErr w:type="gramStart"/>
            <w:r w:rsidRPr="007E182B">
              <w:rPr>
                <w:sz w:val="20"/>
                <w:szCs w:val="20"/>
              </w:rPr>
              <w:t xml:space="preserve"> (%)</w:t>
            </w:r>
            <w:proofErr w:type="gramEnd"/>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Гатчинский муниципальный район</w:t>
            </w:r>
          </w:p>
        </w:tc>
        <w:tc>
          <w:tcPr>
            <w:tcW w:w="1417" w:type="dxa"/>
            <w:vAlign w:val="center"/>
          </w:tcPr>
          <w:p w:rsidR="00117F05" w:rsidRPr="007E182B" w:rsidRDefault="00117F05" w:rsidP="009D22EE">
            <w:pPr>
              <w:jc w:val="center"/>
              <w:rPr>
                <w:sz w:val="20"/>
                <w:szCs w:val="20"/>
              </w:rPr>
            </w:pPr>
            <w:r w:rsidRPr="007E182B">
              <w:rPr>
                <w:sz w:val="20"/>
                <w:szCs w:val="20"/>
              </w:rPr>
              <w:t>75</w:t>
            </w:r>
          </w:p>
        </w:tc>
        <w:tc>
          <w:tcPr>
            <w:tcW w:w="1418" w:type="dxa"/>
            <w:vAlign w:val="center"/>
          </w:tcPr>
          <w:p w:rsidR="00117F05" w:rsidRPr="007E182B" w:rsidRDefault="00117F05" w:rsidP="009D22EE">
            <w:pPr>
              <w:jc w:val="center"/>
              <w:rPr>
                <w:sz w:val="20"/>
                <w:szCs w:val="20"/>
              </w:rPr>
            </w:pPr>
            <w:r w:rsidRPr="007E182B">
              <w:rPr>
                <w:sz w:val="20"/>
                <w:szCs w:val="20"/>
              </w:rPr>
              <w:t>75</w:t>
            </w:r>
          </w:p>
        </w:tc>
        <w:tc>
          <w:tcPr>
            <w:tcW w:w="851" w:type="dxa"/>
            <w:vAlign w:val="center"/>
          </w:tcPr>
          <w:p w:rsidR="00117F05" w:rsidRPr="007E182B" w:rsidRDefault="00117F05" w:rsidP="009D22EE">
            <w:pPr>
              <w:jc w:val="center"/>
              <w:rPr>
                <w:sz w:val="20"/>
                <w:szCs w:val="20"/>
              </w:rPr>
            </w:pPr>
            <w:r w:rsidRPr="007E182B">
              <w:rPr>
                <w:sz w:val="20"/>
                <w:szCs w:val="20"/>
              </w:rPr>
              <w:t>75</w:t>
            </w:r>
          </w:p>
        </w:tc>
        <w:tc>
          <w:tcPr>
            <w:tcW w:w="850" w:type="dxa"/>
            <w:vAlign w:val="center"/>
          </w:tcPr>
          <w:p w:rsidR="00117F05" w:rsidRPr="007E182B" w:rsidRDefault="00117F05" w:rsidP="009D22EE">
            <w:pPr>
              <w:jc w:val="center"/>
              <w:rPr>
                <w:sz w:val="20"/>
                <w:szCs w:val="20"/>
              </w:rPr>
            </w:pPr>
            <w:r w:rsidRPr="007E182B">
              <w:rPr>
                <w:sz w:val="20"/>
                <w:szCs w:val="20"/>
              </w:rPr>
              <w:t>75</w:t>
            </w:r>
          </w:p>
        </w:tc>
        <w:tc>
          <w:tcPr>
            <w:tcW w:w="992" w:type="dxa"/>
            <w:vAlign w:val="center"/>
          </w:tcPr>
          <w:p w:rsidR="00117F05" w:rsidRPr="007E182B" w:rsidRDefault="00117F05" w:rsidP="009D22EE">
            <w:pPr>
              <w:jc w:val="center"/>
              <w:rPr>
                <w:sz w:val="20"/>
                <w:szCs w:val="20"/>
              </w:rPr>
            </w:pPr>
            <w:r w:rsidRPr="007E182B">
              <w:rPr>
                <w:sz w:val="20"/>
                <w:szCs w:val="20"/>
              </w:rPr>
              <w:t>75</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по сельской местности</w:t>
            </w:r>
          </w:p>
        </w:tc>
        <w:tc>
          <w:tcPr>
            <w:tcW w:w="1417" w:type="dxa"/>
            <w:vAlign w:val="center"/>
          </w:tcPr>
          <w:p w:rsidR="00117F05" w:rsidRPr="007E182B" w:rsidRDefault="00117F05" w:rsidP="009D22EE">
            <w:pPr>
              <w:jc w:val="center"/>
              <w:rPr>
                <w:sz w:val="20"/>
                <w:szCs w:val="20"/>
              </w:rPr>
            </w:pPr>
            <w:r w:rsidRPr="007E182B">
              <w:rPr>
                <w:sz w:val="20"/>
                <w:szCs w:val="20"/>
              </w:rPr>
              <w:t>75</w:t>
            </w:r>
          </w:p>
        </w:tc>
        <w:tc>
          <w:tcPr>
            <w:tcW w:w="1418" w:type="dxa"/>
            <w:vAlign w:val="center"/>
          </w:tcPr>
          <w:p w:rsidR="00117F05" w:rsidRPr="007E182B" w:rsidRDefault="00117F05" w:rsidP="009D22EE">
            <w:pPr>
              <w:jc w:val="center"/>
              <w:rPr>
                <w:sz w:val="20"/>
                <w:szCs w:val="20"/>
              </w:rPr>
            </w:pPr>
            <w:r w:rsidRPr="007E182B">
              <w:rPr>
                <w:sz w:val="20"/>
                <w:szCs w:val="20"/>
              </w:rPr>
              <w:t>75</w:t>
            </w:r>
          </w:p>
        </w:tc>
        <w:tc>
          <w:tcPr>
            <w:tcW w:w="851" w:type="dxa"/>
            <w:vAlign w:val="center"/>
          </w:tcPr>
          <w:p w:rsidR="00117F05" w:rsidRPr="007E182B" w:rsidRDefault="00117F05" w:rsidP="009D22EE">
            <w:pPr>
              <w:jc w:val="center"/>
              <w:rPr>
                <w:sz w:val="20"/>
                <w:szCs w:val="20"/>
              </w:rPr>
            </w:pPr>
            <w:r w:rsidRPr="007E182B">
              <w:rPr>
                <w:sz w:val="20"/>
                <w:szCs w:val="20"/>
              </w:rPr>
              <w:t>75</w:t>
            </w:r>
          </w:p>
        </w:tc>
        <w:tc>
          <w:tcPr>
            <w:tcW w:w="850" w:type="dxa"/>
            <w:vAlign w:val="center"/>
          </w:tcPr>
          <w:p w:rsidR="00117F05" w:rsidRPr="007E182B" w:rsidRDefault="00117F05" w:rsidP="009D22EE">
            <w:pPr>
              <w:jc w:val="center"/>
              <w:rPr>
                <w:sz w:val="20"/>
                <w:szCs w:val="20"/>
              </w:rPr>
            </w:pPr>
            <w:r w:rsidRPr="007E182B">
              <w:rPr>
                <w:sz w:val="20"/>
                <w:szCs w:val="20"/>
              </w:rPr>
              <w:t>75</w:t>
            </w:r>
          </w:p>
        </w:tc>
        <w:tc>
          <w:tcPr>
            <w:tcW w:w="992" w:type="dxa"/>
            <w:vAlign w:val="center"/>
          </w:tcPr>
          <w:p w:rsidR="00117F05" w:rsidRPr="007E182B" w:rsidRDefault="00117F05" w:rsidP="009D22EE">
            <w:pPr>
              <w:jc w:val="center"/>
              <w:rPr>
                <w:sz w:val="20"/>
                <w:szCs w:val="20"/>
              </w:rPr>
            </w:pPr>
            <w:r w:rsidRPr="007E182B">
              <w:rPr>
                <w:sz w:val="20"/>
                <w:szCs w:val="20"/>
              </w:rPr>
              <w:t>75</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по городской местности</w:t>
            </w:r>
          </w:p>
        </w:tc>
        <w:tc>
          <w:tcPr>
            <w:tcW w:w="1417" w:type="dxa"/>
            <w:vAlign w:val="center"/>
          </w:tcPr>
          <w:p w:rsidR="00117F05" w:rsidRPr="007E182B" w:rsidRDefault="00117F05" w:rsidP="009D22EE">
            <w:pPr>
              <w:jc w:val="center"/>
              <w:rPr>
                <w:sz w:val="20"/>
                <w:szCs w:val="20"/>
              </w:rPr>
            </w:pPr>
            <w:r w:rsidRPr="007E182B">
              <w:rPr>
                <w:sz w:val="20"/>
                <w:szCs w:val="20"/>
              </w:rPr>
              <w:t>75</w:t>
            </w:r>
          </w:p>
        </w:tc>
        <w:tc>
          <w:tcPr>
            <w:tcW w:w="1418" w:type="dxa"/>
            <w:vAlign w:val="center"/>
          </w:tcPr>
          <w:p w:rsidR="00117F05" w:rsidRPr="007E182B" w:rsidRDefault="00117F05" w:rsidP="009D22EE">
            <w:pPr>
              <w:jc w:val="center"/>
              <w:rPr>
                <w:sz w:val="20"/>
                <w:szCs w:val="20"/>
              </w:rPr>
            </w:pPr>
            <w:r w:rsidRPr="007E182B">
              <w:rPr>
                <w:sz w:val="20"/>
                <w:szCs w:val="20"/>
              </w:rPr>
              <w:t>75</w:t>
            </w:r>
          </w:p>
        </w:tc>
        <w:tc>
          <w:tcPr>
            <w:tcW w:w="851" w:type="dxa"/>
            <w:vAlign w:val="center"/>
          </w:tcPr>
          <w:p w:rsidR="00117F05" w:rsidRPr="007E182B" w:rsidRDefault="00117F05" w:rsidP="009D22EE">
            <w:pPr>
              <w:jc w:val="center"/>
              <w:rPr>
                <w:sz w:val="20"/>
                <w:szCs w:val="20"/>
              </w:rPr>
            </w:pPr>
            <w:r w:rsidRPr="007E182B">
              <w:rPr>
                <w:sz w:val="20"/>
                <w:szCs w:val="20"/>
              </w:rPr>
              <w:t>75</w:t>
            </w:r>
          </w:p>
        </w:tc>
        <w:tc>
          <w:tcPr>
            <w:tcW w:w="850" w:type="dxa"/>
            <w:vAlign w:val="center"/>
          </w:tcPr>
          <w:p w:rsidR="00117F05" w:rsidRPr="007E182B" w:rsidRDefault="00117F05" w:rsidP="009D22EE">
            <w:pPr>
              <w:jc w:val="center"/>
              <w:rPr>
                <w:sz w:val="20"/>
                <w:szCs w:val="20"/>
              </w:rPr>
            </w:pPr>
            <w:r w:rsidRPr="007E182B">
              <w:rPr>
                <w:sz w:val="20"/>
                <w:szCs w:val="20"/>
              </w:rPr>
              <w:t>75</w:t>
            </w:r>
          </w:p>
        </w:tc>
        <w:tc>
          <w:tcPr>
            <w:tcW w:w="992" w:type="dxa"/>
            <w:vAlign w:val="center"/>
          </w:tcPr>
          <w:p w:rsidR="00117F05" w:rsidRPr="007E182B" w:rsidRDefault="00117F05" w:rsidP="009D22EE">
            <w:pPr>
              <w:jc w:val="center"/>
              <w:rPr>
                <w:sz w:val="20"/>
                <w:szCs w:val="20"/>
              </w:rPr>
            </w:pPr>
            <w:r w:rsidRPr="007E182B">
              <w:rPr>
                <w:sz w:val="20"/>
                <w:szCs w:val="20"/>
              </w:rPr>
              <w:t>75</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МО «Город Гатчина»</w:t>
            </w:r>
          </w:p>
        </w:tc>
        <w:tc>
          <w:tcPr>
            <w:tcW w:w="1417" w:type="dxa"/>
            <w:vAlign w:val="center"/>
          </w:tcPr>
          <w:p w:rsidR="00117F05" w:rsidRPr="007E182B" w:rsidRDefault="00117F05" w:rsidP="009D22EE">
            <w:pPr>
              <w:jc w:val="center"/>
              <w:rPr>
                <w:sz w:val="20"/>
                <w:szCs w:val="20"/>
              </w:rPr>
            </w:pPr>
            <w:r w:rsidRPr="007E182B">
              <w:rPr>
                <w:sz w:val="20"/>
                <w:szCs w:val="20"/>
              </w:rPr>
              <w:t>81</w:t>
            </w:r>
          </w:p>
        </w:tc>
        <w:tc>
          <w:tcPr>
            <w:tcW w:w="1418" w:type="dxa"/>
            <w:vAlign w:val="center"/>
          </w:tcPr>
          <w:p w:rsidR="00117F05" w:rsidRPr="007E182B" w:rsidRDefault="00117F05" w:rsidP="009D22EE">
            <w:pPr>
              <w:jc w:val="center"/>
              <w:rPr>
                <w:sz w:val="20"/>
                <w:szCs w:val="20"/>
              </w:rPr>
            </w:pPr>
            <w:r w:rsidRPr="007E182B">
              <w:rPr>
                <w:sz w:val="20"/>
                <w:szCs w:val="20"/>
              </w:rPr>
              <w:t>86</w:t>
            </w:r>
          </w:p>
        </w:tc>
        <w:tc>
          <w:tcPr>
            <w:tcW w:w="851" w:type="dxa"/>
            <w:vAlign w:val="center"/>
          </w:tcPr>
          <w:p w:rsidR="00117F05" w:rsidRPr="007E182B" w:rsidRDefault="00117F05" w:rsidP="009D22EE">
            <w:pPr>
              <w:jc w:val="center"/>
              <w:rPr>
                <w:sz w:val="20"/>
                <w:szCs w:val="20"/>
              </w:rPr>
            </w:pPr>
            <w:r w:rsidRPr="007E182B">
              <w:rPr>
                <w:sz w:val="20"/>
                <w:szCs w:val="20"/>
              </w:rPr>
              <w:t>86</w:t>
            </w:r>
          </w:p>
        </w:tc>
        <w:tc>
          <w:tcPr>
            <w:tcW w:w="850" w:type="dxa"/>
            <w:vAlign w:val="center"/>
          </w:tcPr>
          <w:p w:rsidR="00117F05" w:rsidRPr="007E182B" w:rsidRDefault="00117F05" w:rsidP="009D22EE">
            <w:pPr>
              <w:jc w:val="center"/>
              <w:rPr>
                <w:sz w:val="20"/>
                <w:szCs w:val="20"/>
              </w:rPr>
            </w:pPr>
            <w:r w:rsidRPr="007E182B">
              <w:rPr>
                <w:sz w:val="20"/>
                <w:szCs w:val="20"/>
              </w:rPr>
              <w:t>86</w:t>
            </w:r>
          </w:p>
        </w:tc>
        <w:tc>
          <w:tcPr>
            <w:tcW w:w="992" w:type="dxa"/>
            <w:vAlign w:val="center"/>
          </w:tcPr>
          <w:p w:rsidR="00117F05" w:rsidRPr="007E182B" w:rsidRDefault="00117F05" w:rsidP="009D22EE">
            <w:pPr>
              <w:jc w:val="center"/>
              <w:rPr>
                <w:sz w:val="20"/>
                <w:szCs w:val="20"/>
              </w:rPr>
            </w:pPr>
            <w:r w:rsidRPr="007E182B">
              <w:rPr>
                <w:sz w:val="20"/>
                <w:szCs w:val="20"/>
              </w:rPr>
              <w:t>86</w:t>
            </w:r>
          </w:p>
        </w:tc>
      </w:tr>
      <w:tr w:rsidR="00117F05" w:rsidRPr="007E182B" w:rsidTr="00151F5C">
        <w:tc>
          <w:tcPr>
            <w:tcW w:w="9214" w:type="dxa"/>
            <w:gridSpan w:val="6"/>
          </w:tcPr>
          <w:p w:rsidR="00117F05" w:rsidRPr="007E182B" w:rsidRDefault="00117F05" w:rsidP="009D22EE">
            <w:pPr>
              <w:jc w:val="center"/>
              <w:rPr>
                <w:sz w:val="20"/>
                <w:szCs w:val="20"/>
              </w:rPr>
            </w:pPr>
            <w:r w:rsidRPr="007E182B">
              <w:rPr>
                <w:sz w:val="20"/>
                <w:szCs w:val="20"/>
              </w:rPr>
              <w:t>Процент износа материально-технической базы</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Гатчинский муниципальный район</w:t>
            </w:r>
          </w:p>
        </w:tc>
        <w:tc>
          <w:tcPr>
            <w:tcW w:w="1417" w:type="dxa"/>
            <w:vAlign w:val="center"/>
          </w:tcPr>
          <w:p w:rsidR="00117F05" w:rsidRPr="007E182B" w:rsidRDefault="00117F05" w:rsidP="009D22EE">
            <w:pPr>
              <w:jc w:val="center"/>
              <w:rPr>
                <w:sz w:val="20"/>
                <w:szCs w:val="20"/>
              </w:rPr>
            </w:pPr>
            <w:r w:rsidRPr="007E182B">
              <w:rPr>
                <w:sz w:val="20"/>
                <w:szCs w:val="20"/>
              </w:rPr>
              <w:t>32</w:t>
            </w:r>
          </w:p>
        </w:tc>
        <w:tc>
          <w:tcPr>
            <w:tcW w:w="1418" w:type="dxa"/>
            <w:vAlign w:val="center"/>
          </w:tcPr>
          <w:p w:rsidR="00117F05" w:rsidRPr="007E182B" w:rsidRDefault="00117F05" w:rsidP="009D22EE">
            <w:pPr>
              <w:jc w:val="center"/>
              <w:rPr>
                <w:sz w:val="20"/>
                <w:szCs w:val="20"/>
              </w:rPr>
            </w:pPr>
            <w:r w:rsidRPr="007E182B">
              <w:rPr>
                <w:sz w:val="20"/>
                <w:szCs w:val="20"/>
              </w:rPr>
              <w:t>32</w:t>
            </w:r>
          </w:p>
        </w:tc>
        <w:tc>
          <w:tcPr>
            <w:tcW w:w="851" w:type="dxa"/>
            <w:vAlign w:val="center"/>
          </w:tcPr>
          <w:p w:rsidR="00117F05" w:rsidRPr="007E182B" w:rsidRDefault="00117F05" w:rsidP="009D22EE">
            <w:pPr>
              <w:jc w:val="center"/>
              <w:rPr>
                <w:sz w:val="20"/>
                <w:szCs w:val="20"/>
              </w:rPr>
            </w:pPr>
            <w:r w:rsidRPr="007E182B">
              <w:rPr>
                <w:sz w:val="20"/>
                <w:szCs w:val="20"/>
              </w:rPr>
              <w:t>32</w:t>
            </w:r>
          </w:p>
        </w:tc>
        <w:tc>
          <w:tcPr>
            <w:tcW w:w="850" w:type="dxa"/>
            <w:vAlign w:val="center"/>
          </w:tcPr>
          <w:p w:rsidR="00117F05" w:rsidRPr="007E182B" w:rsidRDefault="00117F05" w:rsidP="009D22EE">
            <w:pPr>
              <w:jc w:val="center"/>
              <w:rPr>
                <w:sz w:val="20"/>
                <w:szCs w:val="20"/>
              </w:rPr>
            </w:pPr>
            <w:r w:rsidRPr="007E182B">
              <w:rPr>
                <w:sz w:val="20"/>
                <w:szCs w:val="20"/>
              </w:rPr>
              <w:t>32</w:t>
            </w:r>
          </w:p>
        </w:tc>
        <w:tc>
          <w:tcPr>
            <w:tcW w:w="992" w:type="dxa"/>
            <w:vAlign w:val="center"/>
          </w:tcPr>
          <w:p w:rsidR="00117F05" w:rsidRPr="007E182B" w:rsidRDefault="00117F05" w:rsidP="009D22EE">
            <w:pPr>
              <w:jc w:val="center"/>
              <w:rPr>
                <w:sz w:val="20"/>
                <w:szCs w:val="20"/>
              </w:rPr>
            </w:pPr>
            <w:r w:rsidRPr="007E182B">
              <w:rPr>
                <w:sz w:val="20"/>
                <w:szCs w:val="20"/>
              </w:rPr>
              <w:t>32</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по сельской местности</w:t>
            </w:r>
          </w:p>
        </w:tc>
        <w:tc>
          <w:tcPr>
            <w:tcW w:w="1417" w:type="dxa"/>
            <w:vAlign w:val="center"/>
          </w:tcPr>
          <w:p w:rsidR="00117F05" w:rsidRPr="007E182B" w:rsidRDefault="00117F05" w:rsidP="009D22EE">
            <w:pPr>
              <w:jc w:val="center"/>
              <w:rPr>
                <w:sz w:val="20"/>
                <w:szCs w:val="20"/>
              </w:rPr>
            </w:pPr>
            <w:r w:rsidRPr="007E182B">
              <w:rPr>
                <w:sz w:val="20"/>
                <w:szCs w:val="20"/>
              </w:rPr>
              <w:t>30</w:t>
            </w:r>
          </w:p>
        </w:tc>
        <w:tc>
          <w:tcPr>
            <w:tcW w:w="1418" w:type="dxa"/>
            <w:vAlign w:val="center"/>
          </w:tcPr>
          <w:p w:rsidR="00117F05" w:rsidRPr="007E182B" w:rsidRDefault="00117F05" w:rsidP="009D22EE">
            <w:pPr>
              <w:jc w:val="center"/>
              <w:rPr>
                <w:sz w:val="20"/>
                <w:szCs w:val="20"/>
              </w:rPr>
            </w:pPr>
            <w:r w:rsidRPr="007E182B">
              <w:rPr>
                <w:sz w:val="20"/>
                <w:szCs w:val="20"/>
              </w:rPr>
              <w:t>30</w:t>
            </w:r>
          </w:p>
        </w:tc>
        <w:tc>
          <w:tcPr>
            <w:tcW w:w="851" w:type="dxa"/>
            <w:vAlign w:val="center"/>
          </w:tcPr>
          <w:p w:rsidR="00117F05" w:rsidRPr="007E182B" w:rsidRDefault="00117F05" w:rsidP="009D22EE">
            <w:pPr>
              <w:jc w:val="center"/>
              <w:rPr>
                <w:sz w:val="20"/>
                <w:szCs w:val="20"/>
              </w:rPr>
            </w:pPr>
            <w:r w:rsidRPr="007E182B">
              <w:rPr>
                <w:sz w:val="20"/>
                <w:szCs w:val="20"/>
              </w:rPr>
              <w:t>30</w:t>
            </w:r>
          </w:p>
        </w:tc>
        <w:tc>
          <w:tcPr>
            <w:tcW w:w="850" w:type="dxa"/>
            <w:vAlign w:val="center"/>
          </w:tcPr>
          <w:p w:rsidR="00117F05" w:rsidRPr="007E182B" w:rsidRDefault="00117F05" w:rsidP="009D22EE">
            <w:pPr>
              <w:jc w:val="center"/>
              <w:rPr>
                <w:sz w:val="20"/>
                <w:szCs w:val="20"/>
              </w:rPr>
            </w:pPr>
            <w:r w:rsidRPr="007E182B">
              <w:rPr>
                <w:sz w:val="20"/>
                <w:szCs w:val="20"/>
              </w:rPr>
              <w:t>30</w:t>
            </w:r>
          </w:p>
        </w:tc>
        <w:tc>
          <w:tcPr>
            <w:tcW w:w="992" w:type="dxa"/>
            <w:vAlign w:val="center"/>
          </w:tcPr>
          <w:p w:rsidR="00117F05" w:rsidRPr="007E182B" w:rsidRDefault="00117F05" w:rsidP="009D22EE">
            <w:pPr>
              <w:jc w:val="center"/>
              <w:rPr>
                <w:sz w:val="20"/>
                <w:szCs w:val="20"/>
              </w:rPr>
            </w:pPr>
            <w:r w:rsidRPr="007E182B">
              <w:rPr>
                <w:sz w:val="20"/>
                <w:szCs w:val="20"/>
              </w:rPr>
              <w:t>30</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по городской местности</w:t>
            </w:r>
          </w:p>
        </w:tc>
        <w:tc>
          <w:tcPr>
            <w:tcW w:w="1417" w:type="dxa"/>
            <w:vAlign w:val="center"/>
          </w:tcPr>
          <w:p w:rsidR="00117F05" w:rsidRPr="007E182B" w:rsidRDefault="00117F05" w:rsidP="009D22EE">
            <w:pPr>
              <w:jc w:val="center"/>
              <w:rPr>
                <w:sz w:val="20"/>
                <w:szCs w:val="20"/>
              </w:rPr>
            </w:pPr>
            <w:r w:rsidRPr="007E182B">
              <w:rPr>
                <w:sz w:val="20"/>
                <w:szCs w:val="20"/>
              </w:rPr>
              <w:t>35</w:t>
            </w:r>
          </w:p>
        </w:tc>
        <w:tc>
          <w:tcPr>
            <w:tcW w:w="1418" w:type="dxa"/>
            <w:vAlign w:val="center"/>
          </w:tcPr>
          <w:p w:rsidR="00117F05" w:rsidRPr="007E182B" w:rsidRDefault="00117F05" w:rsidP="009D22EE">
            <w:pPr>
              <w:jc w:val="center"/>
              <w:rPr>
                <w:sz w:val="20"/>
                <w:szCs w:val="20"/>
              </w:rPr>
            </w:pPr>
            <w:r w:rsidRPr="007E182B">
              <w:rPr>
                <w:sz w:val="20"/>
                <w:szCs w:val="20"/>
              </w:rPr>
              <w:t>35</w:t>
            </w:r>
          </w:p>
        </w:tc>
        <w:tc>
          <w:tcPr>
            <w:tcW w:w="851" w:type="dxa"/>
            <w:vAlign w:val="center"/>
          </w:tcPr>
          <w:p w:rsidR="00117F05" w:rsidRPr="007E182B" w:rsidRDefault="00117F05" w:rsidP="009D22EE">
            <w:pPr>
              <w:jc w:val="center"/>
              <w:rPr>
                <w:sz w:val="20"/>
                <w:szCs w:val="20"/>
              </w:rPr>
            </w:pPr>
            <w:r w:rsidRPr="007E182B">
              <w:rPr>
                <w:sz w:val="20"/>
                <w:szCs w:val="20"/>
              </w:rPr>
              <w:t>35</w:t>
            </w:r>
          </w:p>
        </w:tc>
        <w:tc>
          <w:tcPr>
            <w:tcW w:w="850" w:type="dxa"/>
            <w:vAlign w:val="center"/>
          </w:tcPr>
          <w:p w:rsidR="00117F05" w:rsidRPr="007E182B" w:rsidRDefault="00117F05" w:rsidP="009D22EE">
            <w:pPr>
              <w:jc w:val="center"/>
              <w:rPr>
                <w:sz w:val="20"/>
                <w:szCs w:val="20"/>
              </w:rPr>
            </w:pPr>
            <w:r w:rsidRPr="007E182B">
              <w:rPr>
                <w:sz w:val="20"/>
                <w:szCs w:val="20"/>
              </w:rPr>
              <w:t>35</w:t>
            </w:r>
          </w:p>
        </w:tc>
        <w:tc>
          <w:tcPr>
            <w:tcW w:w="992" w:type="dxa"/>
            <w:vAlign w:val="center"/>
          </w:tcPr>
          <w:p w:rsidR="00117F05" w:rsidRPr="007E182B" w:rsidRDefault="00117F05" w:rsidP="009D22EE">
            <w:pPr>
              <w:jc w:val="center"/>
              <w:rPr>
                <w:sz w:val="20"/>
                <w:szCs w:val="20"/>
              </w:rPr>
            </w:pPr>
            <w:r w:rsidRPr="007E182B">
              <w:rPr>
                <w:sz w:val="20"/>
                <w:szCs w:val="20"/>
              </w:rPr>
              <w:t>35</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МО «Город Гатчина»</w:t>
            </w:r>
          </w:p>
        </w:tc>
        <w:tc>
          <w:tcPr>
            <w:tcW w:w="1417" w:type="dxa"/>
            <w:vAlign w:val="center"/>
          </w:tcPr>
          <w:p w:rsidR="00117F05" w:rsidRPr="007E182B" w:rsidRDefault="00117F05" w:rsidP="009D22EE">
            <w:pPr>
              <w:jc w:val="center"/>
              <w:rPr>
                <w:sz w:val="20"/>
                <w:szCs w:val="20"/>
              </w:rPr>
            </w:pPr>
            <w:r w:rsidRPr="007E182B">
              <w:rPr>
                <w:sz w:val="20"/>
                <w:szCs w:val="20"/>
              </w:rPr>
              <w:t>19</w:t>
            </w:r>
          </w:p>
        </w:tc>
        <w:tc>
          <w:tcPr>
            <w:tcW w:w="1418" w:type="dxa"/>
            <w:vAlign w:val="center"/>
          </w:tcPr>
          <w:p w:rsidR="00117F05" w:rsidRPr="007E182B" w:rsidRDefault="00117F05" w:rsidP="009D22EE">
            <w:pPr>
              <w:jc w:val="center"/>
              <w:rPr>
                <w:sz w:val="20"/>
                <w:szCs w:val="20"/>
              </w:rPr>
            </w:pPr>
            <w:r w:rsidRPr="007E182B">
              <w:rPr>
                <w:sz w:val="20"/>
                <w:szCs w:val="20"/>
              </w:rPr>
              <w:t>10</w:t>
            </w:r>
          </w:p>
        </w:tc>
        <w:tc>
          <w:tcPr>
            <w:tcW w:w="851" w:type="dxa"/>
            <w:vAlign w:val="center"/>
          </w:tcPr>
          <w:p w:rsidR="00117F05" w:rsidRPr="007E182B" w:rsidRDefault="00117F05" w:rsidP="009D22EE">
            <w:pPr>
              <w:jc w:val="center"/>
              <w:rPr>
                <w:sz w:val="20"/>
                <w:szCs w:val="20"/>
              </w:rPr>
            </w:pPr>
            <w:r w:rsidRPr="007E182B">
              <w:rPr>
                <w:sz w:val="20"/>
                <w:szCs w:val="20"/>
              </w:rPr>
              <w:t>10</w:t>
            </w:r>
          </w:p>
        </w:tc>
        <w:tc>
          <w:tcPr>
            <w:tcW w:w="850" w:type="dxa"/>
            <w:vAlign w:val="center"/>
          </w:tcPr>
          <w:p w:rsidR="00117F05" w:rsidRPr="007E182B" w:rsidRDefault="00117F05" w:rsidP="009D22EE">
            <w:pPr>
              <w:jc w:val="center"/>
              <w:rPr>
                <w:sz w:val="20"/>
                <w:szCs w:val="20"/>
              </w:rPr>
            </w:pPr>
            <w:r w:rsidRPr="007E182B">
              <w:rPr>
                <w:sz w:val="20"/>
                <w:szCs w:val="20"/>
              </w:rPr>
              <w:t>10</w:t>
            </w:r>
          </w:p>
        </w:tc>
        <w:tc>
          <w:tcPr>
            <w:tcW w:w="992" w:type="dxa"/>
            <w:vAlign w:val="center"/>
          </w:tcPr>
          <w:p w:rsidR="00117F05" w:rsidRPr="007E182B" w:rsidRDefault="00117F05" w:rsidP="009D22EE">
            <w:pPr>
              <w:jc w:val="center"/>
              <w:rPr>
                <w:sz w:val="20"/>
                <w:szCs w:val="20"/>
              </w:rPr>
            </w:pPr>
            <w:r w:rsidRPr="007E182B">
              <w:rPr>
                <w:sz w:val="20"/>
                <w:szCs w:val="20"/>
              </w:rPr>
              <w:t>10</w:t>
            </w:r>
          </w:p>
        </w:tc>
      </w:tr>
      <w:tr w:rsidR="00117F05" w:rsidRPr="007E182B" w:rsidTr="00151F5C">
        <w:tc>
          <w:tcPr>
            <w:tcW w:w="9214" w:type="dxa"/>
            <w:gridSpan w:val="6"/>
          </w:tcPr>
          <w:p w:rsidR="00117F05" w:rsidRPr="007E182B" w:rsidRDefault="00117F05" w:rsidP="009D22EE">
            <w:pPr>
              <w:jc w:val="center"/>
              <w:rPr>
                <w:sz w:val="20"/>
                <w:szCs w:val="20"/>
              </w:rPr>
            </w:pPr>
            <w:r w:rsidRPr="007E182B">
              <w:rPr>
                <w:sz w:val="20"/>
                <w:szCs w:val="20"/>
              </w:rPr>
              <w:t>Уровень удовлетворенности потребителями услуг в культурно-досуговой сфере качеством предоставляемых услуг</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Гатчинский муниципальный район</w:t>
            </w:r>
          </w:p>
        </w:tc>
        <w:tc>
          <w:tcPr>
            <w:tcW w:w="1417" w:type="dxa"/>
            <w:vAlign w:val="center"/>
          </w:tcPr>
          <w:p w:rsidR="00117F05" w:rsidRPr="007E182B" w:rsidRDefault="00117F05" w:rsidP="009D22EE">
            <w:pPr>
              <w:jc w:val="center"/>
              <w:rPr>
                <w:sz w:val="20"/>
                <w:szCs w:val="20"/>
              </w:rPr>
            </w:pPr>
            <w:r w:rsidRPr="007E182B">
              <w:rPr>
                <w:sz w:val="20"/>
                <w:szCs w:val="20"/>
              </w:rPr>
              <w:t>90</w:t>
            </w:r>
          </w:p>
        </w:tc>
        <w:tc>
          <w:tcPr>
            <w:tcW w:w="1418" w:type="dxa"/>
            <w:vAlign w:val="center"/>
          </w:tcPr>
          <w:p w:rsidR="00117F05" w:rsidRPr="007E182B" w:rsidRDefault="00117F05" w:rsidP="009D22EE">
            <w:pPr>
              <w:jc w:val="center"/>
              <w:rPr>
                <w:sz w:val="20"/>
                <w:szCs w:val="20"/>
              </w:rPr>
            </w:pPr>
            <w:r w:rsidRPr="007E182B">
              <w:rPr>
                <w:sz w:val="20"/>
                <w:szCs w:val="20"/>
              </w:rPr>
              <w:t>90</w:t>
            </w:r>
          </w:p>
        </w:tc>
        <w:tc>
          <w:tcPr>
            <w:tcW w:w="851" w:type="dxa"/>
            <w:vAlign w:val="center"/>
          </w:tcPr>
          <w:p w:rsidR="00117F05" w:rsidRPr="007E182B" w:rsidRDefault="00117F05" w:rsidP="009D22EE">
            <w:pPr>
              <w:jc w:val="center"/>
              <w:rPr>
                <w:sz w:val="20"/>
                <w:szCs w:val="20"/>
              </w:rPr>
            </w:pPr>
            <w:r w:rsidRPr="007E182B">
              <w:rPr>
                <w:sz w:val="20"/>
                <w:szCs w:val="20"/>
              </w:rPr>
              <w:t>90</w:t>
            </w:r>
          </w:p>
        </w:tc>
        <w:tc>
          <w:tcPr>
            <w:tcW w:w="850" w:type="dxa"/>
            <w:vAlign w:val="center"/>
          </w:tcPr>
          <w:p w:rsidR="00117F05" w:rsidRPr="007E182B" w:rsidRDefault="00117F05" w:rsidP="009D22EE">
            <w:pPr>
              <w:jc w:val="center"/>
              <w:rPr>
                <w:sz w:val="20"/>
                <w:szCs w:val="20"/>
              </w:rPr>
            </w:pPr>
            <w:r w:rsidRPr="007E182B">
              <w:rPr>
                <w:sz w:val="20"/>
                <w:szCs w:val="20"/>
              </w:rPr>
              <w:t>90</w:t>
            </w:r>
          </w:p>
        </w:tc>
        <w:tc>
          <w:tcPr>
            <w:tcW w:w="992" w:type="dxa"/>
            <w:vAlign w:val="center"/>
          </w:tcPr>
          <w:p w:rsidR="00117F05" w:rsidRPr="007E182B" w:rsidRDefault="00117F05" w:rsidP="009D22EE">
            <w:pPr>
              <w:jc w:val="center"/>
              <w:rPr>
                <w:sz w:val="20"/>
                <w:szCs w:val="20"/>
              </w:rPr>
            </w:pPr>
            <w:r w:rsidRPr="007E182B">
              <w:rPr>
                <w:sz w:val="20"/>
                <w:szCs w:val="20"/>
              </w:rPr>
              <w:t>90</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по сельской местности</w:t>
            </w:r>
          </w:p>
        </w:tc>
        <w:tc>
          <w:tcPr>
            <w:tcW w:w="1417" w:type="dxa"/>
            <w:vAlign w:val="center"/>
          </w:tcPr>
          <w:p w:rsidR="00117F05" w:rsidRPr="007E182B" w:rsidRDefault="00117F05" w:rsidP="009D22EE">
            <w:pPr>
              <w:jc w:val="center"/>
              <w:rPr>
                <w:sz w:val="20"/>
                <w:szCs w:val="20"/>
              </w:rPr>
            </w:pPr>
            <w:r w:rsidRPr="007E182B">
              <w:rPr>
                <w:sz w:val="20"/>
                <w:szCs w:val="20"/>
              </w:rPr>
              <w:t>90</w:t>
            </w:r>
          </w:p>
        </w:tc>
        <w:tc>
          <w:tcPr>
            <w:tcW w:w="1418" w:type="dxa"/>
            <w:vAlign w:val="center"/>
          </w:tcPr>
          <w:p w:rsidR="00117F05" w:rsidRPr="007E182B" w:rsidRDefault="00117F05" w:rsidP="009D22EE">
            <w:pPr>
              <w:jc w:val="center"/>
              <w:rPr>
                <w:sz w:val="20"/>
                <w:szCs w:val="20"/>
              </w:rPr>
            </w:pPr>
            <w:r w:rsidRPr="007E182B">
              <w:rPr>
                <w:sz w:val="20"/>
                <w:szCs w:val="20"/>
              </w:rPr>
              <w:t>90</w:t>
            </w:r>
          </w:p>
        </w:tc>
        <w:tc>
          <w:tcPr>
            <w:tcW w:w="851" w:type="dxa"/>
            <w:vAlign w:val="center"/>
          </w:tcPr>
          <w:p w:rsidR="00117F05" w:rsidRPr="007E182B" w:rsidRDefault="00117F05" w:rsidP="009D22EE">
            <w:pPr>
              <w:jc w:val="center"/>
              <w:rPr>
                <w:sz w:val="20"/>
                <w:szCs w:val="20"/>
              </w:rPr>
            </w:pPr>
            <w:r w:rsidRPr="007E182B">
              <w:rPr>
                <w:sz w:val="20"/>
                <w:szCs w:val="20"/>
              </w:rPr>
              <w:t>90</w:t>
            </w:r>
          </w:p>
        </w:tc>
        <w:tc>
          <w:tcPr>
            <w:tcW w:w="850" w:type="dxa"/>
            <w:vAlign w:val="center"/>
          </w:tcPr>
          <w:p w:rsidR="00117F05" w:rsidRPr="007E182B" w:rsidRDefault="00117F05" w:rsidP="009D22EE">
            <w:pPr>
              <w:jc w:val="center"/>
              <w:rPr>
                <w:sz w:val="20"/>
                <w:szCs w:val="20"/>
              </w:rPr>
            </w:pPr>
            <w:r w:rsidRPr="007E182B">
              <w:rPr>
                <w:sz w:val="20"/>
                <w:szCs w:val="20"/>
              </w:rPr>
              <w:t>90</w:t>
            </w:r>
          </w:p>
        </w:tc>
        <w:tc>
          <w:tcPr>
            <w:tcW w:w="992" w:type="dxa"/>
            <w:vAlign w:val="center"/>
          </w:tcPr>
          <w:p w:rsidR="00117F05" w:rsidRPr="007E182B" w:rsidRDefault="00117F05" w:rsidP="009D22EE">
            <w:pPr>
              <w:jc w:val="center"/>
              <w:rPr>
                <w:sz w:val="20"/>
                <w:szCs w:val="20"/>
              </w:rPr>
            </w:pPr>
            <w:r w:rsidRPr="007E182B">
              <w:rPr>
                <w:sz w:val="20"/>
                <w:szCs w:val="20"/>
              </w:rPr>
              <w:t>90</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по городской местности</w:t>
            </w:r>
          </w:p>
        </w:tc>
        <w:tc>
          <w:tcPr>
            <w:tcW w:w="1417" w:type="dxa"/>
            <w:vAlign w:val="center"/>
          </w:tcPr>
          <w:p w:rsidR="00117F05" w:rsidRPr="007E182B" w:rsidRDefault="00117F05" w:rsidP="009D22EE">
            <w:pPr>
              <w:jc w:val="center"/>
              <w:rPr>
                <w:sz w:val="20"/>
                <w:szCs w:val="20"/>
              </w:rPr>
            </w:pPr>
            <w:r w:rsidRPr="007E182B">
              <w:rPr>
                <w:sz w:val="20"/>
                <w:szCs w:val="20"/>
              </w:rPr>
              <w:t>90</w:t>
            </w:r>
          </w:p>
        </w:tc>
        <w:tc>
          <w:tcPr>
            <w:tcW w:w="1418" w:type="dxa"/>
            <w:vAlign w:val="center"/>
          </w:tcPr>
          <w:p w:rsidR="00117F05" w:rsidRPr="007E182B" w:rsidRDefault="00117F05" w:rsidP="009D22EE">
            <w:pPr>
              <w:jc w:val="center"/>
              <w:rPr>
                <w:sz w:val="20"/>
                <w:szCs w:val="20"/>
              </w:rPr>
            </w:pPr>
            <w:r w:rsidRPr="007E182B">
              <w:rPr>
                <w:sz w:val="20"/>
                <w:szCs w:val="20"/>
              </w:rPr>
              <w:t>90</w:t>
            </w:r>
          </w:p>
        </w:tc>
        <w:tc>
          <w:tcPr>
            <w:tcW w:w="851" w:type="dxa"/>
            <w:vAlign w:val="center"/>
          </w:tcPr>
          <w:p w:rsidR="00117F05" w:rsidRPr="007E182B" w:rsidRDefault="00117F05" w:rsidP="009D22EE">
            <w:pPr>
              <w:jc w:val="center"/>
              <w:rPr>
                <w:sz w:val="20"/>
                <w:szCs w:val="20"/>
              </w:rPr>
            </w:pPr>
            <w:r w:rsidRPr="007E182B">
              <w:rPr>
                <w:sz w:val="20"/>
                <w:szCs w:val="20"/>
              </w:rPr>
              <w:t>90</w:t>
            </w:r>
          </w:p>
        </w:tc>
        <w:tc>
          <w:tcPr>
            <w:tcW w:w="850" w:type="dxa"/>
            <w:vAlign w:val="center"/>
          </w:tcPr>
          <w:p w:rsidR="00117F05" w:rsidRPr="007E182B" w:rsidRDefault="00117F05" w:rsidP="009D22EE">
            <w:pPr>
              <w:jc w:val="center"/>
              <w:rPr>
                <w:sz w:val="20"/>
                <w:szCs w:val="20"/>
              </w:rPr>
            </w:pPr>
            <w:r w:rsidRPr="007E182B">
              <w:rPr>
                <w:sz w:val="20"/>
                <w:szCs w:val="20"/>
              </w:rPr>
              <w:t>90</w:t>
            </w:r>
          </w:p>
        </w:tc>
        <w:tc>
          <w:tcPr>
            <w:tcW w:w="992" w:type="dxa"/>
            <w:vAlign w:val="center"/>
          </w:tcPr>
          <w:p w:rsidR="00117F05" w:rsidRPr="007E182B" w:rsidRDefault="00117F05" w:rsidP="009D22EE">
            <w:pPr>
              <w:jc w:val="center"/>
              <w:rPr>
                <w:sz w:val="20"/>
                <w:szCs w:val="20"/>
              </w:rPr>
            </w:pPr>
            <w:r w:rsidRPr="007E182B">
              <w:rPr>
                <w:sz w:val="20"/>
                <w:szCs w:val="20"/>
              </w:rPr>
              <w:t>90</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МО «Город Гатчина»</w:t>
            </w:r>
          </w:p>
        </w:tc>
        <w:tc>
          <w:tcPr>
            <w:tcW w:w="1417" w:type="dxa"/>
            <w:vAlign w:val="center"/>
          </w:tcPr>
          <w:p w:rsidR="00117F05" w:rsidRPr="007E182B" w:rsidRDefault="00117F05" w:rsidP="009D22EE">
            <w:pPr>
              <w:jc w:val="center"/>
              <w:rPr>
                <w:sz w:val="20"/>
                <w:szCs w:val="20"/>
              </w:rPr>
            </w:pPr>
            <w:r w:rsidRPr="007E182B">
              <w:rPr>
                <w:sz w:val="20"/>
                <w:szCs w:val="20"/>
              </w:rPr>
              <w:t>92</w:t>
            </w:r>
          </w:p>
        </w:tc>
        <w:tc>
          <w:tcPr>
            <w:tcW w:w="1418" w:type="dxa"/>
            <w:vAlign w:val="center"/>
          </w:tcPr>
          <w:p w:rsidR="00117F05" w:rsidRPr="007E182B" w:rsidRDefault="00117F05" w:rsidP="009D22EE">
            <w:pPr>
              <w:jc w:val="center"/>
              <w:rPr>
                <w:sz w:val="20"/>
                <w:szCs w:val="20"/>
              </w:rPr>
            </w:pPr>
            <w:r w:rsidRPr="007E182B">
              <w:rPr>
                <w:sz w:val="20"/>
                <w:szCs w:val="20"/>
              </w:rPr>
              <w:t>93</w:t>
            </w:r>
          </w:p>
        </w:tc>
        <w:tc>
          <w:tcPr>
            <w:tcW w:w="851" w:type="dxa"/>
            <w:vAlign w:val="center"/>
          </w:tcPr>
          <w:p w:rsidR="00117F05" w:rsidRPr="007E182B" w:rsidRDefault="00117F05" w:rsidP="009D22EE">
            <w:pPr>
              <w:jc w:val="center"/>
              <w:rPr>
                <w:sz w:val="20"/>
                <w:szCs w:val="20"/>
              </w:rPr>
            </w:pPr>
            <w:r w:rsidRPr="007E182B">
              <w:rPr>
                <w:sz w:val="20"/>
                <w:szCs w:val="20"/>
              </w:rPr>
              <w:t>93</w:t>
            </w:r>
          </w:p>
        </w:tc>
        <w:tc>
          <w:tcPr>
            <w:tcW w:w="850" w:type="dxa"/>
            <w:vAlign w:val="center"/>
          </w:tcPr>
          <w:p w:rsidR="00117F05" w:rsidRPr="007E182B" w:rsidRDefault="00117F05" w:rsidP="009D22EE">
            <w:pPr>
              <w:jc w:val="center"/>
              <w:rPr>
                <w:sz w:val="20"/>
                <w:szCs w:val="20"/>
              </w:rPr>
            </w:pPr>
            <w:r w:rsidRPr="007E182B">
              <w:rPr>
                <w:sz w:val="20"/>
                <w:szCs w:val="20"/>
              </w:rPr>
              <w:t>93</w:t>
            </w:r>
          </w:p>
        </w:tc>
        <w:tc>
          <w:tcPr>
            <w:tcW w:w="992" w:type="dxa"/>
            <w:vAlign w:val="center"/>
          </w:tcPr>
          <w:p w:rsidR="00117F05" w:rsidRPr="007E182B" w:rsidRDefault="00117F05" w:rsidP="009D22EE">
            <w:pPr>
              <w:jc w:val="center"/>
              <w:rPr>
                <w:sz w:val="20"/>
                <w:szCs w:val="20"/>
              </w:rPr>
            </w:pPr>
            <w:r w:rsidRPr="007E182B">
              <w:rPr>
                <w:sz w:val="20"/>
                <w:szCs w:val="20"/>
              </w:rPr>
              <w:t>93</w:t>
            </w:r>
          </w:p>
        </w:tc>
      </w:tr>
      <w:tr w:rsidR="00117F05" w:rsidRPr="007E182B" w:rsidTr="00151F5C">
        <w:tc>
          <w:tcPr>
            <w:tcW w:w="9214" w:type="dxa"/>
            <w:gridSpan w:val="6"/>
          </w:tcPr>
          <w:p w:rsidR="00117F05" w:rsidRPr="007E182B" w:rsidRDefault="00117F05" w:rsidP="009D22EE">
            <w:pPr>
              <w:jc w:val="center"/>
              <w:rPr>
                <w:b/>
                <w:sz w:val="20"/>
                <w:szCs w:val="20"/>
              </w:rPr>
            </w:pPr>
          </w:p>
          <w:p w:rsidR="00117F05" w:rsidRPr="007E182B" w:rsidRDefault="00117F05" w:rsidP="009D22EE">
            <w:pPr>
              <w:jc w:val="center"/>
              <w:rPr>
                <w:b/>
                <w:sz w:val="20"/>
                <w:szCs w:val="20"/>
              </w:rPr>
            </w:pPr>
            <w:r w:rsidRPr="007E182B">
              <w:rPr>
                <w:b/>
                <w:sz w:val="20"/>
                <w:szCs w:val="20"/>
              </w:rPr>
              <w:t>БИБЛИОТЕКИ</w:t>
            </w:r>
          </w:p>
        </w:tc>
      </w:tr>
      <w:tr w:rsidR="00117F05" w:rsidRPr="007E182B" w:rsidTr="00151F5C">
        <w:tc>
          <w:tcPr>
            <w:tcW w:w="9214" w:type="dxa"/>
            <w:gridSpan w:val="6"/>
          </w:tcPr>
          <w:p w:rsidR="00117F05" w:rsidRPr="007E182B" w:rsidRDefault="00117F05" w:rsidP="009D22EE">
            <w:pPr>
              <w:jc w:val="center"/>
              <w:rPr>
                <w:sz w:val="20"/>
                <w:szCs w:val="20"/>
              </w:rPr>
            </w:pPr>
            <w:r w:rsidRPr="007E182B">
              <w:rPr>
                <w:sz w:val="20"/>
                <w:szCs w:val="20"/>
              </w:rPr>
              <w:t>Книжный фонд</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Гатчинский муниципальный район</w:t>
            </w:r>
          </w:p>
        </w:tc>
        <w:tc>
          <w:tcPr>
            <w:tcW w:w="1417" w:type="dxa"/>
            <w:vAlign w:val="center"/>
          </w:tcPr>
          <w:p w:rsidR="00117F05" w:rsidRPr="007E182B" w:rsidRDefault="00117F05" w:rsidP="009D22EE">
            <w:pPr>
              <w:jc w:val="center"/>
              <w:rPr>
                <w:sz w:val="20"/>
                <w:szCs w:val="20"/>
              </w:rPr>
            </w:pPr>
            <w:r w:rsidRPr="007E182B">
              <w:rPr>
                <w:sz w:val="20"/>
                <w:szCs w:val="20"/>
              </w:rPr>
              <w:t>729258</w:t>
            </w:r>
          </w:p>
        </w:tc>
        <w:tc>
          <w:tcPr>
            <w:tcW w:w="1418" w:type="dxa"/>
            <w:vAlign w:val="center"/>
          </w:tcPr>
          <w:p w:rsidR="00117F05" w:rsidRPr="007E182B" w:rsidRDefault="00117F05" w:rsidP="009D22EE">
            <w:pPr>
              <w:jc w:val="center"/>
              <w:rPr>
                <w:sz w:val="20"/>
                <w:szCs w:val="20"/>
              </w:rPr>
            </w:pPr>
            <w:r w:rsidRPr="007E182B">
              <w:rPr>
                <w:sz w:val="20"/>
                <w:szCs w:val="20"/>
              </w:rPr>
              <w:t>733300</w:t>
            </w:r>
          </w:p>
        </w:tc>
        <w:tc>
          <w:tcPr>
            <w:tcW w:w="851" w:type="dxa"/>
          </w:tcPr>
          <w:p w:rsidR="00117F05" w:rsidRPr="007E182B" w:rsidRDefault="00117F05" w:rsidP="009D22EE">
            <w:pPr>
              <w:jc w:val="center"/>
              <w:rPr>
                <w:sz w:val="20"/>
                <w:szCs w:val="20"/>
              </w:rPr>
            </w:pPr>
            <w:r w:rsidRPr="007E182B">
              <w:rPr>
                <w:sz w:val="20"/>
                <w:szCs w:val="20"/>
              </w:rPr>
              <w:t>750850</w:t>
            </w:r>
          </w:p>
        </w:tc>
        <w:tc>
          <w:tcPr>
            <w:tcW w:w="850" w:type="dxa"/>
          </w:tcPr>
          <w:p w:rsidR="00117F05" w:rsidRPr="007E182B" w:rsidRDefault="00117F05" w:rsidP="009D22EE">
            <w:pPr>
              <w:jc w:val="center"/>
              <w:rPr>
                <w:sz w:val="20"/>
                <w:szCs w:val="20"/>
              </w:rPr>
            </w:pPr>
            <w:r w:rsidRPr="007E182B">
              <w:rPr>
                <w:sz w:val="20"/>
                <w:szCs w:val="20"/>
              </w:rPr>
              <w:t>755709</w:t>
            </w:r>
          </w:p>
        </w:tc>
        <w:tc>
          <w:tcPr>
            <w:tcW w:w="992" w:type="dxa"/>
          </w:tcPr>
          <w:p w:rsidR="00117F05" w:rsidRPr="007E182B" w:rsidRDefault="00117F05" w:rsidP="009D22EE">
            <w:pPr>
              <w:jc w:val="center"/>
              <w:rPr>
                <w:sz w:val="20"/>
                <w:szCs w:val="20"/>
              </w:rPr>
            </w:pPr>
            <w:r w:rsidRPr="007E182B">
              <w:rPr>
                <w:sz w:val="20"/>
                <w:szCs w:val="20"/>
              </w:rPr>
              <w:t>760000</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по сельской местности</w:t>
            </w:r>
          </w:p>
        </w:tc>
        <w:tc>
          <w:tcPr>
            <w:tcW w:w="1417" w:type="dxa"/>
            <w:vAlign w:val="center"/>
          </w:tcPr>
          <w:p w:rsidR="00117F05" w:rsidRPr="007E182B" w:rsidRDefault="00117F05" w:rsidP="009D22EE">
            <w:pPr>
              <w:jc w:val="center"/>
              <w:rPr>
                <w:sz w:val="20"/>
                <w:szCs w:val="20"/>
              </w:rPr>
            </w:pPr>
            <w:r w:rsidRPr="007E182B">
              <w:rPr>
                <w:sz w:val="20"/>
                <w:szCs w:val="20"/>
              </w:rPr>
              <w:t>265729</w:t>
            </w:r>
          </w:p>
        </w:tc>
        <w:tc>
          <w:tcPr>
            <w:tcW w:w="1418" w:type="dxa"/>
            <w:vAlign w:val="center"/>
          </w:tcPr>
          <w:p w:rsidR="00117F05" w:rsidRPr="007E182B" w:rsidRDefault="00117F05" w:rsidP="009D22EE">
            <w:pPr>
              <w:jc w:val="center"/>
              <w:rPr>
                <w:sz w:val="20"/>
                <w:szCs w:val="20"/>
              </w:rPr>
            </w:pPr>
            <w:r w:rsidRPr="007E182B">
              <w:rPr>
                <w:sz w:val="20"/>
                <w:szCs w:val="20"/>
              </w:rPr>
              <w:t>267800</w:t>
            </w:r>
          </w:p>
        </w:tc>
        <w:tc>
          <w:tcPr>
            <w:tcW w:w="851" w:type="dxa"/>
          </w:tcPr>
          <w:p w:rsidR="00117F05" w:rsidRPr="007E182B" w:rsidRDefault="00117F05" w:rsidP="009D22EE">
            <w:pPr>
              <w:jc w:val="center"/>
              <w:rPr>
                <w:sz w:val="20"/>
                <w:szCs w:val="20"/>
              </w:rPr>
            </w:pPr>
            <w:r w:rsidRPr="007E182B">
              <w:rPr>
                <w:sz w:val="20"/>
                <w:szCs w:val="20"/>
              </w:rPr>
              <w:t>276300</w:t>
            </w:r>
          </w:p>
        </w:tc>
        <w:tc>
          <w:tcPr>
            <w:tcW w:w="850" w:type="dxa"/>
          </w:tcPr>
          <w:p w:rsidR="00117F05" w:rsidRPr="007E182B" w:rsidRDefault="00117F05" w:rsidP="009D22EE">
            <w:pPr>
              <w:jc w:val="center"/>
              <w:rPr>
                <w:sz w:val="20"/>
                <w:szCs w:val="20"/>
              </w:rPr>
            </w:pPr>
            <w:r w:rsidRPr="007E182B">
              <w:rPr>
                <w:sz w:val="20"/>
                <w:szCs w:val="20"/>
              </w:rPr>
              <w:t>268614</w:t>
            </w:r>
          </w:p>
        </w:tc>
        <w:tc>
          <w:tcPr>
            <w:tcW w:w="992" w:type="dxa"/>
          </w:tcPr>
          <w:p w:rsidR="00117F05" w:rsidRPr="007E182B" w:rsidRDefault="00117F05" w:rsidP="009D22EE">
            <w:pPr>
              <w:jc w:val="center"/>
              <w:rPr>
                <w:sz w:val="20"/>
                <w:szCs w:val="20"/>
              </w:rPr>
            </w:pPr>
            <w:r w:rsidRPr="007E182B">
              <w:rPr>
                <w:sz w:val="20"/>
                <w:szCs w:val="20"/>
              </w:rPr>
              <w:t>258000</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по городской местности</w:t>
            </w:r>
          </w:p>
        </w:tc>
        <w:tc>
          <w:tcPr>
            <w:tcW w:w="1417" w:type="dxa"/>
            <w:vAlign w:val="center"/>
          </w:tcPr>
          <w:p w:rsidR="00117F05" w:rsidRPr="007E182B" w:rsidRDefault="00117F05" w:rsidP="009D22EE">
            <w:pPr>
              <w:jc w:val="center"/>
              <w:rPr>
                <w:sz w:val="20"/>
                <w:szCs w:val="20"/>
              </w:rPr>
            </w:pPr>
            <w:r w:rsidRPr="007E182B">
              <w:rPr>
                <w:sz w:val="20"/>
                <w:szCs w:val="20"/>
              </w:rPr>
              <w:t>463529</w:t>
            </w:r>
          </w:p>
        </w:tc>
        <w:tc>
          <w:tcPr>
            <w:tcW w:w="1418" w:type="dxa"/>
            <w:vAlign w:val="center"/>
          </w:tcPr>
          <w:p w:rsidR="00117F05" w:rsidRPr="007E182B" w:rsidRDefault="00117F05" w:rsidP="009D22EE">
            <w:pPr>
              <w:jc w:val="center"/>
              <w:rPr>
                <w:sz w:val="20"/>
                <w:szCs w:val="20"/>
              </w:rPr>
            </w:pPr>
            <w:r w:rsidRPr="007E182B">
              <w:rPr>
                <w:sz w:val="20"/>
                <w:szCs w:val="20"/>
              </w:rPr>
              <w:t>465500</w:t>
            </w:r>
          </w:p>
        </w:tc>
        <w:tc>
          <w:tcPr>
            <w:tcW w:w="851" w:type="dxa"/>
          </w:tcPr>
          <w:p w:rsidR="00117F05" w:rsidRPr="007E182B" w:rsidRDefault="00117F05" w:rsidP="009D22EE">
            <w:pPr>
              <w:jc w:val="center"/>
              <w:rPr>
                <w:sz w:val="20"/>
                <w:szCs w:val="20"/>
              </w:rPr>
            </w:pPr>
            <w:r w:rsidRPr="007E182B">
              <w:rPr>
                <w:sz w:val="20"/>
                <w:szCs w:val="20"/>
              </w:rPr>
              <w:t>422860</w:t>
            </w:r>
          </w:p>
        </w:tc>
        <w:tc>
          <w:tcPr>
            <w:tcW w:w="850" w:type="dxa"/>
          </w:tcPr>
          <w:p w:rsidR="00117F05" w:rsidRPr="007E182B" w:rsidRDefault="00117F05" w:rsidP="009D22EE">
            <w:pPr>
              <w:jc w:val="center"/>
              <w:rPr>
                <w:sz w:val="20"/>
                <w:szCs w:val="20"/>
              </w:rPr>
            </w:pPr>
            <w:r w:rsidRPr="007E182B">
              <w:rPr>
                <w:sz w:val="20"/>
                <w:szCs w:val="20"/>
              </w:rPr>
              <w:t>434806</w:t>
            </w:r>
          </w:p>
        </w:tc>
        <w:tc>
          <w:tcPr>
            <w:tcW w:w="992" w:type="dxa"/>
          </w:tcPr>
          <w:p w:rsidR="00117F05" w:rsidRPr="007E182B" w:rsidRDefault="00117F05" w:rsidP="009D22EE">
            <w:pPr>
              <w:jc w:val="center"/>
              <w:rPr>
                <w:sz w:val="20"/>
                <w:szCs w:val="20"/>
              </w:rPr>
            </w:pPr>
            <w:r w:rsidRPr="007E182B">
              <w:rPr>
                <w:sz w:val="20"/>
                <w:szCs w:val="20"/>
              </w:rPr>
              <w:t>435000</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МО «Город Гатчина»</w:t>
            </w:r>
          </w:p>
        </w:tc>
        <w:tc>
          <w:tcPr>
            <w:tcW w:w="1417" w:type="dxa"/>
            <w:vAlign w:val="center"/>
          </w:tcPr>
          <w:p w:rsidR="00117F05" w:rsidRPr="007E182B" w:rsidRDefault="00117F05" w:rsidP="009D22EE">
            <w:pPr>
              <w:jc w:val="center"/>
              <w:rPr>
                <w:sz w:val="20"/>
                <w:szCs w:val="20"/>
              </w:rPr>
            </w:pPr>
            <w:r w:rsidRPr="007E182B">
              <w:rPr>
                <w:sz w:val="20"/>
                <w:szCs w:val="20"/>
              </w:rPr>
              <w:t>153184</w:t>
            </w:r>
          </w:p>
        </w:tc>
        <w:tc>
          <w:tcPr>
            <w:tcW w:w="1418" w:type="dxa"/>
            <w:vAlign w:val="center"/>
          </w:tcPr>
          <w:p w:rsidR="00117F05" w:rsidRPr="007E182B" w:rsidRDefault="00117F05" w:rsidP="009D22EE">
            <w:pPr>
              <w:jc w:val="center"/>
              <w:rPr>
                <w:sz w:val="20"/>
                <w:szCs w:val="20"/>
              </w:rPr>
            </w:pPr>
            <w:r w:rsidRPr="007E182B">
              <w:rPr>
                <w:sz w:val="20"/>
                <w:szCs w:val="20"/>
              </w:rPr>
              <w:t>155200</w:t>
            </w:r>
          </w:p>
        </w:tc>
        <w:tc>
          <w:tcPr>
            <w:tcW w:w="851" w:type="dxa"/>
          </w:tcPr>
          <w:p w:rsidR="00117F05" w:rsidRPr="007E182B" w:rsidRDefault="00117F05" w:rsidP="009D22EE">
            <w:pPr>
              <w:jc w:val="center"/>
              <w:rPr>
                <w:sz w:val="20"/>
                <w:szCs w:val="20"/>
              </w:rPr>
            </w:pPr>
            <w:r w:rsidRPr="007E182B">
              <w:rPr>
                <w:sz w:val="20"/>
                <w:szCs w:val="20"/>
              </w:rPr>
              <w:t>174100</w:t>
            </w:r>
          </w:p>
        </w:tc>
        <w:tc>
          <w:tcPr>
            <w:tcW w:w="850" w:type="dxa"/>
          </w:tcPr>
          <w:p w:rsidR="00117F05" w:rsidRPr="007E182B" w:rsidRDefault="00117F05" w:rsidP="009D22EE">
            <w:pPr>
              <w:jc w:val="center"/>
              <w:rPr>
                <w:sz w:val="20"/>
                <w:szCs w:val="20"/>
              </w:rPr>
            </w:pPr>
            <w:r w:rsidRPr="007E182B">
              <w:rPr>
                <w:sz w:val="20"/>
                <w:szCs w:val="20"/>
              </w:rPr>
              <w:t>175721</w:t>
            </w:r>
          </w:p>
        </w:tc>
        <w:tc>
          <w:tcPr>
            <w:tcW w:w="992" w:type="dxa"/>
          </w:tcPr>
          <w:p w:rsidR="00117F05" w:rsidRPr="007E182B" w:rsidRDefault="00117F05" w:rsidP="009D22EE">
            <w:pPr>
              <w:jc w:val="center"/>
              <w:rPr>
                <w:sz w:val="20"/>
                <w:szCs w:val="20"/>
              </w:rPr>
            </w:pPr>
            <w:r w:rsidRPr="007E182B">
              <w:rPr>
                <w:sz w:val="20"/>
                <w:szCs w:val="20"/>
              </w:rPr>
              <w:t>176500</w:t>
            </w:r>
          </w:p>
        </w:tc>
      </w:tr>
      <w:tr w:rsidR="00117F05" w:rsidRPr="007E182B" w:rsidTr="00151F5C">
        <w:tc>
          <w:tcPr>
            <w:tcW w:w="9214" w:type="dxa"/>
            <w:gridSpan w:val="6"/>
          </w:tcPr>
          <w:p w:rsidR="00117F05" w:rsidRPr="007E182B" w:rsidRDefault="00117F05" w:rsidP="009D22EE">
            <w:pPr>
              <w:jc w:val="center"/>
              <w:rPr>
                <w:sz w:val="20"/>
                <w:szCs w:val="20"/>
              </w:rPr>
            </w:pPr>
            <w:r w:rsidRPr="007E182B">
              <w:rPr>
                <w:sz w:val="20"/>
                <w:szCs w:val="20"/>
              </w:rPr>
              <w:t>Показатели обеспеченности библиотек материально-технической базой (% от действующих нормативов)</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Гатчинский муниципальный район</w:t>
            </w:r>
          </w:p>
        </w:tc>
        <w:tc>
          <w:tcPr>
            <w:tcW w:w="1417" w:type="dxa"/>
            <w:vAlign w:val="center"/>
          </w:tcPr>
          <w:p w:rsidR="00117F05" w:rsidRPr="007E182B" w:rsidRDefault="00117F05" w:rsidP="009D22EE">
            <w:pPr>
              <w:jc w:val="center"/>
              <w:rPr>
                <w:sz w:val="20"/>
                <w:szCs w:val="20"/>
              </w:rPr>
            </w:pPr>
            <w:r w:rsidRPr="007E182B">
              <w:rPr>
                <w:sz w:val="20"/>
                <w:szCs w:val="20"/>
              </w:rPr>
              <w:t>75</w:t>
            </w:r>
          </w:p>
        </w:tc>
        <w:tc>
          <w:tcPr>
            <w:tcW w:w="1418" w:type="dxa"/>
            <w:vAlign w:val="center"/>
          </w:tcPr>
          <w:p w:rsidR="00117F05" w:rsidRPr="007E182B" w:rsidRDefault="00117F05" w:rsidP="009D22EE">
            <w:pPr>
              <w:jc w:val="center"/>
              <w:rPr>
                <w:sz w:val="20"/>
                <w:szCs w:val="20"/>
              </w:rPr>
            </w:pPr>
            <w:r w:rsidRPr="007E182B">
              <w:rPr>
                <w:sz w:val="20"/>
                <w:szCs w:val="20"/>
              </w:rPr>
              <w:t>75</w:t>
            </w:r>
          </w:p>
        </w:tc>
        <w:tc>
          <w:tcPr>
            <w:tcW w:w="851" w:type="dxa"/>
            <w:vAlign w:val="center"/>
          </w:tcPr>
          <w:p w:rsidR="00117F05" w:rsidRPr="007E182B" w:rsidRDefault="00117F05" w:rsidP="009D22EE">
            <w:pPr>
              <w:jc w:val="center"/>
              <w:rPr>
                <w:sz w:val="20"/>
                <w:szCs w:val="20"/>
              </w:rPr>
            </w:pPr>
            <w:r w:rsidRPr="007E182B">
              <w:rPr>
                <w:sz w:val="20"/>
                <w:szCs w:val="20"/>
              </w:rPr>
              <w:t>75</w:t>
            </w:r>
          </w:p>
        </w:tc>
        <w:tc>
          <w:tcPr>
            <w:tcW w:w="850" w:type="dxa"/>
            <w:vAlign w:val="center"/>
          </w:tcPr>
          <w:p w:rsidR="00117F05" w:rsidRPr="007E182B" w:rsidRDefault="00117F05" w:rsidP="009D22EE">
            <w:pPr>
              <w:jc w:val="center"/>
              <w:rPr>
                <w:sz w:val="20"/>
                <w:szCs w:val="20"/>
              </w:rPr>
            </w:pPr>
            <w:r w:rsidRPr="007E182B">
              <w:rPr>
                <w:sz w:val="20"/>
                <w:szCs w:val="20"/>
              </w:rPr>
              <w:t>75</w:t>
            </w:r>
          </w:p>
        </w:tc>
        <w:tc>
          <w:tcPr>
            <w:tcW w:w="992" w:type="dxa"/>
            <w:vAlign w:val="center"/>
          </w:tcPr>
          <w:p w:rsidR="00117F05" w:rsidRPr="007E182B" w:rsidRDefault="00117F05" w:rsidP="009D22EE">
            <w:pPr>
              <w:jc w:val="center"/>
              <w:rPr>
                <w:sz w:val="20"/>
                <w:szCs w:val="20"/>
              </w:rPr>
            </w:pPr>
            <w:r w:rsidRPr="007E182B">
              <w:rPr>
                <w:sz w:val="20"/>
                <w:szCs w:val="20"/>
              </w:rPr>
              <w:t>75</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по сельской местности</w:t>
            </w:r>
          </w:p>
        </w:tc>
        <w:tc>
          <w:tcPr>
            <w:tcW w:w="1417" w:type="dxa"/>
            <w:vAlign w:val="center"/>
          </w:tcPr>
          <w:p w:rsidR="00117F05" w:rsidRPr="007E182B" w:rsidRDefault="00117F05" w:rsidP="009D22EE">
            <w:pPr>
              <w:jc w:val="center"/>
              <w:rPr>
                <w:sz w:val="20"/>
                <w:szCs w:val="20"/>
              </w:rPr>
            </w:pPr>
            <w:r w:rsidRPr="007E182B">
              <w:rPr>
                <w:sz w:val="20"/>
                <w:szCs w:val="20"/>
              </w:rPr>
              <w:t>70</w:t>
            </w:r>
          </w:p>
        </w:tc>
        <w:tc>
          <w:tcPr>
            <w:tcW w:w="1418" w:type="dxa"/>
            <w:vAlign w:val="center"/>
          </w:tcPr>
          <w:p w:rsidR="00117F05" w:rsidRPr="007E182B" w:rsidRDefault="00117F05" w:rsidP="009D22EE">
            <w:pPr>
              <w:jc w:val="center"/>
              <w:rPr>
                <w:sz w:val="20"/>
                <w:szCs w:val="20"/>
              </w:rPr>
            </w:pPr>
            <w:r w:rsidRPr="007E182B">
              <w:rPr>
                <w:sz w:val="20"/>
                <w:szCs w:val="20"/>
              </w:rPr>
              <w:t>70</w:t>
            </w:r>
          </w:p>
        </w:tc>
        <w:tc>
          <w:tcPr>
            <w:tcW w:w="851" w:type="dxa"/>
            <w:vAlign w:val="center"/>
          </w:tcPr>
          <w:p w:rsidR="00117F05" w:rsidRPr="007E182B" w:rsidRDefault="00117F05" w:rsidP="009D22EE">
            <w:pPr>
              <w:jc w:val="center"/>
              <w:rPr>
                <w:sz w:val="20"/>
                <w:szCs w:val="20"/>
              </w:rPr>
            </w:pPr>
            <w:r w:rsidRPr="007E182B">
              <w:rPr>
                <w:sz w:val="20"/>
                <w:szCs w:val="20"/>
              </w:rPr>
              <w:t>70</w:t>
            </w:r>
          </w:p>
        </w:tc>
        <w:tc>
          <w:tcPr>
            <w:tcW w:w="850" w:type="dxa"/>
            <w:vAlign w:val="center"/>
          </w:tcPr>
          <w:p w:rsidR="00117F05" w:rsidRPr="007E182B" w:rsidRDefault="00117F05" w:rsidP="009D22EE">
            <w:pPr>
              <w:jc w:val="center"/>
              <w:rPr>
                <w:sz w:val="20"/>
                <w:szCs w:val="20"/>
              </w:rPr>
            </w:pPr>
            <w:r w:rsidRPr="007E182B">
              <w:rPr>
                <w:sz w:val="20"/>
                <w:szCs w:val="20"/>
              </w:rPr>
              <w:t>70</w:t>
            </w:r>
          </w:p>
        </w:tc>
        <w:tc>
          <w:tcPr>
            <w:tcW w:w="992" w:type="dxa"/>
            <w:vAlign w:val="center"/>
          </w:tcPr>
          <w:p w:rsidR="00117F05" w:rsidRPr="007E182B" w:rsidRDefault="00117F05" w:rsidP="009D22EE">
            <w:pPr>
              <w:jc w:val="center"/>
              <w:rPr>
                <w:sz w:val="20"/>
                <w:szCs w:val="20"/>
              </w:rPr>
            </w:pPr>
            <w:r w:rsidRPr="007E182B">
              <w:rPr>
                <w:sz w:val="20"/>
                <w:szCs w:val="20"/>
              </w:rPr>
              <w:t>70</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по городской местности</w:t>
            </w:r>
          </w:p>
        </w:tc>
        <w:tc>
          <w:tcPr>
            <w:tcW w:w="1417" w:type="dxa"/>
            <w:vAlign w:val="center"/>
          </w:tcPr>
          <w:p w:rsidR="00117F05" w:rsidRPr="007E182B" w:rsidRDefault="00117F05" w:rsidP="009D22EE">
            <w:pPr>
              <w:jc w:val="center"/>
              <w:rPr>
                <w:sz w:val="20"/>
                <w:szCs w:val="20"/>
              </w:rPr>
            </w:pPr>
            <w:r w:rsidRPr="007E182B">
              <w:rPr>
                <w:sz w:val="20"/>
                <w:szCs w:val="20"/>
              </w:rPr>
              <w:t>80</w:t>
            </w:r>
          </w:p>
        </w:tc>
        <w:tc>
          <w:tcPr>
            <w:tcW w:w="1418" w:type="dxa"/>
            <w:vAlign w:val="center"/>
          </w:tcPr>
          <w:p w:rsidR="00117F05" w:rsidRPr="007E182B" w:rsidRDefault="00117F05" w:rsidP="009D22EE">
            <w:pPr>
              <w:jc w:val="center"/>
              <w:rPr>
                <w:sz w:val="20"/>
                <w:szCs w:val="20"/>
              </w:rPr>
            </w:pPr>
            <w:r w:rsidRPr="007E182B">
              <w:rPr>
                <w:sz w:val="20"/>
                <w:szCs w:val="20"/>
              </w:rPr>
              <w:t>80</w:t>
            </w:r>
          </w:p>
        </w:tc>
        <w:tc>
          <w:tcPr>
            <w:tcW w:w="851" w:type="dxa"/>
            <w:vAlign w:val="center"/>
          </w:tcPr>
          <w:p w:rsidR="00117F05" w:rsidRPr="007E182B" w:rsidRDefault="00117F05" w:rsidP="009D22EE">
            <w:pPr>
              <w:jc w:val="center"/>
              <w:rPr>
                <w:sz w:val="20"/>
                <w:szCs w:val="20"/>
              </w:rPr>
            </w:pPr>
            <w:r w:rsidRPr="007E182B">
              <w:rPr>
                <w:sz w:val="20"/>
                <w:szCs w:val="20"/>
              </w:rPr>
              <w:t>80</w:t>
            </w:r>
          </w:p>
        </w:tc>
        <w:tc>
          <w:tcPr>
            <w:tcW w:w="850" w:type="dxa"/>
            <w:vAlign w:val="center"/>
          </w:tcPr>
          <w:p w:rsidR="00117F05" w:rsidRPr="007E182B" w:rsidRDefault="00117F05" w:rsidP="009D22EE">
            <w:pPr>
              <w:jc w:val="center"/>
              <w:rPr>
                <w:sz w:val="20"/>
                <w:szCs w:val="20"/>
              </w:rPr>
            </w:pPr>
            <w:r w:rsidRPr="007E182B">
              <w:rPr>
                <w:sz w:val="20"/>
                <w:szCs w:val="20"/>
              </w:rPr>
              <w:t>80</w:t>
            </w:r>
          </w:p>
        </w:tc>
        <w:tc>
          <w:tcPr>
            <w:tcW w:w="992" w:type="dxa"/>
            <w:vAlign w:val="center"/>
          </w:tcPr>
          <w:p w:rsidR="00117F05" w:rsidRPr="007E182B" w:rsidRDefault="00117F05" w:rsidP="009D22EE">
            <w:pPr>
              <w:jc w:val="center"/>
              <w:rPr>
                <w:sz w:val="20"/>
                <w:szCs w:val="20"/>
              </w:rPr>
            </w:pPr>
            <w:r w:rsidRPr="007E182B">
              <w:rPr>
                <w:sz w:val="20"/>
                <w:szCs w:val="20"/>
              </w:rPr>
              <w:t>80</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МО «Город Гатчина»</w:t>
            </w:r>
          </w:p>
        </w:tc>
        <w:tc>
          <w:tcPr>
            <w:tcW w:w="1417" w:type="dxa"/>
            <w:vAlign w:val="center"/>
          </w:tcPr>
          <w:p w:rsidR="00117F05" w:rsidRPr="007E182B" w:rsidRDefault="00117F05" w:rsidP="009D22EE">
            <w:pPr>
              <w:jc w:val="center"/>
              <w:rPr>
                <w:sz w:val="20"/>
                <w:szCs w:val="20"/>
              </w:rPr>
            </w:pPr>
            <w:r w:rsidRPr="007E182B">
              <w:rPr>
                <w:sz w:val="20"/>
                <w:szCs w:val="20"/>
              </w:rPr>
              <w:t>87</w:t>
            </w:r>
          </w:p>
        </w:tc>
        <w:tc>
          <w:tcPr>
            <w:tcW w:w="1418" w:type="dxa"/>
            <w:vAlign w:val="center"/>
          </w:tcPr>
          <w:p w:rsidR="00117F05" w:rsidRPr="007E182B" w:rsidRDefault="00117F05" w:rsidP="009D22EE">
            <w:pPr>
              <w:jc w:val="center"/>
              <w:rPr>
                <w:sz w:val="20"/>
                <w:szCs w:val="20"/>
              </w:rPr>
            </w:pPr>
            <w:r w:rsidRPr="007E182B">
              <w:rPr>
                <w:sz w:val="20"/>
                <w:szCs w:val="20"/>
              </w:rPr>
              <w:t>87</w:t>
            </w:r>
          </w:p>
        </w:tc>
        <w:tc>
          <w:tcPr>
            <w:tcW w:w="851" w:type="dxa"/>
            <w:vAlign w:val="center"/>
          </w:tcPr>
          <w:p w:rsidR="00117F05" w:rsidRPr="007E182B" w:rsidRDefault="00117F05" w:rsidP="009D22EE">
            <w:pPr>
              <w:jc w:val="center"/>
              <w:rPr>
                <w:sz w:val="20"/>
                <w:szCs w:val="20"/>
              </w:rPr>
            </w:pPr>
            <w:r w:rsidRPr="007E182B">
              <w:rPr>
                <w:sz w:val="20"/>
                <w:szCs w:val="20"/>
              </w:rPr>
              <w:t>87</w:t>
            </w:r>
          </w:p>
        </w:tc>
        <w:tc>
          <w:tcPr>
            <w:tcW w:w="850" w:type="dxa"/>
            <w:vAlign w:val="center"/>
          </w:tcPr>
          <w:p w:rsidR="00117F05" w:rsidRPr="007E182B" w:rsidRDefault="00117F05" w:rsidP="009D22EE">
            <w:pPr>
              <w:jc w:val="center"/>
              <w:rPr>
                <w:sz w:val="20"/>
                <w:szCs w:val="20"/>
              </w:rPr>
            </w:pPr>
            <w:r w:rsidRPr="007E182B">
              <w:rPr>
                <w:sz w:val="20"/>
                <w:szCs w:val="20"/>
              </w:rPr>
              <w:t>87</w:t>
            </w:r>
          </w:p>
        </w:tc>
        <w:tc>
          <w:tcPr>
            <w:tcW w:w="992" w:type="dxa"/>
            <w:vAlign w:val="center"/>
          </w:tcPr>
          <w:p w:rsidR="00117F05" w:rsidRPr="007E182B" w:rsidRDefault="00117F05" w:rsidP="009D22EE">
            <w:pPr>
              <w:jc w:val="center"/>
              <w:rPr>
                <w:sz w:val="20"/>
                <w:szCs w:val="20"/>
              </w:rPr>
            </w:pPr>
            <w:r w:rsidRPr="007E182B">
              <w:rPr>
                <w:sz w:val="20"/>
                <w:szCs w:val="20"/>
              </w:rPr>
              <w:t>87</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Гатчинский муниципальный район</w:t>
            </w:r>
          </w:p>
        </w:tc>
        <w:tc>
          <w:tcPr>
            <w:tcW w:w="1417" w:type="dxa"/>
            <w:vAlign w:val="center"/>
          </w:tcPr>
          <w:p w:rsidR="00117F05" w:rsidRPr="007E182B" w:rsidRDefault="00117F05" w:rsidP="009D22EE">
            <w:pPr>
              <w:jc w:val="center"/>
              <w:rPr>
                <w:sz w:val="20"/>
                <w:szCs w:val="20"/>
              </w:rPr>
            </w:pPr>
            <w:r w:rsidRPr="007E182B">
              <w:rPr>
                <w:sz w:val="20"/>
                <w:szCs w:val="20"/>
              </w:rPr>
              <w:t>75</w:t>
            </w:r>
          </w:p>
        </w:tc>
        <w:tc>
          <w:tcPr>
            <w:tcW w:w="1418" w:type="dxa"/>
            <w:vAlign w:val="center"/>
          </w:tcPr>
          <w:p w:rsidR="00117F05" w:rsidRPr="007E182B" w:rsidRDefault="00117F05" w:rsidP="009D22EE">
            <w:pPr>
              <w:jc w:val="center"/>
              <w:rPr>
                <w:sz w:val="20"/>
                <w:szCs w:val="20"/>
              </w:rPr>
            </w:pPr>
            <w:r w:rsidRPr="007E182B">
              <w:rPr>
                <w:sz w:val="20"/>
                <w:szCs w:val="20"/>
              </w:rPr>
              <w:t>75</w:t>
            </w:r>
          </w:p>
        </w:tc>
        <w:tc>
          <w:tcPr>
            <w:tcW w:w="851" w:type="dxa"/>
            <w:vAlign w:val="center"/>
          </w:tcPr>
          <w:p w:rsidR="00117F05" w:rsidRPr="007E182B" w:rsidRDefault="00117F05" w:rsidP="009D22EE">
            <w:pPr>
              <w:jc w:val="center"/>
              <w:rPr>
                <w:sz w:val="20"/>
                <w:szCs w:val="20"/>
              </w:rPr>
            </w:pPr>
            <w:r w:rsidRPr="007E182B">
              <w:rPr>
                <w:sz w:val="20"/>
                <w:szCs w:val="20"/>
              </w:rPr>
              <w:t>75</w:t>
            </w:r>
          </w:p>
        </w:tc>
        <w:tc>
          <w:tcPr>
            <w:tcW w:w="850" w:type="dxa"/>
            <w:vAlign w:val="center"/>
          </w:tcPr>
          <w:p w:rsidR="00117F05" w:rsidRPr="007E182B" w:rsidRDefault="00117F05" w:rsidP="009D22EE">
            <w:pPr>
              <w:jc w:val="center"/>
              <w:rPr>
                <w:sz w:val="20"/>
                <w:szCs w:val="20"/>
              </w:rPr>
            </w:pPr>
            <w:r w:rsidRPr="007E182B">
              <w:rPr>
                <w:sz w:val="20"/>
                <w:szCs w:val="20"/>
              </w:rPr>
              <w:t>75</w:t>
            </w:r>
          </w:p>
        </w:tc>
        <w:tc>
          <w:tcPr>
            <w:tcW w:w="992" w:type="dxa"/>
            <w:vAlign w:val="center"/>
          </w:tcPr>
          <w:p w:rsidR="00117F05" w:rsidRPr="007E182B" w:rsidRDefault="00117F05" w:rsidP="009D22EE">
            <w:pPr>
              <w:jc w:val="center"/>
              <w:rPr>
                <w:sz w:val="20"/>
                <w:szCs w:val="20"/>
              </w:rPr>
            </w:pPr>
            <w:r w:rsidRPr="007E182B">
              <w:rPr>
                <w:sz w:val="20"/>
                <w:szCs w:val="20"/>
              </w:rPr>
              <w:t>75</w:t>
            </w:r>
          </w:p>
        </w:tc>
      </w:tr>
      <w:tr w:rsidR="00117F05" w:rsidRPr="007E182B" w:rsidTr="00151F5C">
        <w:tc>
          <w:tcPr>
            <w:tcW w:w="9214" w:type="dxa"/>
            <w:gridSpan w:val="6"/>
          </w:tcPr>
          <w:p w:rsidR="00117F05" w:rsidRPr="007E182B" w:rsidRDefault="00117F05" w:rsidP="009D22EE">
            <w:pPr>
              <w:jc w:val="center"/>
              <w:rPr>
                <w:sz w:val="20"/>
                <w:szCs w:val="20"/>
              </w:rPr>
            </w:pPr>
            <w:r w:rsidRPr="007E182B">
              <w:rPr>
                <w:sz w:val="20"/>
                <w:szCs w:val="20"/>
              </w:rPr>
              <w:t>Процент износа материально-технической базы</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Гатчинский муниципальный район</w:t>
            </w:r>
          </w:p>
        </w:tc>
        <w:tc>
          <w:tcPr>
            <w:tcW w:w="1417" w:type="dxa"/>
            <w:vAlign w:val="center"/>
          </w:tcPr>
          <w:p w:rsidR="00117F05" w:rsidRPr="007E182B" w:rsidRDefault="00117F05" w:rsidP="009D22EE">
            <w:pPr>
              <w:jc w:val="center"/>
              <w:rPr>
                <w:sz w:val="20"/>
                <w:szCs w:val="20"/>
              </w:rPr>
            </w:pPr>
            <w:r w:rsidRPr="007E182B">
              <w:rPr>
                <w:sz w:val="20"/>
                <w:szCs w:val="20"/>
              </w:rPr>
              <w:t>35</w:t>
            </w:r>
          </w:p>
        </w:tc>
        <w:tc>
          <w:tcPr>
            <w:tcW w:w="1418" w:type="dxa"/>
            <w:vAlign w:val="center"/>
          </w:tcPr>
          <w:p w:rsidR="00117F05" w:rsidRPr="007E182B" w:rsidRDefault="00117F05" w:rsidP="009D22EE">
            <w:pPr>
              <w:jc w:val="center"/>
              <w:rPr>
                <w:sz w:val="20"/>
                <w:szCs w:val="20"/>
              </w:rPr>
            </w:pPr>
            <w:r w:rsidRPr="007E182B">
              <w:rPr>
                <w:sz w:val="20"/>
                <w:szCs w:val="20"/>
              </w:rPr>
              <w:t>35</w:t>
            </w:r>
          </w:p>
        </w:tc>
        <w:tc>
          <w:tcPr>
            <w:tcW w:w="851" w:type="dxa"/>
          </w:tcPr>
          <w:p w:rsidR="00117F05" w:rsidRPr="007E182B" w:rsidRDefault="00117F05" w:rsidP="009D22EE">
            <w:pPr>
              <w:jc w:val="center"/>
              <w:rPr>
                <w:sz w:val="20"/>
                <w:szCs w:val="20"/>
              </w:rPr>
            </w:pPr>
            <w:r w:rsidRPr="007E182B">
              <w:rPr>
                <w:sz w:val="20"/>
                <w:szCs w:val="20"/>
              </w:rPr>
              <w:t>35</w:t>
            </w:r>
          </w:p>
        </w:tc>
        <w:tc>
          <w:tcPr>
            <w:tcW w:w="850" w:type="dxa"/>
          </w:tcPr>
          <w:p w:rsidR="00117F05" w:rsidRPr="007E182B" w:rsidRDefault="00117F05" w:rsidP="009D22EE">
            <w:pPr>
              <w:jc w:val="center"/>
              <w:rPr>
                <w:sz w:val="20"/>
                <w:szCs w:val="20"/>
              </w:rPr>
            </w:pPr>
            <w:r w:rsidRPr="007E182B">
              <w:rPr>
                <w:sz w:val="20"/>
                <w:szCs w:val="20"/>
              </w:rPr>
              <w:t>35</w:t>
            </w:r>
          </w:p>
        </w:tc>
        <w:tc>
          <w:tcPr>
            <w:tcW w:w="992" w:type="dxa"/>
          </w:tcPr>
          <w:p w:rsidR="00117F05" w:rsidRPr="007E182B" w:rsidRDefault="00117F05" w:rsidP="009D22EE">
            <w:pPr>
              <w:jc w:val="center"/>
              <w:rPr>
                <w:sz w:val="20"/>
                <w:szCs w:val="20"/>
              </w:rPr>
            </w:pPr>
            <w:r w:rsidRPr="007E182B">
              <w:rPr>
                <w:sz w:val="20"/>
                <w:szCs w:val="20"/>
              </w:rPr>
              <w:t>35</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по сельской местности</w:t>
            </w:r>
          </w:p>
        </w:tc>
        <w:tc>
          <w:tcPr>
            <w:tcW w:w="1417" w:type="dxa"/>
            <w:vAlign w:val="center"/>
          </w:tcPr>
          <w:p w:rsidR="00117F05" w:rsidRPr="007E182B" w:rsidRDefault="00117F05" w:rsidP="009D22EE">
            <w:pPr>
              <w:jc w:val="center"/>
              <w:rPr>
                <w:sz w:val="20"/>
                <w:szCs w:val="20"/>
              </w:rPr>
            </w:pPr>
            <w:r w:rsidRPr="007E182B">
              <w:rPr>
                <w:sz w:val="20"/>
                <w:szCs w:val="20"/>
              </w:rPr>
              <w:t>30</w:t>
            </w:r>
          </w:p>
        </w:tc>
        <w:tc>
          <w:tcPr>
            <w:tcW w:w="1418" w:type="dxa"/>
            <w:vAlign w:val="center"/>
          </w:tcPr>
          <w:p w:rsidR="00117F05" w:rsidRPr="007E182B" w:rsidRDefault="00117F05" w:rsidP="009D22EE">
            <w:pPr>
              <w:jc w:val="center"/>
              <w:rPr>
                <w:sz w:val="20"/>
                <w:szCs w:val="20"/>
              </w:rPr>
            </w:pPr>
            <w:r w:rsidRPr="007E182B">
              <w:rPr>
                <w:sz w:val="20"/>
                <w:szCs w:val="20"/>
              </w:rPr>
              <w:t>30</w:t>
            </w:r>
          </w:p>
        </w:tc>
        <w:tc>
          <w:tcPr>
            <w:tcW w:w="851" w:type="dxa"/>
          </w:tcPr>
          <w:p w:rsidR="00117F05" w:rsidRPr="007E182B" w:rsidRDefault="00117F05" w:rsidP="009D22EE">
            <w:pPr>
              <w:jc w:val="center"/>
              <w:rPr>
                <w:sz w:val="20"/>
                <w:szCs w:val="20"/>
              </w:rPr>
            </w:pPr>
            <w:r w:rsidRPr="007E182B">
              <w:rPr>
                <w:sz w:val="20"/>
                <w:szCs w:val="20"/>
              </w:rPr>
              <w:t>30</w:t>
            </w:r>
          </w:p>
        </w:tc>
        <w:tc>
          <w:tcPr>
            <w:tcW w:w="850" w:type="dxa"/>
          </w:tcPr>
          <w:p w:rsidR="00117F05" w:rsidRPr="007E182B" w:rsidRDefault="00117F05" w:rsidP="009D22EE">
            <w:pPr>
              <w:jc w:val="center"/>
              <w:rPr>
                <w:sz w:val="20"/>
                <w:szCs w:val="20"/>
              </w:rPr>
            </w:pPr>
            <w:r w:rsidRPr="007E182B">
              <w:rPr>
                <w:sz w:val="20"/>
                <w:szCs w:val="20"/>
              </w:rPr>
              <w:t>30</w:t>
            </w:r>
          </w:p>
        </w:tc>
        <w:tc>
          <w:tcPr>
            <w:tcW w:w="992" w:type="dxa"/>
          </w:tcPr>
          <w:p w:rsidR="00117F05" w:rsidRPr="007E182B" w:rsidRDefault="00117F05" w:rsidP="009D22EE">
            <w:pPr>
              <w:jc w:val="center"/>
              <w:rPr>
                <w:sz w:val="20"/>
                <w:szCs w:val="20"/>
                <w:lang w:val="en-US"/>
              </w:rPr>
            </w:pPr>
            <w:r w:rsidRPr="007E182B">
              <w:rPr>
                <w:sz w:val="20"/>
                <w:szCs w:val="20"/>
              </w:rPr>
              <w:t>30</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по городской местности</w:t>
            </w:r>
          </w:p>
        </w:tc>
        <w:tc>
          <w:tcPr>
            <w:tcW w:w="1417" w:type="dxa"/>
            <w:vAlign w:val="center"/>
          </w:tcPr>
          <w:p w:rsidR="00117F05" w:rsidRPr="007E182B" w:rsidRDefault="00117F05" w:rsidP="009D22EE">
            <w:pPr>
              <w:jc w:val="center"/>
              <w:rPr>
                <w:sz w:val="20"/>
                <w:szCs w:val="20"/>
              </w:rPr>
            </w:pPr>
            <w:r w:rsidRPr="007E182B">
              <w:rPr>
                <w:sz w:val="20"/>
                <w:szCs w:val="20"/>
              </w:rPr>
              <w:t>40</w:t>
            </w:r>
          </w:p>
        </w:tc>
        <w:tc>
          <w:tcPr>
            <w:tcW w:w="1418" w:type="dxa"/>
            <w:vAlign w:val="center"/>
          </w:tcPr>
          <w:p w:rsidR="00117F05" w:rsidRPr="007E182B" w:rsidRDefault="00117F05" w:rsidP="009D22EE">
            <w:pPr>
              <w:jc w:val="center"/>
              <w:rPr>
                <w:sz w:val="20"/>
                <w:szCs w:val="20"/>
              </w:rPr>
            </w:pPr>
            <w:r w:rsidRPr="007E182B">
              <w:rPr>
                <w:sz w:val="20"/>
                <w:szCs w:val="20"/>
              </w:rPr>
              <w:t>40</w:t>
            </w:r>
          </w:p>
        </w:tc>
        <w:tc>
          <w:tcPr>
            <w:tcW w:w="851" w:type="dxa"/>
          </w:tcPr>
          <w:p w:rsidR="00117F05" w:rsidRPr="007E182B" w:rsidRDefault="00117F05" w:rsidP="009D22EE">
            <w:pPr>
              <w:jc w:val="center"/>
              <w:rPr>
                <w:sz w:val="20"/>
                <w:szCs w:val="20"/>
              </w:rPr>
            </w:pPr>
            <w:r w:rsidRPr="007E182B">
              <w:rPr>
                <w:sz w:val="20"/>
                <w:szCs w:val="20"/>
              </w:rPr>
              <w:t>40</w:t>
            </w:r>
          </w:p>
        </w:tc>
        <w:tc>
          <w:tcPr>
            <w:tcW w:w="850" w:type="dxa"/>
          </w:tcPr>
          <w:p w:rsidR="00117F05" w:rsidRPr="007E182B" w:rsidRDefault="00117F05" w:rsidP="009D22EE">
            <w:pPr>
              <w:jc w:val="center"/>
              <w:rPr>
                <w:sz w:val="20"/>
                <w:szCs w:val="20"/>
              </w:rPr>
            </w:pPr>
            <w:r w:rsidRPr="007E182B">
              <w:rPr>
                <w:sz w:val="20"/>
                <w:szCs w:val="20"/>
              </w:rPr>
              <w:t>40</w:t>
            </w:r>
          </w:p>
        </w:tc>
        <w:tc>
          <w:tcPr>
            <w:tcW w:w="992" w:type="dxa"/>
          </w:tcPr>
          <w:p w:rsidR="00117F05" w:rsidRPr="007E182B" w:rsidRDefault="00117F05" w:rsidP="009D22EE">
            <w:pPr>
              <w:jc w:val="center"/>
              <w:rPr>
                <w:sz w:val="20"/>
                <w:szCs w:val="20"/>
              </w:rPr>
            </w:pPr>
            <w:r w:rsidRPr="007E182B">
              <w:rPr>
                <w:sz w:val="20"/>
                <w:szCs w:val="20"/>
              </w:rPr>
              <w:t>40</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МО «Город Гатчина»</w:t>
            </w:r>
          </w:p>
        </w:tc>
        <w:tc>
          <w:tcPr>
            <w:tcW w:w="1417" w:type="dxa"/>
            <w:vAlign w:val="center"/>
          </w:tcPr>
          <w:p w:rsidR="00117F05" w:rsidRPr="007E182B" w:rsidRDefault="00117F05" w:rsidP="009D22EE">
            <w:pPr>
              <w:jc w:val="center"/>
              <w:rPr>
                <w:sz w:val="20"/>
                <w:szCs w:val="20"/>
              </w:rPr>
            </w:pPr>
            <w:r w:rsidRPr="007E182B">
              <w:rPr>
                <w:sz w:val="20"/>
                <w:szCs w:val="20"/>
              </w:rPr>
              <w:t>12</w:t>
            </w:r>
          </w:p>
        </w:tc>
        <w:tc>
          <w:tcPr>
            <w:tcW w:w="1418" w:type="dxa"/>
            <w:vAlign w:val="center"/>
          </w:tcPr>
          <w:p w:rsidR="00117F05" w:rsidRPr="007E182B" w:rsidRDefault="00117F05" w:rsidP="009D22EE">
            <w:pPr>
              <w:jc w:val="center"/>
              <w:rPr>
                <w:sz w:val="20"/>
                <w:szCs w:val="20"/>
              </w:rPr>
            </w:pPr>
            <w:r w:rsidRPr="007E182B">
              <w:rPr>
                <w:sz w:val="20"/>
                <w:szCs w:val="20"/>
              </w:rPr>
              <w:t>10</w:t>
            </w:r>
          </w:p>
        </w:tc>
        <w:tc>
          <w:tcPr>
            <w:tcW w:w="851" w:type="dxa"/>
          </w:tcPr>
          <w:p w:rsidR="00117F05" w:rsidRPr="007E182B" w:rsidRDefault="00117F05" w:rsidP="009D22EE">
            <w:pPr>
              <w:jc w:val="center"/>
              <w:rPr>
                <w:sz w:val="20"/>
                <w:szCs w:val="20"/>
              </w:rPr>
            </w:pPr>
            <w:r w:rsidRPr="007E182B">
              <w:rPr>
                <w:sz w:val="20"/>
                <w:szCs w:val="20"/>
              </w:rPr>
              <w:t>10</w:t>
            </w:r>
          </w:p>
        </w:tc>
        <w:tc>
          <w:tcPr>
            <w:tcW w:w="850" w:type="dxa"/>
          </w:tcPr>
          <w:p w:rsidR="00117F05" w:rsidRPr="007E182B" w:rsidRDefault="00117F05" w:rsidP="009D22EE">
            <w:pPr>
              <w:jc w:val="center"/>
              <w:rPr>
                <w:sz w:val="20"/>
                <w:szCs w:val="20"/>
              </w:rPr>
            </w:pPr>
            <w:r w:rsidRPr="007E182B">
              <w:rPr>
                <w:sz w:val="20"/>
                <w:szCs w:val="20"/>
              </w:rPr>
              <w:t>10</w:t>
            </w:r>
          </w:p>
        </w:tc>
        <w:tc>
          <w:tcPr>
            <w:tcW w:w="992" w:type="dxa"/>
          </w:tcPr>
          <w:p w:rsidR="00117F05" w:rsidRPr="007E182B" w:rsidRDefault="00117F05" w:rsidP="009D22EE">
            <w:pPr>
              <w:jc w:val="center"/>
              <w:rPr>
                <w:sz w:val="20"/>
                <w:szCs w:val="20"/>
              </w:rPr>
            </w:pPr>
            <w:r w:rsidRPr="007E182B">
              <w:rPr>
                <w:sz w:val="20"/>
                <w:szCs w:val="20"/>
              </w:rPr>
              <w:t>10</w:t>
            </w:r>
          </w:p>
        </w:tc>
      </w:tr>
      <w:tr w:rsidR="00117F05" w:rsidRPr="007E182B" w:rsidTr="00151F5C">
        <w:tc>
          <w:tcPr>
            <w:tcW w:w="9214" w:type="dxa"/>
            <w:gridSpan w:val="6"/>
          </w:tcPr>
          <w:p w:rsidR="00117F05" w:rsidRPr="007E182B" w:rsidRDefault="00117F05" w:rsidP="009D22EE">
            <w:pPr>
              <w:jc w:val="center"/>
              <w:rPr>
                <w:sz w:val="20"/>
                <w:szCs w:val="20"/>
              </w:rPr>
            </w:pPr>
            <w:r w:rsidRPr="007E182B">
              <w:rPr>
                <w:sz w:val="20"/>
                <w:szCs w:val="20"/>
              </w:rPr>
              <w:t>Уровень удовлетворенности потребителями услуг в культурно-досуговой сфере качеством предоставляемых услуг, %</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Гатчинский муниципальный район</w:t>
            </w:r>
          </w:p>
        </w:tc>
        <w:tc>
          <w:tcPr>
            <w:tcW w:w="1417" w:type="dxa"/>
            <w:vAlign w:val="center"/>
          </w:tcPr>
          <w:p w:rsidR="00117F05" w:rsidRPr="007E182B" w:rsidRDefault="00117F05" w:rsidP="009D22EE">
            <w:pPr>
              <w:jc w:val="center"/>
              <w:rPr>
                <w:sz w:val="20"/>
                <w:szCs w:val="20"/>
              </w:rPr>
            </w:pPr>
            <w:r w:rsidRPr="007E182B">
              <w:rPr>
                <w:sz w:val="20"/>
                <w:szCs w:val="20"/>
              </w:rPr>
              <w:t>70-80</w:t>
            </w:r>
          </w:p>
        </w:tc>
        <w:tc>
          <w:tcPr>
            <w:tcW w:w="1418" w:type="dxa"/>
            <w:vAlign w:val="center"/>
          </w:tcPr>
          <w:p w:rsidR="00117F05" w:rsidRPr="007E182B" w:rsidRDefault="00117F05" w:rsidP="009D22EE">
            <w:pPr>
              <w:jc w:val="center"/>
              <w:rPr>
                <w:sz w:val="20"/>
                <w:szCs w:val="20"/>
              </w:rPr>
            </w:pPr>
            <w:r w:rsidRPr="007E182B">
              <w:rPr>
                <w:sz w:val="20"/>
                <w:szCs w:val="20"/>
              </w:rPr>
              <w:t>70-80</w:t>
            </w:r>
          </w:p>
        </w:tc>
        <w:tc>
          <w:tcPr>
            <w:tcW w:w="851" w:type="dxa"/>
            <w:vAlign w:val="center"/>
          </w:tcPr>
          <w:p w:rsidR="00117F05" w:rsidRPr="007E182B" w:rsidRDefault="00117F05" w:rsidP="009D22EE">
            <w:pPr>
              <w:jc w:val="center"/>
              <w:rPr>
                <w:sz w:val="20"/>
                <w:szCs w:val="20"/>
              </w:rPr>
            </w:pPr>
            <w:r w:rsidRPr="007E182B">
              <w:rPr>
                <w:sz w:val="20"/>
                <w:szCs w:val="20"/>
              </w:rPr>
              <w:t>70-80</w:t>
            </w:r>
          </w:p>
        </w:tc>
        <w:tc>
          <w:tcPr>
            <w:tcW w:w="850" w:type="dxa"/>
            <w:vAlign w:val="center"/>
          </w:tcPr>
          <w:p w:rsidR="00117F05" w:rsidRPr="007E182B" w:rsidRDefault="00117F05" w:rsidP="009D22EE">
            <w:pPr>
              <w:jc w:val="center"/>
              <w:rPr>
                <w:sz w:val="20"/>
                <w:szCs w:val="20"/>
              </w:rPr>
            </w:pPr>
            <w:r w:rsidRPr="007E182B">
              <w:rPr>
                <w:sz w:val="20"/>
                <w:szCs w:val="20"/>
              </w:rPr>
              <w:t>70-80</w:t>
            </w:r>
          </w:p>
        </w:tc>
        <w:tc>
          <w:tcPr>
            <w:tcW w:w="992" w:type="dxa"/>
            <w:vAlign w:val="center"/>
          </w:tcPr>
          <w:p w:rsidR="00117F05" w:rsidRPr="007E182B" w:rsidRDefault="00117F05" w:rsidP="009D22EE">
            <w:pPr>
              <w:jc w:val="center"/>
              <w:rPr>
                <w:sz w:val="20"/>
                <w:szCs w:val="20"/>
              </w:rPr>
            </w:pPr>
            <w:r w:rsidRPr="007E182B">
              <w:rPr>
                <w:sz w:val="20"/>
                <w:szCs w:val="20"/>
              </w:rPr>
              <w:t>70-80</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по сельской местности</w:t>
            </w:r>
          </w:p>
        </w:tc>
        <w:tc>
          <w:tcPr>
            <w:tcW w:w="1417" w:type="dxa"/>
            <w:vAlign w:val="center"/>
          </w:tcPr>
          <w:p w:rsidR="00117F05" w:rsidRPr="007E182B" w:rsidRDefault="00117F05" w:rsidP="009D22EE">
            <w:pPr>
              <w:jc w:val="center"/>
              <w:rPr>
                <w:sz w:val="20"/>
                <w:szCs w:val="20"/>
              </w:rPr>
            </w:pPr>
            <w:r w:rsidRPr="007E182B">
              <w:rPr>
                <w:sz w:val="20"/>
                <w:szCs w:val="20"/>
              </w:rPr>
              <w:t>70-80</w:t>
            </w:r>
          </w:p>
        </w:tc>
        <w:tc>
          <w:tcPr>
            <w:tcW w:w="1418" w:type="dxa"/>
            <w:vAlign w:val="center"/>
          </w:tcPr>
          <w:p w:rsidR="00117F05" w:rsidRPr="007E182B" w:rsidRDefault="00117F05" w:rsidP="009D22EE">
            <w:pPr>
              <w:jc w:val="center"/>
              <w:rPr>
                <w:sz w:val="20"/>
                <w:szCs w:val="20"/>
              </w:rPr>
            </w:pPr>
            <w:r w:rsidRPr="007E182B">
              <w:rPr>
                <w:sz w:val="20"/>
                <w:szCs w:val="20"/>
              </w:rPr>
              <w:t>70-80</w:t>
            </w:r>
          </w:p>
        </w:tc>
        <w:tc>
          <w:tcPr>
            <w:tcW w:w="851" w:type="dxa"/>
            <w:vAlign w:val="center"/>
          </w:tcPr>
          <w:p w:rsidR="00117F05" w:rsidRPr="007E182B" w:rsidRDefault="00117F05" w:rsidP="009D22EE">
            <w:pPr>
              <w:jc w:val="center"/>
              <w:rPr>
                <w:sz w:val="20"/>
                <w:szCs w:val="20"/>
              </w:rPr>
            </w:pPr>
            <w:r w:rsidRPr="007E182B">
              <w:rPr>
                <w:sz w:val="20"/>
                <w:szCs w:val="20"/>
              </w:rPr>
              <w:t>70-80</w:t>
            </w:r>
          </w:p>
        </w:tc>
        <w:tc>
          <w:tcPr>
            <w:tcW w:w="850" w:type="dxa"/>
            <w:vAlign w:val="center"/>
          </w:tcPr>
          <w:p w:rsidR="00117F05" w:rsidRPr="007E182B" w:rsidRDefault="00117F05" w:rsidP="009D22EE">
            <w:pPr>
              <w:jc w:val="center"/>
              <w:rPr>
                <w:sz w:val="20"/>
                <w:szCs w:val="20"/>
              </w:rPr>
            </w:pPr>
            <w:r w:rsidRPr="007E182B">
              <w:rPr>
                <w:sz w:val="20"/>
                <w:szCs w:val="20"/>
              </w:rPr>
              <w:t>70-80</w:t>
            </w:r>
          </w:p>
        </w:tc>
        <w:tc>
          <w:tcPr>
            <w:tcW w:w="992" w:type="dxa"/>
            <w:vAlign w:val="center"/>
          </w:tcPr>
          <w:p w:rsidR="00117F05" w:rsidRPr="007E182B" w:rsidRDefault="00117F05" w:rsidP="009D22EE">
            <w:pPr>
              <w:jc w:val="center"/>
              <w:rPr>
                <w:sz w:val="20"/>
                <w:szCs w:val="20"/>
              </w:rPr>
            </w:pPr>
            <w:r w:rsidRPr="007E182B">
              <w:rPr>
                <w:sz w:val="20"/>
                <w:szCs w:val="20"/>
              </w:rPr>
              <w:t>70-80</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по городской местности</w:t>
            </w:r>
          </w:p>
        </w:tc>
        <w:tc>
          <w:tcPr>
            <w:tcW w:w="1417" w:type="dxa"/>
            <w:vAlign w:val="center"/>
          </w:tcPr>
          <w:p w:rsidR="00117F05" w:rsidRPr="007E182B" w:rsidRDefault="00117F05" w:rsidP="009D22EE">
            <w:pPr>
              <w:jc w:val="center"/>
              <w:rPr>
                <w:sz w:val="20"/>
                <w:szCs w:val="20"/>
              </w:rPr>
            </w:pPr>
            <w:r w:rsidRPr="007E182B">
              <w:rPr>
                <w:sz w:val="20"/>
                <w:szCs w:val="20"/>
              </w:rPr>
              <w:t>70-80</w:t>
            </w:r>
          </w:p>
        </w:tc>
        <w:tc>
          <w:tcPr>
            <w:tcW w:w="1418" w:type="dxa"/>
            <w:vAlign w:val="center"/>
          </w:tcPr>
          <w:p w:rsidR="00117F05" w:rsidRPr="007E182B" w:rsidRDefault="00117F05" w:rsidP="009D22EE">
            <w:pPr>
              <w:jc w:val="center"/>
              <w:rPr>
                <w:sz w:val="20"/>
                <w:szCs w:val="20"/>
              </w:rPr>
            </w:pPr>
            <w:r w:rsidRPr="007E182B">
              <w:rPr>
                <w:sz w:val="20"/>
                <w:szCs w:val="20"/>
              </w:rPr>
              <w:t>70-80</w:t>
            </w:r>
          </w:p>
        </w:tc>
        <w:tc>
          <w:tcPr>
            <w:tcW w:w="851" w:type="dxa"/>
            <w:vAlign w:val="center"/>
          </w:tcPr>
          <w:p w:rsidR="00117F05" w:rsidRPr="007E182B" w:rsidRDefault="00117F05" w:rsidP="009D22EE">
            <w:pPr>
              <w:jc w:val="center"/>
              <w:rPr>
                <w:sz w:val="20"/>
                <w:szCs w:val="20"/>
              </w:rPr>
            </w:pPr>
            <w:r w:rsidRPr="007E182B">
              <w:rPr>
                <w:sz w:val="20"/>
                <w:szCs w:val="20"/>
              </w:rPr>
              <w:t>70-80</w:t>
            </w:r>
          </w:p>
        </w:tc>
        <w:tc>
          <w:tcPr>
            <w:tcW w:w="850" w:type="dxa"/>
            <w:vAlign w:val="center"/>
          </w:tcPr>
          <w:p w:rsidR="00117F05" w:rsidRPr="007E182B" w:rsidRDefault="00117F05" w:rsidP="009D22EE">
            <w:pPr>
              <w:jc w:val="center"/>
              <w:rPr>
                <w:sz w:val="20"/>
                <w:szCs w:val="20"/>
              </w:rPr>
            </w:pPr>
            <w:r w:rsidRPr="007E182B">
              <w:rPr>
                <w:sz w:val="20"/>
                <w:szCs w:val="20"/>
              </w:rPr>
              <w:t>70-80</w:t>
            </w:r>
          </w:p>
        </w:tc>
        <w:tc>
          <w:tcPr>
            <w:tcW w:w="992" w:type="dxa"/>
            <w:vAlign w:val="center"/>
          </w:tcPr>
          <w:p w:rsidR="00117F05" w:rsidRPr="007E182B" w:rsidRDefault="00117F05" w:rsidP="009D22EE">
            <w:pPr>
              <w:jc w:val="center"/>
              <w:rPr>
                <w:sz w:val="20"/>
                <w:szCs w:val="20"/>
              </w:rPr>
            </w:pPr>
            <w:r w:rsidRPr="007E182B">
              <w:rPr>
                <w:sz w:val="20"/>
                <w:szCs w:val="20"/>
              </w:rPr>
              <w:t>70-80</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МО «Город Гатчина»</w:t>
            </w:r>
          </w:p>
        </w:tc>
        <w:tc>
          <w:tcPr>
            <w:tcW w:w="1417" w:type="dxa"/>
            <w:vAlign w:val="center"/>
          </w:tcPr>
          <w:p w:rsidR="00117F05" w:rsidRPr="007E182B" w:rsidRDefault="00117F05" w:rsidP="009D22EE">
            <w:pPr>
              <w:jc w:val="center"/>
              <w:rPr>
                <w:sz w:val="20"/>
                <w:szCs w:val="20"/>
              </w:rPr>
            </w:pPr>
            <w:r w:rsidRPr="007E182B">
              <w:rPr>
                <w:sz w:val="20"/>
                <w:szCs w:val="20"/>
              </w:rPr>
              <w:t>90-92</w:t>
            </w:r>
          </w:p>
        </w:tc>
        <w:tc>
          <w:tcPr>
            <w:tcW w:w="1418" w:type="dxa"/>
            <w:vAlign w:val="center"/>
          </w:tcPr>
          <w:p w:rsidR="00117F05" w:rsidRPr="007E182B" w:rsidRDefault="00117F05" w:rsidP="009D22EE">
            <w:pPr>
              <w:jc w:val="center"/>
              <w:rPr>
                <w:sz w:val="20"/>
                <w:szCs w:val="20"/>
              </w:rPr>
            </w:pPr>
            <w:r w:rsidRPr="007E182B">
              <w:rPr>
                <w:sz w:val="20"/>
                <w:szCs w:val="20"/>
              </w:rPr>
              <w:t>90-92</w:t>
            </w:r>
          </w:p>
        </w:tc>
        <w:tc>
          <w:tcPr>
            <w:tcW w:w="851" w:type="dxa"/>
            <w:vAlign w:val="center"/>
          </w:tcPr>
          <w:p w:rsidR="00117F05" w:rsidRPr="007E182B" w:rsidRDefault="00117F05" w:rsidP="009D22EE">
            <w:pPr>
              <w:jc w:val="center"/>
              <w:rPr>
                <w:sz w:val="20"/>
                <w:szCs w:val="20"/>
              </w:rPr>
            </w:pPr>
            <w:r w:rsidRPr="007E182B">
              <w:rPr>
                <w:sz w:val="20"/>
                <w:szCs w:val="20"/>
              </w:rPr>
              <w:t>90-92</w:t>
            </w:r>
          </w:p>
        </w:tc>
        <w:tc>
          <w:tcPr>
            <w:tcW w:w="850" w:type="dxa"/>
            <w:vAlign w:val="center"/>
          </w:tcPr>
          <w:p w:rsidR="00117F05" w:rsidRPr="007E182B" w:rsidRDefault="00117F05" w:rsidP="009D22EE">
            <w:pPr>
              <w:jc w:val="center"/>
              <w:rPr>
                <w:sz w:val="20"/>
                <w:szCs w:val="20"/>
              </w:rPr>
            </w:pPr>
            <w:r w:rsidRPr="007E182B">
              <w:rPr>
                <w:sz w:val="20"/>
                <w:szCs w:val="20"/>
              </w:rPr>
              <w:t>90-92</w:t>
            </w:r>
          </w:p>
        </w:tc>
        <w:tc>
          <w:tcPr>
            <w:tcW w:w="992" w:type="dxa"/>
            <w:vAlign w:val="center"/>
          </w:tcPr>
          <w:p w:rsidR="00117F05" w:rsidRPr="007E182B" w:rsidRDefault="00117F05" w:rsidP="009D22EE">
            <w:pPr>
              <w:jc w:val="center"/>
              <w:rPr>
                <w:sz w:val="20"/>
                <w:szCs w:val="20"/>
              </w:rPr>
            </w:pPr>
            <w:r w:rsidRPr="007E182B">
              <w:rPr>
                <w:sz w:val="20"/>
                <w:szCs w:val="20"/>
              </w:rPr>
              <w:t>90-92</w:t>
            </w:r>
          </w:p>
        </w:tc>
      </w:tr>
      <w:tr w:rsidR="00117F05" w:rsidRPr="007E182B" w:rsidTr="00151F5C">
        <w:trPr>
          <w:trHeight w:val="363"/>
        </w:trPr>
        <w:tc>
          <w:tcPr>
            <w:tcW w:w="9214" w:type="dxa"/>
            <w:gridSpan w:val="6"/>
          </w:tcPr>
          <w:p w:rsidR="00117F05" w:rsidRPr="007E182B" w:rsidRDefault="00117F05" w:rsidP="009D22EE">
            <w:pPr>
              <w:jc w:val="center"/>
              <w:rPr>
                <w:sz w:val="20"/>
                <w:szCs w:val="20"/>
              </w:rPr>
            </w:pPr>
            <w:r w:rsidRPr="007E182B">
              <w:rPr>
                <w:b/>
                <w:sz w:val="20"/>
                <w:szCs w:val="20"/>
              </w:rPr>
              <w:t>КАДРОВЫЙ ПОТЕНЦИАЛ</w:t>
            </w:r>
          </w:p>
        </w:tc>
      </w:tr>
      <w:tr w:rsidR="00117F05" w:rsidRPr="007E182B" w:rsidTr="00151F5C">
        <w:tc>
          <w:tcPr>
            <w:tcW w:w="9214" w:type="dxa"/>
            <w:gridSpan w:val="6"/>
          </w:tcPr>
          <w:p w:rsidR="00117F05" w:rsidRPr="007E182B" w:rsidRDefault="00117F05" w:rsidP="009D22EE">
            <w:pPr>
              <w:jc w:val="center"/>
              <w:rPr>
                <w:sz w:val="20"/>
                <w:szCs w:val="20"/>
              </w:rPr>
            </w:pPr>
            <w:r w:rsidRPr="007E182B">
              <w:rPr>
                <w:sz w:val="20"/>
                <w:szCs w:val="20"/>
              </w:rPr>
              <w:lastRenderedPageBreak/>
              <w:t>Количество кадров в учреждениях культуры</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Гатчинский муниципальный район</w:t>
            </w:r>
          </w:p>
        </w:tc>
        <w:tc>
          <w:tcPr>
            <w:tcW w:w="1417" w:type="dxa"/>
            <w:vAlign w:val="center"/>
          </w:tcPr>
          <w:p w:rsidR="00117F05" w:rsidRPr="007E182B" w:rsidRDefault="00117F05" w:rsidP="009D22EE">
            <w:pPr>
              <w:jc w:val="center"/>
              <w:rPr>
                <w:sz w:val="20"/>
                <w:szCs w:val="20"/>
              </w:rPr>
            </w:pPr>
            <w:r w:rsidRPr="007E182B">
              <w:rPr>
                <w:sz w:val="20"/>
                <w:szCs w:val="20"/>
              </w:rPr>
              <w:t>476</w:t>
            </w:r>
          </w:p>
        </w:tc>
        <w:tc>
          <w:tcPr>
            <w:tcW w:w="1418" w:type="dxa"/>
            <w:vAlign w:val="center"/>
          </w:tcPr>
          <w:p w:rsidR="00117F05" w:rsidRPr="007E182B" w:rsidRDefault="00117F05" w:rsidP="009D22EE">
            <w:pPr>
              <w:jc w:val="center"/>
              <w:rPr>
                <w:sz w:val="20"/>
                <w:szCs w:val="20"/>
              </w:rPr>
            </w:pPr>
            <w:r w:rsidRPr="007E182B">
              <w:rPr>
                <w:sz w:val="20"/>
                <w:szCs w:val="20"/>
              </w:rPr>
              <w:t>465</w:t>
            </w:r>
          </w:p>
        </w:tc>
        <w:tc>
          <w:tcPr>
            <w:tcW w:w="851" w:type="dxa"/>
          </w:tcPr>
          <w:p w:rsidR="00117F05" w:rsidRPr="007E182B" w:rsidRDefault="00117F05" w:rsidP="009D22EE">
            <w:pPr>
              <w:jc w:val="center"/>
              <w:rPr>
                <w:sz w:val="20"/>
                <w:szCs w:val="20"/>
                <w:lang w:val="en-US"/>
              </w:rPr>
            </w:pPr>
            <w:r w:rsidRPr="007E182B">
              <w:rPr>
                <w:sz w:val="20"/>
                <w:szCs w:val="20"/>
                <w:lang w:val="en-US"/>
              </w:rPr>
              <w:t>536</w:t>
            </w:r>
          </w:p>
        </w:tc>
        <w:tc>
          <w:tcPr>
            <w:tcW w:w="850" w:type="dxa"/>
          </w:tcPr>
          <w:p w:rsidR="00117F05" w:rsidRPr="007E182B" w:rsidRDefault="00117F05" w:rsidP="009D22EE">
            <w:pPr>
              <w:jc w:val="center"/>
              <w:rPr>
                <w:sz w:val="20"/>
                <w:szCs w:val="20"/>
              </w:rPr>
            </w:pPr>
            <w:r w:rsidRPr="007E182B">
              <w:rPr>
                <w:sz w:val="20"/>
                <w:szCs w:val="20"/>
                <w:lang w:val="en-US"/>
              </w:rPr>
              <w:t>54</w:t>
            </w:r>
            <w:r w:rsidRPr="007E182B">
              <w:rPr>
                <w:sz w:val="20"/>
                <w:szCs w:val="20"/>
              </w:rPr>
              <w:t>6</w:t>
            </w:r>
          </w:p>
        </w:tc>
        <w:tc>
          <w:tcPr>
            <w:tcW w:w="992" w:type="dxa"/>
          </w:tcPr>
          <w:p w:rsidR="00117F05" w:rsidRPr="007E182B" w:rsidRDefault="00117F05" w:rsidP="009D22EE">
            <w:pPr>
              <w:jc w:val="center"/>
              <w:rPr>
                <w:sz w:val="20"/>
                <w:szCs w:val="20"/>
              </w:rPr>
            </w:pPr>
            <w:r w:rsidRPr="007E182B">
              <w:rPr>
                <w:sz w:val="20"/>
                <w:szCs w:val="20"/>
                <w:lang w:val="en-US"/>
              </w:rPr>
              <w:t>54</w:t>
            </w:r>
            <w:r w:rsidRPr="007E182B">
              <w:rPr>
                <w:sz w:val="20"/>
                <w:szCs w:val="20"/>
              </w:rPr>
              <w:t>6</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по сельской местности</w:t>
            </w:r>
          </w:p>
        </w:tc>
        <w:tc>
          <w:tcPr>
            <w:tcW w:w="1417" w:type="dxa"/>
            <w:vAlign w:val="center"/>
          </w:tcPr>
          <w:p w:rsidR="00117F05" w:rsidRPr="007E182B" w:rsidRDefault="00117F05" w:rsidP="009D22EE">
            <w:pPr>
              <w:jc w:val="center"/>
              <w:rPr>
                <w:sz w:val="20"/>
                <w:szCs w:val="20"/>
              </w:rPr>
            </w:pPr>
            <w:r w:rsidRPr="007E182B">
              <w:rPr>
                <w:sz w:val="20"/>
                <w:szCs w:val="20"/>
              </w:rPr>
              <w:t>202</w:t>
            </w:r>
          </w:p>
        </w:tc>
        <w:tc>
          <w:tcPr>
            <w:tcW w:w="1418" w:type="dxa"/>
            <w:vAlign w:val="center"/>
          </w:tcPr>
          <w:p w:rsidR="00117F05" w:rsidRPr="007E182B" w:rsidRDefault="00117F05" w:rsidP="009D22EE">
            <w:pPr>
              <w:jc w:val="center"/>
              <w:rPr>
                <w:sz w:val="20"/>
                <w:szCs w:val="20"/>
              </w:rPr>
            </w:pPr>
            <w:r w:rsidRPr="007E182B">
              <w:rPr>
                <w:sz w:val="20"/>
                <w:szCs w:val="20"/>
              </w:rPr>
              <w:t>201</w:t>
            </w:r>
          </w:p>
        </w:tc>
        <w:tc>
          <w:tcPr>
            <w:tcW w:w="851" w:type="dxa"/>
          </w:tcPr>
          <w:p w:rsidR="00117F05" w:rsidRPr="007E182B" w:rsidRDefault="00117F05" w:rsidP="009D22EE">
            <w:pPr>
              <w:jc w:val="center"/>
              <w:rPr>
                <w:sz w:val="20"/>
                <w:szCs w:val="20"/>
                <w:lang w:val="en-US"/>
              </w:rPr>
            </w:pPr>
            <w:r w:rsidRPr="007E182B">
              <w:rPr>
                <w:sz w:val="20"/>
                <w:szCs w:val="20"/>
                <w:lang w:val="en-US"/>
              </w:rPr>
              <w:t>204</w:t>
            </w:r>
          </w:p>
        </w:tc>
        <w:tc>
          <w:tcPr>
            <w:tcW w:w="850" w:type="dxa"/>
          </w:tcPr>
          <w:p w:rsidR="00117F05" w:rsidRPr="007E182B" w:rsidRDefault="00117F05" w:rsidP="009D22EE">
            <w:pPr>
              <w:jc w:val="center"/>
              <w:rPr>
                <w:sz w:val="20"/>
                <w:szCs w:val="20"/>
              </w:rPr>
            </w:pPr>
            <w:r w:rsidRPr="007E182B">
              <w:rPr>
                <w:sz w:val="20"/>
                <w:szCs w:val="20"/>
              </w:rPr>
              <w:t>193</w:t>
            </w:r>
          </w:p>
        </w:tc>
        <w:tc>
          <w:tcPr>
            <w:tcW w:w="992" w:type="dxa"/>
          </w:tcPr>
          <w:p w:rsidR="00117F05" w:rsidRPr="007E182B" w:rsidRDefault="00117F05" w:rsidP="009D22EE">
            <w:pPr>
              <w:jc w:val="center"/>
              <w:rPr>
                <w:sz w:val="20"/>
                <w:szCs w:val="20"/>
              </w:rPr>
            </w:pPr>
            <w:r w:rsidRPr="007E182B">
              <w:rPr>
                <w:sz w:val="20"/>
                <w:szCs w:val="20"/>
              </w:rPr>
              <w:t>190</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по городской местности</w:t>
            </w:r>
          </w:p>
        </w:tc>
        <w:tc>
          <w:tcPr>
            <w:tcW w:w="1417" w:type="dxa"/>
            <w:vAlign w:val="center"/>
          </w:tcPr>
          <w:p w:rsidR="00117F05" w:rsidRPr="007E182B" w:rsidRDefault="00117F05" w:rsidP="009D22EE">
            <w:pPr>
              <w:jc w:val="center"/>
              <w:rPr>
                <w:sz w:val="20"/>
                <w:szCs w:val="20"/>
              </w:rPr>
            </w:pPr>
            <w:r w:rsidRPr="007E182B">
              <w:rPr>
                <w:sz w:val="20"/>
                <w:szCs w:val="20"/>
              </w:rPr>
              <w:t>274</w:t>
            </w:r>
          </w:p>
        </w:tc>
        <w:tc>
          <w:tcPr>
            <w:tcW w:w="1418" w:type="dxa"/>
            <w:vAlign w:val="center"/>
          </w:tcPr>
          <w:p w:rsidR="00117F05" w:rsidRPr="007E182B" w:rsidRDefault="00117F05" w:rsidP="009D22EE">
            <w:pPr>
              <w:jc w:val="center"/>
              <w:rPr>
                <w:sz w:val="20"/>
                <w:szCs w:val="20"/>
              </w:rPr>
            </w:pPr>
            <w:r w:rsidRPr="007E182B">
              <w:rPr>
                <w:sz w:val="20"/>
                <w:szCs w:val="20"/>
              </w:rPr>
              <w:t>264</w:t>
            </w:r>
          </w:p>
        </w:tc>
        <w:tc>
          <w:tcPr>
            <w:tcW w:w="851" w:type="dxa"/>
          </w:tcPr>
          <w:p w:rsidR="00117F05" w:rsidRPr="007E182B" w:rsidRDefault="00117F05" w:rsidP="009D22EE">
            <w:pPr>
              <w:jc w:val="center"/>
              <w:rPr>
                <w:sz w:val="20"/>
                <w:szCs w:val="20"/>
                <w:lang w:val="en-US"/>
              </w:rPr>
            </w:pPr>
            <w:r w:rsidRPr="007E182B">
              <w:rPr>
                <w:sz w:val="20"/>
                <w:szCs w:val="20"/>
                <w:lang w:val="en-US"/>
              </w:rPr>
              <w:t>332</w:t>
            </w:r>
          </w:p>
        </w:tc>
        <w:tc>
          <w:tcPr>
            <w:tcW w:w="850" w:type="dxa"/>
          </w:tcPr>
          <w:p w:rsidR="00117F05" w:rsidRPr="007E182B" w:rsidRDefault="00117F05" w:rsidP="009D22EE">
            <w:pPr>
              <w:jc w:val="center"/>
              <w:rPr>
                <w:sz w:val="20"/>
                <w:szCs w:val="20"/>
                <w:lang w:val="en-US"/>
              </w:rPr>
            </w:pPr>
            <w:r w:rsidRPr="007E182B">
              <w:rPr>
                <w:sz w:val="20"/>
                <w:szCs w:val="20"/>
                <w:lang w:val="en-US"/>
              </w:rPr>
              <w:t>335</w:t>
            </w:r>
          </w:p>
        </w:tc>
        <w:tc>
          <w:tcPr>
            <w:tcW w:w="992" w:type="dxa"/>
          </w:tcPr>
          <w:p w:rsidR="00117F05" w:rsidRPr="007E182B" w:rsidRDefault="00117F05" w:rsidP="009D22EE">
            <w:pPr>
              <w:jc w:val="center"/>
              <w:rPr>
                <w:sz w:val="20"/>
                <w:szCs w:val="20"/>
              </w:rPr>
            </w:pPr>
            <w:r w:rsidRPr="007E182B">
              <w:rPr>
                <w:sz w:val="20"/>
                <w:szCs w:val="20"/>
              </w:rPr>
              <w:t>211</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МО «Город Гатчина»</w:t>
            </w:r>
          </w:p>
        </w:tc>
        <w:tc>
          <w:tcPr>
            <w:tcW w:w="1417" w:type="dxa"/>
            <w:vAlign w:val="center"/>
          </w:tcPr>
          <w:p w:rsidR="00117F05" w:rsidRPr="007E182B" w:rsidRDefault="00117F05" w:rsidP="009D22EE">
            <w:pPr>
              <w:jc w:val="center"/>
              <w:rPr>
                <w:sz w:val="20"/>
                <w:szCs w:val="20"/>
              </w:rPr>
            </w:pPr>
            <w:r w:rsidRPr="007E182B">
              <w:rPr>
                <w:sz w:val="20"/>
                <w:szCs w:val="20"/>
              </w:rPr>
              <w:t>206</w:t>
            </w:r>
          </w:p>
        </w:tc>
        <w:tc>
          <w:tcPr>
            <w:tcW w:w="1418" w:type="dxa"/>
            <w:vAlign w:val="center"/>
          </w:tcPr>
          <w:p w:rsidR="00117F05" w:rsidRPr="007E182B" w:rsidRDefault="00117F05" w:rsidP="009D22EE">
            <w:pPr>
              <w:jc w:val="center"/>
              <w:rPr>
                <w:sz w:val="20"/>
                <w:szCs w:val="20"/>
              </w:rPr>
            </w:pPr>
            <w:r w:rsidRPr="007E182B">
              <w:rPr>
                <w:sz w:val="20"/>
                <w:szCs w:val="20"/>
              </w:rPr>
              <w:t>193</w:t>
            </w:r>
          </w:p>
        </w:tc>
        <w:tc>
          <w:tcPr>
            <w:tcW w:w="851" w:type="dxa"/>
          </w:tcPr>
          <w:p w:rsidR="00117F05" w:rsidRPr="007E182B" w:rsidRDefault="00117F05" w:rsidP="009D22EE">
            <w:pPr>
              <w:jc w:val="center"/>
              <w:rPr>
                <w:sz w:val="20"/>
                <w:szCs w:val="20"/>
                <w:lang w:val="en-US"/>
              </w:rPr>
            </w:pPr>
            <w:r w:rsidRPr="007E182B">
              <w:rPr>
                <w:sz w:val="20"/>
                <w:szCs w:val="20"/>
                <w:lang w:val="en-US"/>
              </w:rPr>
              <w:t>169</w:t>
            </w:r>
          </w:p>
        </w:tc>
        <w:tc>
          <w:tcPr>
            <w:tcW w:w="850" w:type="dxa"/>
          </w:tcPr>
          <w:p w:rsidR="00117F05" w:rsidRPr="007E182B" w:rsidRDefault="00117F05" w:rsidP="009D22EE">
            <w:pPr>
              <w:jc w:val="center"/>
              <w:rPr>
                <w:sz w:val="20"/>
                <w:szCs w:val="20"/>
                <w:lang w:val="en-US"/>
              </w:rPr>
            </w:pPr>
            <w:r w:rsidRPr="007E182B">
              <w:rPr>
                <w:sz w:val="20"/>
                <w:szCs w:val="20"/>
                <w:lang w:val="en-US"/>
              </w:rPr>
              <w:t>190</w:t>
            </w:r>
          </w:p>
        </w:tc>
        <w:tc>
          <w:tcPr>
            <w:tcW w:w="992" w:type="dxa"/>
          </w:tcPr>
          <w:p w:rsidR="00117F05" w:rsidRPr="007E182B" w:rsidRDefault="00117F05" w:rsidP="009D22EE">
            <w:pPr>
              <w:jc w:val="center"/>
              <w:rPr>
                <w:sz w:val="20"/>
                <w:szCs w:val="20"/>
                <w:lang w:val="en-US"/>
              </w:rPr>
            </w:pPr>
            <w:r w:rsidRPr="007E182B">
              <w:rPr>
                <w:sz w:val="20"/>
                <w:szCs w:val="20"/>
                <w:lang w:val="en-US"/>
              </w:rPr>
              <w:t>190</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Гатчинский муниципальный район</w:t>
            </w:r>
          </w:p>
        </w:tc>
        <w:tc>
          <w:tcPr>
            <w:tcW w:w="1417" w:type="dxa"/>
            <w:vAlign w:val="center"/>
          </w:tcPr>
          <w:p w:rsidR="00117F05" w:rsidRPr="007E182B" w:rsidRDefault="00117F05" w:rsidP="009D22EE">
            <w:pPr>
              <w:jc w:val="center"/>
              <w:rPr>
                <w:sz w:val="20"/>
                <w:szCs w:val="20"/>
              </w:rPr>
            </w:pPr>
            <w:r w:rsidRPr="007E182B">
              <w:rPr>
                <w:sz w:val="20"/>
                <w:szCs w:val="20"/>
              </w:rPr>
              <w:t>476</w:t>
            </w:r>
          </w:p>
        </w:tc>
        <w:tc>
          <w:tcPr>
            <w:tcW w:w="1418" w:type="dxa"/>
            <w:vAlign w:val="center"/>
          </w:tcPr>
          <w:p w:rsidR="00117F05" w:rsidRPr="007E182B" w:rsidRDefault="00117F05" w:rsidP="009D22EE">
            <w:pPr>
              <w:jc w:val="center"/>
              <w:rPr>
                <w:sz w:val="20"/>
                <w:szCs w:val="20"/>
              </w:rPr>
            </w:pPr>
            <w:r w:rsidRPr="007E182B">
              <w:rPr>
                <w:sz w:val="20"/>
                <w:szCs w:val="20"/>
              </w:rPr>
              <w:t>465</w:t>
            </w:r>
          </w:p>
        </w:tc>
        <w:tc>
          <w:tcPr>
            <w:tcW w:w="851" w:type="dxa"/>
          </w:tcPr>
          <w:p w:rsidR="00117F05" w:rsidRPr="007E182B" w:rsidRDefault="00117F05" w:rsidP="009D22EE">
            <w:pPr>
              <w:jc w:val="center"/>
              <w:rPr>
                <w:sz w:val="20"/>
                <w:szCs w:val="20"/>
                <w:lang w:val="en-US"/>
              </w:rPr>
            </w:pPr>
            <w:r w:rsidRPr="007E182B">
              <w:rPr>
                <w:sz w:val="20"/>
                <w:szCs w:val="20"/>
                <w:lang w:val="en-US"/>
              </w:rPr>
              <w:t>536</w:t>
            </w:r>
          </w:p>
        </w:tc>
        <w:tc>
          <w:tcPr>
            <w:tcW w:w="850" w:type="dxa"/>
          </w:tcPr>
          <w:p w:rsidR="00117F05" w:rsidRPr="007E182B" w:rsidRDefault="00117F05" w:rsidP="009D22EE">
            <w:pPr>
              <w:jc w:val="center"/>
              <w:rPr>
                <w:sz w:val="20"/>
                <w:szCs w:val="20"/>
              </w:rPr>
            </w:pPr>
            <w:r w:rsidRPr="007E182B">
              <w:rPr>
                <w:sz w:val="20"/>
                <w:szCs w:val="20"/>
                <w:lang w:val="en-US"/>
              </w:rPr>
              <w:t>54</w:t>
            </w:r>
            <w:r w:rsidRPr="007E182B">
              <w:rPr>
                <w:sz w:val="20"/>
                <w:szCs w:val="20"/>
              </w:rPr>
              <w:t>6</w:t>
            </w:r>
          </w:p>
        </w:tc>
        <w:tc>
          <w:tcPr>
            <w:tcW w:w="992" w:type="dxa"/>
          </w:tcPr>
          <w:p w:rsidR="00117F05" w:rsidRPr="007E182B" w:rsidRDefault="00117F05" w:rsidP="009D22EE">
            <w:pPr>
              <w:jc w:val="center"/>
              <w:rPr>
                <w:sz w:val="20"/>
                <w:szCs w:val="20"/>
              </w:rPr>
            </w:pPr>
            <w:r w:rsidRPr="007E182B">
              <w:rPr>
                <w:sz w:val="20"/>
                <w:szCs w:val="20"/>
                <w:lang w:val="en-US"/>
              </w:rPr>
              <w:t>54</w:t>
            </w:r>
            <w:r w:rsidRPr="007E182B">
              <w:rPr>
                <w:sz w:val="20"/>
                <w:szCs w:val="20"/>
              </w:rPr>
              <w:t>6</w:t>
            </w:r>
          </w:p>
        </w:tc>
      </w:tr>
      <w:tr w:rsidR="00117F05" w:rsidRPr="007E182B" w:rsidTr="00151F5C">
        <w:tc>
          <w:tcPr>
            <w:tcW w:w="9214" w:type="dxa"/>
            <w:gridSpan w:val="6"/>
          </w:tcPr>
          <w:p w:rsidR="00117F05" w:rsidRPr="007E182B" w:rsidRDefault="00117F05" w:rsidP="009D22EE">
            <w:pPr>
              <w:jc w:val="center"/>
              <w:rPr>
                <w:sz w:val="20"/>
                <w:szCs w:val="20"/>
              </w:rPr>
            </w:pPr>
            <w:r w:rsidRPr="007E182B">
              <w:rPr>
                <w:sz w:val="20"/>
                <w:szCs w:val="20"/>
              </w:rPr>
              <w:t>Удельный вес кадров в учреждениях старше 60 лет, %</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Гатчинский муниципальный район</w:t>
            </w:r>
          </w:p>
        </w:tc>
        <w:tc>
          <w:tcPr>
            <w:tcW w:w="1417" w:type="dxa"/>
            <w:vAlign w:val="center"/>
          </w:tcPr>
          <w:p w:rsidR="00117F05" w:rsidRPr="007E182B" w:rsidRDefault="00117F05" w:rsidP="009D22EE">
            <w:pPr>
              <w:jc w:val="center"/>
              <w:rPr>
                <w:sz w:val="20"/>
                <w:szCs w:val="20"/>
              </w:rPr>
            </w:pPr>
            <w:r w:rsidRPr="007E182B">
              <w:rPr>
                <w:sz w:val="20"/>
                <w:szCs w:val="20"/>
              </w:rPr>
              <w:t>32,5</w:t>
            </w:r>
          </w:p>
        </w:tc>
        <w:tc>
          <w:tcPr>
            <w:tcW w:w="1418" w:type="dxa"/>
            <w:vAlign w:val="center"/>
          </w:tcPr>
          <w:p w:rsidR="00117F05" w:rsidRPr="007E182B" w:rsidRDefault="00117F05" w:rsidP="009D22EE">
            <w:pPr>
              <w:jc w:val="center"/>
              <w:rPr>
                <w:sz w:val="20"/>
                <w:szCs w:val="20"/>
              </w:rPr>
            </w:pPr>
            <w:r w:rsidRPr="007E182B">
              <w:rPr>
                <w:sz w:val="20"/>
                <w:szCs w:val="20"/>
              </w:rPr>
              <w:t>32</w:t>
            </w:r>
          </w:p>
        </w:tc>
        <w:tc>
          <w:tcPr>
            <w:tcW w:w="851" w:type="dxa"/>
            <w:vAlign w:val="center"/>
          </w:tcPr>
          <w:p w:rsidR="00117F05" w:rsidRPr="007E182B" w:rsidRDefault="00117F05" w:rsidP="009D22EE">
            <w:pPr>
              <w:jc w:val="center"/>
              <w:rPr>
                <w:sz w:val="20"/>
                <w:szCs w:val="20"/>
              </w:rPr>
            </w:pPr>
            <w:r w:rsidRPr="007E182B">
              <w:rPr>
                <w:sz w:val="20"/>
                <w:szCs w:val="20"/>
              </w:rPr>
              <w:t>32</w:t>
            </w:r>
          </w:p>
        </w:tc>
        <w:tc>
          <w:tcPr>
            <w:tcW w:w="850" w:type="dxa"/>
            <w:vAlign w:val="center"/>
          </w:tcPr>
          <w:p w:rsidR="00117F05" w:rsidRPr="007E182B" w:rsidRDefault="00117F05" w:rsidP="009D22EE">
            <w:pPr>
              <w:jc w:val="center"/>
              <w:rPr>
                <w:sz w:val="20"/>
                <w:szCs w:val="20"/>
              </w:rPr>
            </w:pPr>
            <w:r w:rsidRPr="007E182B">
              <w:rPr>
                <w:sz w:val="20"/>
                <w:szCs w:val="20"/>
              </w:rPr>
              <w:t>32</w:t>
            </w:r>
          </w:p>
        </w:tc>
        <w:tc>
          <w:tcPr>
            <w:tcW w:w="992" w:type="dxa"/>
            <w:vAlign w:val="center"/>
          </w:tcPr>
          <w:p w:rsidR="00117F05" w:rsidRPr="007E182B" w:rsidRDefault="00117F05" w:rsidP="009D22EE">
            <w:pPr>
              <w:jc w:val="center"/>
              <w:rPr>
                <w:sz w:val="20"/>
                <w:szCs w:val="20"/>
              </w:rPr>
            </w:pPr>
            <w:r w:rsidRPr="007E182B">
              <w:rPr>
                <w:sz w:val="20"/>
                <w:szCs w:val="20"/>
              </w:rPr>
              <w:t>32</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по сельской местности</w:t>
            </w:r>
          </w:p>
        </w:tc>
        <w:tc>
          <w:tcPr>
            <w:tcW w:w="1417" w:type="dxa"/>
            <w:vAlign w:val="center"/>
          </w:tcPr>
          <w:p w:rsidR="00117F05" w:rsidRPr="007E182B" w:rsidRDefault="00117F05" w:rsidP="009D22EE">
            <w:pPr>
              <w:jc w:val="center"/>
              <w:rPr>
                <w:sz w:val="20"/>
                <w:szCs w:val="20"/>
              </w:rPr>
            </w:pPr>
            <w:r w:rsidRPr="007E182B">
              <w:rPr>
                <w:sz w:val="20"/>
                <w:szCs w:val="20"/>
              </w:rPr>
              <w:t>39</w:t>
            </w:r>
          </w:p>
        </w:tc>
        <w:tc>
          <w:tcPr>
            <w:tcW w:w="1418" w:type="dxa"/>
            <w:vAlign w:val="center"/>
          </w:tcPr>
          <w:p w:rsidR="00117F05" w:rsidRPr="007E182B" w:rsidRDefault="00117F05" w:rsidP="009D22EE">
            <w:pPr>
              <w:jc w:val="center"/>
              <w:rPr>
                <w:sz w:val="20"/>
                <w:szCs w:val="20"/>
              </w:rPr>
            </w:pPr>
            <w:r w:rsidRPr="007E182B">
              <w:rPr>
                <w:sz w:val="20"/>
                <w:szCs w:val="20"/>
              </w:rPr>
              <w:t>39</w:t>
            </w:r>
          </w:p>
        </w:tc>
        <w:tc>
          <w:tcPr>
            <w:tcW w:w="851" w:type="dxa"/>
            <w:vAlign w:val="center"/>
          </w:tcPr>
          <w:p w:rsidR="00117F05" w:rsidRPr="007E182B" w:rsidRDefault="00117F05" w:rsidP="009D22EE">
            <w:pPr>
              <w:jc w:val="center"/>
              <w:rPr>
                <w:sz w:val="20"/>
                <w:szCs w:val="20"/>
              </w:rPr>
            </w:pPr>
            <w:r w:rsidRPr="007E182B">
              <w:rPr>
                <w:sz w:val="20"/>
                <w:szCs w:val="20"/>
              </w:rPr>
              <w:t>39</w:t>
            </w:r>
          </w:p>
        </w:tc>
        <w:tc>
          <w:tcPr>
            <w:tcW w:w="850" w:type="dxa"/>
            <w:vAlign w:val="center"/>
          </w:tcPr>
          <w:p w:rsidR="00117F05" w:rsidRPr="007E182B" w:rsidRDefault="00117F05" w:rsidP="009D22EE">
            <w:pPr>
              <w:jc w:val="center"/>
              <w:rPr>
                <w:sz w:val="20"/>
                <w:szCs w:val="20"/>
              </w:rPr>
            </w:pPr>
            <w:r w:rsidRPr="007E182B">
              <w:rPr>
                <w:sz w:val="20"/>
                <w:szCs w:val="20"/>
              </w:rPr>
              <w:t>39</w:t>
            </w:r>
          </w:p>
        </w:tc>
        <w:tc>
          <w:tcPr>
            <w:tcW w:w="992" w:type="dxa"/>
            <w:vAlign w:val="center"/>
          </w:tcPr>
          <w:p w:rsidR="00117F05" w:rsidRPr="007E182B" w:rsidRDefault="00117F05" w:rsidP="009D22EE">
            <w:pPr>
              <w:jc w:val="center"/>
              <w:rPr>
                <w:sz w:val="20"/>
                <w:szCs w:val="20"/>
              </w:rPr>
            </w:pPr>
            <w:r w:rsidRPr="007E182B">
              <w:rPr>
                <w:sz w:val="20"/>
                <w:szCs w:val="20"/>
              </w:rPr>
              <w:t>39</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по городской местности</w:t>
            </w:r>
          </w:p>
        </w:tc>
        <w:tc>
          <w:tcPr>
            <w:tcW w:w="1417" w:type="dxa"/>
            <w:vAlign w:val="center"/>
          </w:tcPr>
          <w:p w:rsidR="00117F05" w:rsidRPr="007E182B" w:rsidRDefault="00117F05" w:rsidP="009D22EE">
            <w:pPr>
              <w:jc w:val="center"/>
              <w:rPr>
                <w:sz w:val="20"/>
                <w:szCs w:val="20"/>
              </w:rPr>
            </w:pPr>
            <w:r w:rsidRPr="007E182B">
              <w:rPr>
                <w:sz w:val="20"/>
                <w:szCs w:val="20"/>
              </w:rPr>
              <w:t>35</w:t>
            </w:r>
          </w:p>
        </w:tc>
        <w:tc>
          <w:tcPr>
            <w:tcW w:w="1418" w:type="dxa"/>
            <w:vAlign w:val="center"/>
          </w:tcPr>
          <w:p w:rsidR="00117F05" w:rsidRPr="007E182B" w:rsidRDefault="00117F05" w:rsidP="009D22EE">
            <w:pPr>
              <w:jc w:val="center"/>
              <w:rPr>
                <w:sz w:val="20"/>
                <w:szCs w:val="20"/>
              </w:rPr>
            </w:pPr>
            <w:r w:rsidRPr="007E182B">
              <w:rPr>
                <w:sz w:val="20"/>
                <w:szCs w:val="20"/>
              </w:rPr>
              <w:t>35</w:t>
            </w:r>
          </w:p>
        </w:tc>
        <w:tc>
          <w:tcPr>
            <w:tcW w:w="851" w:type="dxa"/>
            <w:vAlign w:val="center"/>
          </w:tcPr>
          <w:p w:rsidR="00117F05" w:rsidRPr="007E182B" w:rsidRDefault="00117F05" w:rsidP="009D22EE">
            <w:pPr>
              <w:jc w:val="center"/>
              <w:rPr>
                <w:sz w:val="20"/>
                <w:szCs w:val="20"/>
              </w:rPr>
            </w:pPr>
            <w:r w:rsidRPr="007E182B">
              <w:rPr>
                <w:sz w:val="20"/>
                <w:szCs w:val="20"/>
              </w:rPr>
              <w:t>35</w:t>
            </w:r>
          </w:p>
        </w:tc>
        <w:tc>
          <w:tcPr>
            <w:tcW w:w="850" w:type="dxa"/>
            <w:vAlign w:val="center"/>
          </w:tcPr>
          <w:p w:rsidR="00117F05" w:rsidRPr="007E182B" w:rsidRDefault="00117F05" w:rsidP="009D22EE">
            <w:pPr>
              <w:jc w:val="center"/>
              <w:rPr>
                <w:sz w:val="20"/>
                <w:szCs w:val="20"/>
              </w:rPr>
            </w:pPr>
            <w:r w:rsidRPr="007E182B">
              <w:rPr>
                <w:sz w:val="20"/>
                <w:szCs w:val="20"/>
              </w:rPr>
              <w:t>35</w:t>
            </w:r>
          </w:p>
        </w:tc>
        <w:tc>
          <w:tcPr>
            <w:tcW w:w="992" w:type="dxa"/>
            <w:vAlign w:val="center"/>
          </w:tcPr>
          <w:p w:rsidR="00117F05" w:rsidRPr="007E182B" w:rsidRDefault="00117F05" w:rsidP="009D22EE">
            <w:pPr>
              <w:jc w:val="center"/>
              <w:rPr>
                <w:sz w:val="20"/>
                <w:szCs w:val="20"/>
              </w:rPr>
            </w:pPr>
            <w:r w:rsidRPr="007E182B">
              <w:rPr>
                <w:sz w:val="20"/>
                <w:szCs w:val="20"/>
              </w:rPr>
              <w:t>35</w:t>
            </w:r>
          </w:p>
        </w:tc>
      </w:tr>
      <w:tr w:rsidR="00117F05" w:rsidRPr="007E182B" w:rsidTr="00151F5C">
        <w:tc>
          <w:tcPr>
            <w:tcW w:w="3686" w:type="dxa"/>
          </w:tcPr>
          <w:p w:rsidR="00117F05" w:rsidRPr="007E182B" w:rsidRDefault="00117F05" w:rsidP="009D22EE">
            <w:pPr>
              <w:jc w:val="center"/>
              <w:rPr>
                <w:sz w:val="20"/>
                <w:szCs w:val="20"/>
              </w:rPr>
            </w:pPr>
            <w:r w:rsidRPr="007E182B">
              <w:rPr>
                <w:sz w:val="20"/>
                <w:szCs w:val="20"/>
              </w:rPr>
              <w:t>в т.ч. МО «Город Гатчина»</w:t>
            </w:r>
          </w:p>
        </w:tc>
        <w:tc>
          <w:tcPr>
            <w:tcW w:w="1417" w:type="dxa"/>
            <w:vAlign w:val="center"/>
          </w:tcPr>
          <w:p w:rsidR="00117F05" w:rsidRPr="007E182B" w:rsidRDefault="00117F05" w:rsidP="009D22EE">
            <w:pPr>
              <w:jc w:val="center"/>
              <w:rPr>
                <w:sz w:val="20"/>
                <w:szCs w:val="20"/>
              </w:rPr>
            </w:pPr>
            <w:r w:rsidRPr="007E182B">
              <w:rPr>
                <w:sz w:val="20"/>
                <w:szCs w:val="20"/>
              </w:rPr>
              <w:t>31</w:t>
            </w:r>
          </w:p>
        </w:tc>
        <w:tc>
          <w:tcPr>
            <w:tcW w:w="1418" w:type="dxa"/>
            <w:vAlign w:val="center"/>
          </w:tcPr>
          <w:p w:rsidR="00117F05" w:rsidRPr="007E182B" w:rsidRDefault="00117F05" w:rsidP="009D22EE">
            <w:pPr>
              <w:jc w:val="center"/>
              <w:rPr>
                <w:sz w:val="20"/>
                <w:szCs w:val="20"/>
              </w:rPr>
            </w:pPr>
            <w:r w:rsidRPr="007E182B">
              <w:rPr>
                <w:sz w:val="20"/>
                <w:szCs w:val="20"/>
              </w:rPr>
              <w:t>26</w:t>
            </w:r>
          </w:p>
        </w:tc>
        <w:tc>
          <w:tcPr>
            <w:tcW w:w="851" w:type="dxa"/>
            <w:vAlign w:val="center"/>
          </w:tcPr>
          <w:p w:rsidR="00117F05" w:rsidRPr="007E182B" w:rsidRDefault="00117F05" w:rsidP="009D22EE">
            <w:pPr>
              <w:jc w:val="center"/>
              <w:rPr>
                <w:sz w:val="20"/>
                <w:szCs w:val="20"/>
              </w:rPr>
            </w:pPr>
            <w:r w:rsidRPr="007E182B">
              <w:rPr>
                <w:sz w:val="20"/>
                <w:szCs w:val="20"/>
              </w:rPr>
              <w:t>26</w:t>
            </w:r>
          </w:p>
        </w:tc>
        <w:tc>
          <w:tcPr>
            <w:tcW w:w="850" w:type="dxa"/>
            <w:vAlign w:val="center"/>
          </w:tcPr>
          <w:p w:rsidR="00117F05" w:rsidRPr="007E182B" w:rsidRDefault="00117F05" w:rsidP="009D22EE">
            <w:pPr>
              <w:jc w:val="center"/>
              <w:rPr>
                <w:sz w:val="20"/>
                <w:szCs w:val="20"/>
              </w:rPr>
            </w:pPr>
            <w:r w:rsidRPr="007E182B">
              <w:rPr>
                <w:sz w:val="20"/>
                <w:szCs w:val="20"/>
              </w:rPr>
              <w:t>26</w:t>
            </w:r>
          </w:p>
        </w:tc>
        <w:tc>
          <w:tcPr>
            <w:tcW w:w="992" w:type="dxa"/>
            <w:vAlign w:val="center"/>
          </w:tcPr>
          <w:p w:rsidR="00117F05" w:rsidRPr="007E182B" w:rsidRDefault="00117F05" w:rsidP="009D22EE">
            <w:pPr>
              <w:jc w:val="center"/>
              <w:rPr>
                <w:sz w:val="20"/>
                <w:szCs w:val="20"/>
              </w:rPr>
            </w:pPr>
            <w:r w:rsidRPr="007E182B">
              <w:rPr>
                <w:sz w:val="20"/>
                <w:szCs w:val="20"/>
              </w:rPr>
              <w:t>26</w:t>
            </w:r>
          </w:p>
        </w:tc>
      </w:tr>
      <w:tr w:rsidR="00117F05" w:rsidRPr="007E182B" w:rsidTr="00151F5C">
        <w:tc>
          <w:tcPr>
            <w:tcW w:w="9214" w:type="dxa"/>
            <w:gridSpan w:val="6"/>
          </w:tcPr>
          <w:p w:rsidR="00117F05" w:rsidRPr="007E182B" w:rsidRDefault="00117F05" w:rsidP="009D22EE">
            <w:pPr>
              <w:jc w:val="center"/>
              <w:rPr>
                <w:color w:val="000000" w:themeColor="text1"/>
                <w:sz w:val="20"/>
                <w:szCs w:val="20"/>
              </w:rPr>
            </w:pPr>
            <w:r w:rsidRPr="007E182B">
              <w:rPr>
                <w:color w:val="000000" w:themeColor="text1"/>
                <w:sz w:val="20"/>
                <w:szCs w:val="20"/>
              </w:rPr>
              <w:t>Доля основного персонала с высшим образованием  (% от основного персонала)</w:t>
            </w:r>
          </w:p>
        </w:tc>
      </w:tr>
      <w:tr w:rsidR="00117F05" w:rsidRPr="007E182B" w:rsidTr="00151F5C">
        <w:tc>
          <w:tcPr>
            <w:tcW w:w="3686" w:type="dxa"/>
          </w:tcPr>
          <w:p w:rsidR="00117F05" w:rsidRPr="007E182B" w:rsidRDefault="00117F05" w:rsidP="009D22EE">
            <w:pPr>
              <w:jc w:val="center"/>
              <w:rPr>
                <w:color w:val="000000" w:themeColor="text1"/>
                <w:sz w:val="20"/>
                <w:szCs w:val="20"/>
              </w:rPr>
            </w:pPr>
            <w:r w:rsidRPr="007E182B">
              <w:rPr>
                <w:color w:val="000000" w:themeColor="text1"/>
                <w:sz w:val="20"/>
                <w:szCs w:val="20"/>
              </w:rPr>
              <w:t>Гатчинский муниципальный район</w:t>
            </w:r>
          </w:p>
        </w:tc>
        <w:tc>
          <w:tcPr>
            <w:tcW w:w="1417" w:type="dxa"/>
            <w:vAlign w:val="center"/>
          </w:tcPr>
          <w:p w:rsidR="00117F05" w:rsidRPr="007E182B" w:rsidRDefault="00117F05" w:rsidP="009D22EE">
            <w:pPr>
              <w:jc w:val="center"/>
              <w:rPr>
                <w:color w:val="000000" w:themeColor="text1"/>
                <w:sz w:val="20"/>
                <w:szCs w:val="20"/>
              </w:rPr>
            </w:pPr>
          </w:p>
        </w:tc>
        <w:tc>
          <w:tcPr>
            <w:tcW w:w="1418" w:type="dxa"/>
            <w:vAlign w:val="center"/>
          </w:tcPr>
          <w:p w:rsidR="00117F05" w:rsidRPr="007E182B" w:rsidRDefault="00117F05" w:rsidP="009D22EE">
            <w:pPr>
              <w:jc w:val="center"/>
              <w:rPr>
                <w:color w:val="000000" w:themeColor="text1"/>
                <w:sz w:val="20"/>
                <w:szCs w:val="20"/>
                <w:lang w:val="en-US"/>
              </w:rPr>
            </w:pPr>
            <w:r w:rsidRPr="007E182B">
              <w:rPr>
                <w:color w:val="000000" w:themeColor="text1"/>
                <w:sz w:val="20"/>
                <w:szCs w:val="20"/>
                <w:lang w:val="en-US"/>
              </w:rPr>
              <w:t>56.4</w:t>
            </w:r>
          </w:p>
        </w:tc>
        <w:tc>
          <w:tcPr>
            <w:tcW w:w="851" w:type="dxa"/>
          </w:tcPr>
          <w:p w:rsidR="00117F05" w:rsidRPr="007E182B" w:rsidRDefault="00117F05" w:rsidP="009D22EE">
            <w:pPr>
              <w:jc w:val="center"/>
              <w:rPr>
                <w:color w:val="000000" w:themeColor="text1"/>
                <w:sz w:val="20"/>
                <w:szCs w:val="20"/>
                <w:lang w:val="en-US"/>
              </w:rPr>
            </w:pPr>
            <w:r w:rsidRPr="007E182B">
              <w:rPr>
                <w:color w:val="000000" w:themeColor="text1"/>
                <w:sz w:val="20"/>
                <w:szCs w:val="20"/>
                <w:lang w:val="en-US"/>
              </w:rPr>
              <w:t>58</w:t>
            </w:r>
          </w:p>
        </w:tc>
        <w:tc>
          <w:tcPr>
            <w:tcW w:w="850" w:type="dxa"/>
          </w:tcPr>
          <w:p w:rsidR="00117F05" w:rsidRPr="007E182B" w:rsidRDefault="00117F05" w:rsidP="009D22EE">
            <w:pPr>
              <w:jc w:val="center"/>
              <w:rPr>
                <w:color w:val="000000" w:themeColor="text1"/>
                <w:sz w:val="20"/>
                <w:szCs w:val="20"/>
                <w:lang w:val="en-US"/>
              </w:rPr>
            </w:pPr>
            <w:r w:rsidRPr="007E182B">
              <w:rPr>
                <w:color w:val="000000" w:themeColor="text1"/>
                <w:sz w:val="20"/>
                <w:szCs w:val="20"/>
                <w:lang w:val="en-US"/>
              </w:rPr>
              <w:t>57</w:t>
            </w:r>
          </w:p>
        </w:tc>
        <w:tc>
          <w:tcPr>
            <w:tcW w:w="992" w:type="dxa"/>
          </w:tcPr>
          <w:p w:rsidR="00117F05" w:rsidRPr="007E182B" w:rsidRDefault="00117F05" w:rsidP="009D22EE">
            <w:pPr>
              <w:jc w:val="center"/>
              <w:rPr>
                <w:color w:val="000000" w:themeColor="text1"/>
                <w:sz w:val="20"/>
                <w:szCs w:val="20"/>
                <w:lang w:val="en-US"/>
              </w:rPr>
            </w:pPr>
            <w:r w:rsidRPr="007E182B">
              <w:rPr>
                <w:color w:val="000000" w:themeColor="text1"/>
                <w:sz w:val="20"/>
                <w:szCs w:val="20"/>
                <w:lang w:val="en-US"/>
              </w:rPr>
              <w:t>57</w:t>
            </w:r>
          </w:p>
        </w:tc>
      </w:tr>
      <w:tr w:rsidR="00117F05" w:rsidRPr="007E182B" w:rsidTr="00151F5C">
        <w:tc>
          <w:tcPr>
            <w:tcW w:w="3686" w:type="dxa"/>
          </w:tcPr>
          <w:p w:rsidR="00117F05" w:rsidRPr="007E182B" w:rsidRDefault="00117F05" w:rsidP="009D22EE">
            <w:pPr>
              <w:jc w:val="center"/>
              <w:rPr>
                <w:color w:val="000000" w:themeColor="text1"/>
                <w:sz w:val="20"/>
                <w:szCs w:val="20"/>
              </w:rPr>
            </w:pPr>
            <w:r w:rsidRPr="007E182B">
              <w:rPr>
                <w:color w:val="000000" w:themeColor="text1"/>
                <w:sz w:val="20"/>
                <w:szCs w:val="20"/>
              </w:rPr>
              <w:t>в т.ч. по сельской местности</w:t>
            </w:r>
          </w:p>
        </w:tc>
        <w:tc>
          <w:tcPr>
            <w:tcW w:w="1417" w:type="dxa"/>
            <w:vAlign w:val="center"/>
          </w:tcPr>
          <w:p w:rsidR="00117F05" w:rsidRPr="007E182B" w:rsidRDefault="00117F05" w:rsidP="009D22EE">
            <w:pPr>
              <w:jc w:val="center"/>
              <w:rPr>
                <w:color w:val="000000" w:themeColor="text1"/>
                <w:sz w:val="20"/>
                <w:szCs w:val="20"/>
              </w:rPr>
            </w:pPr>
          </w:p>
        </w:tc>
        <w:tc>
          <w:tcPr>
            <w:tcW w:w="1418" w:type="dxa"/>
            <w:vAlign w:val="center"/>
          </w:tcPr>
          <w:p w:rsidR="00117F05" w:rsidRPr="007E182B" w:rsidRDefault="00117F05" w:rsidP="009D22EE">
            <w:pPr>
              <w:jc w:val="center"/>
              <w:rPr>
                <w:color w:val="000000" w:themeColor="text1"/>
                <w:sz w:val="20"/>
                <w:szCs w:val="20"/>
                <w:lang w:val="en-US"/>
              </w:rPr>
            </w:pPr>
            <w:r w:rsidRPr="007E182B">
              <w:rPr>
                <w:color w:val="000000" w:themeColor="text1"/>
                <w:sz w:val="20"/>
                <w:szCs w:val="20"/>
                <w:lang w:val="en-US"/>
              </w:rPr>
              <w:t>40.8</w:t>
            </w:r>
          </w:p>
        </w:tc>
        <w:tc>
          <w:tcPr>
            <w:tcW w:w="851" w:type="dxa"/>
          </w:tcPr>
          <w:p w:rsidR="00117F05" w:rsidRPr="007E182B" w:rsidRDefault="00117F05" w:rsidP="009D22EE">
            <w:pPr>
              <w:jc w:val="center"/>
              <w:rPr>
                <w:color w:val="000000" w:themeColor="text1"/>
                <w:sz w:val="20"/>
                <w:szCs w:val="20"/>
                <w:lang w:val="en-US"/>
              </w:rPr>
            </w:pPr>
            <w:r w:rsidRPr="007E182B">
              <w:rPr>
                <w:color w:val="000000" w:themeColor="text1"/>
                <w:sz w:val="20"/>
                <w:szCs w:val="20"/>
                <w:lang w:val="en-US"/>
              </w:rPr>
              <w:t>52.1</w:t>
            </w:r>
          </w:p>
        </w:tc>
        <w:tc>
          <w:tcPr>
            <w:tcW w:w="850" w:type="dxa"/>
          </w:tcPr>
          <w:p w:rsidR="00117F05" w:rsidRPr="007E182B" w:rsidRDefault="00117F05" w:rsidP="009D22EE">
            <w:pPr>
              <w:jc w:val="center"/>
              <w:rPr>
                <w:color w:val="000000" w:themeColor="text1"/>
                <w:sz w:val="20"/>
                <w:szCs w:val="20"/>
                <w:lang w:val="en-US"/>
              </w:rPr>
            </w:pPr>
            <w:r w:rsidRPr="007E182B">
              <w:rPr>
                <w:color w:val="000000" w:themeColor="text1"/>
                <w:sz w:val="20"/>
                <w:szCs w:val="20"/>
                <w:lang w:val="en-US"/>
              </w:rPr>
              <w:t>50.4</w:t>
            </w:r>
          </w:p>
        </w:tc>
        <w:tc>
          <w:tcPr>
            <w:tcW w:w="992" w:type="dxa"/>
          </w:tcPr>
          <w:p w:rsidR="00117F05" w:rsidRPr="007E182B" w:rsidRDefault="00117F05" w:rsidP="009D22EE">
            <w:pPr>
              <w:jc w:val="center"/>
              <w:rPr>
                <w:color w:val="000000" w:themeColor="text1"/>
                <w:sz w:val="20"/>
                <w:szCs w:val="20"/>
                <w:lang w:val="en-US"/>
              </w:rPr>
            </w:pPr>
            <w:r w:rsidRPr="007E182B">
              <w:rPr>
                <w:color w:val="000000" w:themeColor="text1"/>
                <w:sz w:val="20"/>
                <w:szCs w:val="20"/>
                <w:lang w:val="en-US"/>
              </w:rPr>
              <w:t>50</w:t>
            </w:r>
          </w:p>
        </w:tc>
      </w:tr>
      <w:tr w:rsidR="00117F05" w:rsidRPr="007E182B" w:rsidTr="00151F5C">
        <w:tc>
          <w:tcPr>
            <w:tcW w:w="3686" w:type="dxa"/>
          </w:tcPr>
          <w:p w:rsidR="00117F05" w:rsidRPr="007E182B" w:rsidRDefault="00117F05" w:rsidP="009D22EE">
            <w:pPr>
              <w:jc w:val="center"/>
              <w:rPr>
                <w:color w:val="000000" w:themeColor="text1"/>
                <w:sz w:val="20"/>
                <w:szCs w:val="20"/>
              </w:rPr>
            </w:pPr>
            <w:r w:rsidRPr="007E182B">
              <w:rPr>
                <w:color w:val="000000" w:themeColor="text1"/>
                <w:sz w:val="20"/>
                <w:szCs w:val="20"/>
              </w:rPr>
              <w:t>в т.ч. по городской местности</w:t>
            </w:r>
          </w:p>
        </w:tc>
        <w:tc>
          <w:tcPr>
            <w:tcW w:w="1417" w:type="dxa"/>
            <w:vAlign w:val="center"/>
          </w:tcPr>
          <w:p w:rsidR="00117F05" w:rsidRPr="007E182B" w:rsidRDefault="00117F05" w:rsidP="009D22EE">
            <w:pPr>
              <w:jc w:val="center"/>
              <w:rPr>
                <w:color w:val="000000" w:themeColor="text1"/>
                <w:sz w:val="20"/>
                <w:szCs w:val="20"/>
              </w:rPr>
            </w:pPr>
          </w:p>
        </w:tc>
        <w:tc>
          <w:tcPr>
            <w:tcW w:w="1418" w:type="dxa"/>
            <w:vAlign w:val="center"/>
          </w:tcPr>
          <w:p w:rsidR="00117F05" w:rsidRPr="007E182B" w:rsidRDefault="00117F05" w:rsidP="009D22EE">
            <w:pPr>
              <w:jc w:val="center"/>
              <w:rPr>
                <w:color w:val="000000" w:themeColor="text1"/>
                <w:sz w:val="20"/>
                <w:szCs w:val="20"/>
                <w:lang w:val="en-US"/>
              </w:rPr>
            </w:pPr>
            <w:r w:rsidRPr="007E182B">
              <w:rPr>
                <w:color w:val="000000" w:themeColor="text1"/>
                <w:sz w:val="20"/>
                <w:szCs w:val="20"/>
                <w:lang w:val="en-US"/>
              </w:rPr>
              <w:t>64.4</w:t>
            </w:r>
          </w:p>
        </w:tc>
        <w:tc>
          <w:tcPr>
            <w:tcW w:w="851" w:type="dxa"/>
          </w:tcPr>
          <w:p w:rsidR="00117F05" w:rsidRPr="007E182B" w:rsidRDefault="00117F05" w:rsidP="009D22EE">
            <w:pPr>
              <w:jc w:val="center"/>
              <w:rPr>
                <w:color w:val="000000" w:themeColor="text1"/>
                <w:sz w:val="20"/>
                <w:szCs w:val="20"/>
                <w:lang w:val="en-US"/>
              </w:rPr>
            </w:pPr>
            <w:r w:rsidRPr="007E182B">
              <w:rPr>
                <w:color w:val="000000" w:themeColor="text1"/>
                <w:sz w:val="20"/>
                <w:szCs w:val="20"/>
                <w:lang w:val="en-US"/>
              </w:rPr>
              <w:t>61.3</w:t>
            </w:r>
          </w:p>
        </w:tc>
        <w:tc>
          <w:tcPr>
            <w:tcW w:w="850" w:type="dxa"/>
          </w:tcPr>
          <w:p w:rsidR="00117F05" w:rsidRPr="007E182B" w:rsidRDefault="00117F05" w:rsidP="009D22EE">
            <w:pPr>
              <w:jc w:val="center"/>
              <w:rPr>
                <w:color w:val="000000" w:themeColor="text1"/>
                <w:sz w:val="20"/>
                <w:szCs w:val="20"/>
                <w:lang w:val="en-US"/>
              </w:rPr>
            </w:pPr>
            <w:r w:rsidRPr="007E182B">
              <w:rPr>
                <w:color w:val="000000" w:themeColor="text1"/>
                <w:sz w:val="20"/>
                <w:szCs w:val="20"/>
                <w:lang w:val="en-US"/>
              </w:rPr>
              <w:t>59.8</w:t>
            </w:r>
          </w:p>
        </w:tc>
        <w:tc>
          <w:tcPr>
            <w:tcW w:w="992" w:type="dxa"/>
          </w:tcPr>
          <w:p w:rsidR="00117F05" w:rsidRPr="007E182B" w:rsidRDefault="00117F05" w:rsidP="009D22EE">
            <w:pPr>
              <w:jc w:val="center"/>
              <w:rPr>
                <w:color w:val="000000" w:themeColor="text1"/>
                <w:sz w:val="20"/>
                <w:szCs w:val="20"/>
                <w:lang w:val="en-US"/>
              </w:rPr>
            </w:pPr>
            <w:r w:rsidRPr="007E182B">
              <w:rPr>
                <w:color w:val="000000" w:themeColor="text1"/>
                <w:sz w:val="20"/>
                <w:szCs w:val="20"/>
                <w:lang w:val="en-US"/>
              </w:rPr>
              <w:t>59</w:t>
            </w:r>
          </w:p>
        </w:tc>
      </w:tr>
      <w:tr w:rsidR="00117F05" w:rsidRPr="007E182B" w:rsidTr="00151F5C">
        <w:tc>
          <w:tcPr>
            <w:tcW w:w="3686" w:type="dxa"/>
          </w:tcPr>
          <w:p w:rsidR="00117F05" w:rsidRPr="007E182B" w:rsidRDefault="00117F05" w:rsidP="009D22EE">
            <w:pPr>
              <w:jc w:val="center"/>
              <w:rPr>
                <w:color w:val="000000" w:themeColor="text1"/>
                <w:sz w:val="20"/>
                <w:szCs w:val="20"/>
              </w:rPr>
            </w:pPr>
            <w:r w:rsidRPr="007E182B">
              <w:rPr>
                <w:color w:val="000000" w:themeColor="text1"/>
                <w:sz w:val="20"/>
                <w:szCs w:val="20"/>
              </w:rPr>
              <w:t>в т.ч. МО «Город Гатчина»</w:t>
            </w:r>
          </w:p>
        </w:tc>
        <w:tc>
          <w:tcPr>
            <w:tcW w:w="1417" w:type="dxa"/>
            <w:vAlign w:val="center"/>
          </w:tcPr>
          <w:p w:rsidR="00117F05" w:rsidRPr="007E182B" w:rsidRDefault="00117F05" w:rsidP="009D22EE">
            <w:pPr>
              <w:jc w:val="center"/>
              <w:rPr>
                <w:color w:val="000000" w:themeColor="text1"/>
                <w:sz w:val="20"/>
                <w:szCs w:val="20"/>
              </w:rPr>
            </w:pPr>
          </w:p>
        </w:tc>
        <w:tc>
          <w:tcPr>
            <w:tcW w:w="1418" w:type="dxa"/>
            <w:vAlign w:val="center"/>
          </w:tcPr>
          <w:p w:rsidR="00117F05" w:rsidRPr="007E182B" w:rsidRDefault="00117F05" w:rsidP="009D22EE">
            <w:pPr>
              <w:jc w:val="center"/>
              <w:rPr>
                <w:color w:val="000000" w:themeColor="text1"/>
                <w:sz w:val="20"/>
                <w:szCs w:val="20"/>
                <w:lang w:val="en-US"/>
              </w:rPr>
            </w:pPr>
            <w:r w:rsidRPr="007E182B">
              <w:rPr>
                <w:color w:val="000000" w:themeColor="text1"/>
                <w:sz w:val="20"/>
                <w:szCs w:val="20"/>
                <w:lang w:val="en-US"/>
              </w:rPr>
              <w:t>56.5</w:t>
            </w:r>
          </w:p>
        </w:tc>
        <w:tc>
          <w:tcPr>
            <w:tcW w:w="851" w:type="dxa"/>
          </w:tcPr>
          <w:p w:rsidR="00117F05" w:rsidRPr="007E182B" w:rsidRDefault="00117F05" w:rsidP="009D22EE">
            <w:pPr>
              <w:jc w:val="center"/>
              <w:rPr>
                <w:color w:val="000000" w:themeColor="text1"/>
                <w:sz w:val="20"/>
                <w:szCs w:val="20"/>
                <w:lang w:val="en-US"/>
              </w:rPr>
            </w:pPr>
            <w:r w:rsidRPr="007E182B">
              <w:rPr>
                <w:color w:val="000000" w:themeColor="text1"/>
                <w:sz w:val="20"/>
                <w:szCs w:val="20"/>
                <w:lang w:val="en-US"/>
              </w:rPr>
              <w:t>73.7</w:t>
            </w:r>
          </w:p>
        </w:tc>
        <w:tc>
          <w:tcPr>
            <w:tcW w:w="850" w:type="dxa"/>
          </w:tcPr>
          <w:p w:rsidR="00117F05" w:rsidRPr="007E182B" w:rsidRDefault="00117F05" w:rsidP="009D22EE">
            <w:pPr>
              <w:jc w:val="center"/>
              <w:rPr>
                <w:color w:val="000000" w:themeColor="text1"/>
                <w:sz w:val="20"/>
                <w:szCs w:val="20"/>
                <w:lang w:val="en-US"/>
              </w:rPr>
            </w:pPr>
            <w:r w:rsidRPr="007E182B">
              <w:rPr>
                <w:color w:val="000000" w:themeColor="text1"/>
                <w:sz w:val="20"/>
                <w:szCs w:val="20"/>
                <w:lang w:val="en-US"/>
              </w:rPr>
              <w:t>72</w:t>
            </w:r>
          </w:p>
        </w:tc>
        <w:tc>
          <w:tcPr>
            <w:tcW w:w="992" w:type="dxa"/>
          </w:tcPr>
          <w:p w:rsidR="00117F05" w:rsidRPr="007E182B" w:rsidRDefault="00117F05" w:rsidP="009D22EE">
            <w:pPr>
              <w:jc w:val="center"/>
              <w:rPr>
                <w:color w:val="000000" w:themeColor="text1"/>
                <w:sz w:val="20"/>
                <w:szCs w:val="20"/>
                <w:lang w:val="en-US"/>
              </w:rPr>
            </w:pPr>
            <w:r w:rsidRPr="007E182B">
              <w:rPr>
                <w:color w:val="000000" w:themeColor="text1"/>
                <w:sz w:val="20"/>
                <w:szCs w:val="20"/>
                <w:lang w:val="en-US"/>
              </w:rPr>
              <w:t>72</w:t>
            </w:r>
          </w:p>
        </w:tc>
      </w:tr>
    </w:tbl>
    <w:p w:rsidR="00117F05" w:rsidRDefault="00117F05" w:rsidP="009D22EE">
      <w:pPr>
        <w:ind w:right="-142" w:firstLine="397"/>
        <w:jc w:val="center"/>
        <w:rPr>
          <w:b/>
        </w:rPr>
      </w:pPr>
    </w:p>
    <w:p w:rsidR="00117F05" w:rsidRDefault="00117F05" w:rsidP="00117F05">
      <w:pPr>
        <w:ind w:right="-142" w:firstLine="397"/>
        <w:jc w:val="both"/>
        <w:rPr>
          <w:b/>
        </w:rPr>
      </w:pPr>
    </w:p>
    <w:p w:rsidR="00117F05" w:rsidRDefault="00117F05" w:rsidP="00117F05">
      <w:pPr>
        <w:ind w:right="-142"/>
        <w:jc w:val="both"/>
        <w:rPr>
          <w:b/>
        </w:rPr>
      </w:pPr>
      <w:r>
        <w:rPr>
          <w:b/>
        </w:rPr>
        <w:t>1.</w:t>
      </w:r>
      <w:r w:rsidR="007D5EC8">
        <w:rPr>
          <w:b/>
        </w:rPr>
        <w:t>5</w:t>
      </w:r>
      <w:r>
        <w:rPr>
          <w:b/>
        </w:rPr>
        <w:t>.</w:t>
      </w:r>
      <w:r w:rsidR="007D5EC8">
        <w:rPr>
          <w:b/>
        </w:rPr>
        <w:t>4</w:t>
      </w:r>
      <w:r>
        <w:rPr>
          <w:b/>
        </w:rPr>
        <w:t xml:space="preserve">. </w:t>
      </w:r>
      <w:r w:rsidRPr="00B72168">
        <w:rPr>
          <w:b/>
        </w:rPr>
        <w:t>Социальная поддержка граждан</w:t>
      </w:r>
    </w:p>
    <w:p w:rsidR="00397DEB" w:rsidRPr="005C111E" w:rsidRDefault="00397DEB" w:rsidP="00117F05">
      <w:pPr>
        <w:ind w:right="-142"/>
        <w:jc w:val="both"/>
      </w:pPr>
      <w:r w:rsidRPr="00117F05">
        <w:t>Социальная поддержка граждан</w:t>
      </w:r>
      <w:r w:rsidRPr="005C111E">
        <w:t xml:space="preserve"> представляет собой систему правовых, экономических, организационных мер, гарантированных государством отдельным категориям населения. Обеспечением гарантированных, минимально достаточных условий жизни для наиболее уязвимых слоев населения остается социальное обслуживание пожилых людей, инвалидов, в том числе детей-инвалидов, детей с ограниченными возможностями здоровья,  семей и детей, находящихся в трудной жизненной ситуации, социально-опасном положении. В Гатчинском муниципальном районе проживают более 57 тысяч граждан пожилого возраста, что составляет 2</w:t>
      </w:r>
      <w:r w:rsidR="00B72168">
        <w:t>3</w:t>
      </w:r>
      <w:r w:rsidRPr="005C111E">
        <w:t xml:space="preserve"> % от общего количества населения Гатчинского района  и </w:t>
      </w:r>
      <w:r w:rsidR="00B72168">
        <w:t>почти 18</w:t>
      </w:r>
      <w:r w:rsidRPr="005C111E">
        <w:t xml:space="preserve"> тысяч инвалидов, что составляет </w:t>
      </w:r>
      <w:r w:rsidR="00B72168">
        <w:t>7,3</w:t>
      </w:r>
      <w:r w:rsidRPr="005C111E">
        <w:t xml:space="preserve"> % от общего количества населения.</w:t>
      </w:r>
    </w:p>
    <w:p w:rsidR="00491ACB" w:rsidRDefault="00397DEB" w:rsidP="00397DEB">
      <w:pPr>
        <w:ind w:right="-142" w:firstLine="397"/>
        <w:jc w:val="both"/>
      </w:pPr>
      <w:r w:rsidRPr="005C111E">
        <w:t xml:space="preserve">В настоящее время социальные услуги в Гатчинском  муниципальном районе предоставляют 2 муниципальные учреждения социального обслуживания населения: </w:t>
      </w:r>
      <w:r w:rsidR="00491ACB">
        <w:t xml:space="preserve">                 </w:t>
      </w:r>
      <w:r w:rsidRPr="005C111E">
        <w:t>МБУ «Центр социального обслуживания граждан» и МБУ «Реабилитационный центр для детей и подростков с ограниченными возможностями «</w:t>
      </w:r>
      <w:proofErr w:type="spellStart"/>
      <w:r w:rsidRPr="005C111E">
        <w:t>Дарина</w:t>
      </w:r>
      <w:proofErr w:type="spellEnd"/>
      <w:r w:rsidRPr="005C111E">
        <w:t>»</w:t>
      </w:r>
      <w:r w:rsidR="00491ACB">
        <w:t xml:space="preserve"> а так же 2 коммерческие организации и 2 негосударственные некоммерческие организации, включённые в реестр поставщиков социальных услуг Ленинградской области</w:t>
      </w:r>
      <w:r w:rsidR="00491ACB" w:rsidRPr="00491ACB">
        <w:t>:</w:t>
      </w:r>
      <w:r w:rsidR="00491ACB">
        <w:t xml:space="preserve"> ООО «Современная медицина», ООО «Многопрофильный медицинский центр восстановительного лечения «Здоровье», АНО «Медико-социальный центр», Фонд многодетных, одиноких матерей и опекунов «теплый дом».</w:t>
      </w:r>
    </w:p>
    <w:p w:rsidR="00397DEB" w:rsidRDefault="00397DEB" w:rsidP="00491ACB">
      <w:pPr>
        <w:ind w:right="-142" w:firstLine="397"/>
        <w:jc w:val="both"/>
      </w:pPr>
      <w:r w:rsidRPr="005C111E">
        <w:t xml:space="preserve"> Действующая система социальной поддержки населения отличается дифференцированным подходом к различным группам получателей помощи в зависимости от категории получателя, жизненной ситуации, материального благополучия, приоритетов государственной политики. Получателями различных социальных выплат, компенсаций и льгот являются 6</w:t>
      </w:r>
      <w:r w:rsidR="00491ACB">
        <w:t>6</w:t>
      </w:r>
      <w:r w:rsidRPr="005C111E">
        <w:t>,</w:t>
      </w:r>
      <w:r w:rsidR="00491ACB">
        <w:t>61</w:t>
      </w:r>
      <w:r w:rsidRPr="005C111E">
        <w:t xml:space="preserve">  тыс. чел. (2</w:t>
      </w:r>
      <w:r w:rsidR="00491ACB">
        <w:t>7</w:t>
      </w:r>
      <w:r w:rsidRPr="005C111E">
        <w:t>,4 % населения муниципального района). Количество граждан отдельных категорий, получивших различные меры социальной поддержки в виде</w:t>
      </w:r>
      <w:r w:rsidR="00491ACB">
        <w:t xml:space="preserve"> </w:t>
      </w:r>
      <w:r w:rsidRPr="005C111E">
        <w:t>социальных выплат в Гатчинском районе</w:t>
      </w:r>
      <w:r w:rsidR="00491ACB">
        <w:t xml:space="preserve"> </w:t>
      </w:r>
      <w:r w:rsidRPr="005C111E">
        <w:t>в 201</w:t>
      </w:r>
      <w:r w:rsidR="00491ACB">
        <w:t>7</w:t>
      </w:r>
      <w:r w:rsidRPr="005C111E">
        <w:t xml:space="preserve"> году составило 6</w:t>
      </w:r>
      <w:r w:rsidR="00491ACB">
        <w:t>6615</w:t>
      </w:r>
      <w:r w:rsidRPr="005C111E">
        <w:t xml:space="preserve"> человек.</w:t>
      </w:r>
    </w:p>
    <w:p w:rsidR="00F37283" w:rsidRPr="005C111E" w:rsidRDefault="00491ACB" w:rsidP="00C134EB">
      <w:pPr>
        <w:shd w:val="clear" w:color="auto" w:fill="FFFFFF"/>
        <w:jc w:val="both"/>
      </w:pPr>
      <w:r>
        <w:tab/>
        <w:t xml:space="preserve">В 2018 году в Ленинградской области стартует реформа сферы социального обслуживания в Ленинградской области и переход системы социальной защиты населения под государственное управление и передача полномочий с муниципального уровня </w:t>
      </w:r>
      <w:proofErr w:type="gramStart"/>
      <w:r>
        <w:t>на</w:t>
      </w:r>
      <w:proofErr w:type="gramEnd"/>
      <w:r>
        <w:t xml:space="preserve"> региональный. </w:t>
      </w:r>
    </w:p>
    <w:p w:rsidR="000241EB" w:rsidRDefault="000241EB" w:rsidP="00C134EB">
      <w:pPr>
        <w:shd w:val="clear" w:color="auto" w:fill="FFFFFF"/>
        <w:ind w:firstLine="709"/>
        <w:jc w:val="both"/>
      </w:pPr>
    </w:p>
    <w:p w:rsidR="00F847BA" w:rsidRDefault="00F847BA" w:rsidP="00C134EB">
      <w:pPr>
        <w:shd w:val="clear" w:color="auto" w:fill="FFFFFF"/>
        <w:ind w:firstLine="709"/>
        <w:jc w:val="both"/>
      </w:pPr>
    </w:p>
    <w:p w:rsidR="00F847BA" w:rsidRDefault="00F847BA" w:rsidP="00C134EB">
      <w:pPr>
        <w:shd w:val="clear" w:color="auto" w:fill="FFFFFF"/>
        <w:ind w:firstLine="709"/>
        <w:jc w:val="both"/>
      </w:pPr>
    </w:p>
    <w:p w:rsidR="00117F05" w:rsidRDefault="00117F05" w:rsidP="00C134EB">
      <w:pPr>
        <w:shd w:val="clear" w:color="auto" w:fill="FFFFFF"/>
        <w:ind w:firstLine="709"/>
        <w:jc w:val="both"/>
      </w:pPr>
    </w:p>
    <w:p w:rsidR="00F37283" w:rsidRDefault="00D47517" w:rsidP="002A4883">
      <w:pPr>
        <w:pStyle w:val="2"/>
        <w:numPr>
          <w:ilvl w:val="1"/>
          <w:numId w:val="58"/>
        </w:numPr>
        <w:spacing w:before="0" w:after="0"/>
      </w:pPr>
      <w:bookmarkStart w:id="22" w:name="_Toc431923070"/>
      <w:bookmarkStart w:id="23" w:name="_Toc435180154"/>
      <w:r w:rsidRPr="005C111E">
        <w:lastRenderedPageBreak/>
        <w:t>И</w:t>
      </w:r>
      <w:r w:rsidR="00F37283" w:rsidRPr="005C111E">
        <w:t>нфраструктурн</w:t>
      </w:r>
      <w:bookmarkEnd w:id="22"/>
      <w:bookmarkEnd w:id="23"/>
      <w:r w:rsidR="00AA0867">
        <w:t>ая среда</w:t>
      </w:r>
    </w:p>
    <w:p w:rsidR="003E7B79" w:rsidRDefault="003E7B79" w:rsidP="003E7B79">
      <w:pPr>
        <w:ind w:firstLine="397"/>
        <w:jc w:val="both"/>
      </w:pPr>
    </w:p>
    <w:p w:rsidR="003E7B79" w:rsidRDefault="00F96599" w:rsidP="003E7B79">
      <w:pPr>
        <w:jc w:val="both"/>
        <w:rPr>
          <w:b/>
        </w:rPr>
      </w:pPr>
      <w:r w:rsidRPr="003E7B79">
        <w:rPr>
          <w:noProof/>
        </w:rPr>
        <w:drawing>
          <wp:anchor distT="0" distB="0" distL="114300" distR="114300" simplePos="0" relativeHeight="252009472" behindDoc="1" locked="0" layoutInCell="1" allowOverlap="1">
            <wp:simplePos x="0" y="0"/>
            <wp:positionH relativeFrom="column">
              <wp:posOffset>28575</wp:posOffset>
            </wp:positionH>
            <wp:positionV relativeFrom="paragraph">
              <wp:posOffset>635</wp:posOffset>
            </wp:positionV>
            <wp:extent cx="3287395" cy="1134110"/>
            <wp:effectExtent l="38100" t="0" r="27305" b="332740"/>
            <wp:wrapTight wrapText="bothSides">
              <wp:wrapPolygon edited="0">
                <wp:start x="0" y="0"/>
                <wp:lineTo x="-250" y="27937"/>
                <wp:lineTo x="21779" y="27937"/>
                <wp:lineTo x="21779" y="4717"/>
                <wp:lineTo x="21654" y="726"/>
                <wp:lineTo x="21529" y="0"/>
                <wp:lineTo x="0" y="0"/>
              </wp:wrapPolygon>
            </wp:wrapTight>
            <wp:docPr id="75" name="Рисунок 10" descr="C:\Users\mma-econ\Desktop\Презентация\siluet-gor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ma-econ\Desktop\Презентация\siluet-goroda.jpg"/>
                    <pic:cNvPicPr>
                      <a:picLocks noChangeAspect="1" noChangeArrowheads="1"/>
                    </pic:cNvPicPr>
                  </pic:nvPicPr>
                  <pic:blipFill>
                    <a:blip r:embed="rId35"/>
                    <a:srcRect l="12192" r="26156" b="27378"/>
                    <a:stretch>
                      <a:fillRect/>
                    </a:stretch>
                  </pic:blipFill>
                  <pic:spPr bwMode="auto">
                    <a:xfrm>
                      <a:off x="0" y="0"/>
                      <a:ext cx="3287395" cy="11341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E7B79" w:rsidRPr="003E7B79">
        <w:rPr>
          <w:noProof/>
        </w:rPr>
        <w:t>Инфраструктурная среда</w:t>
      </w:r>
      <w:r w:rsidR="003E7B79" w:rsidRPr="003E7B79">
        <w:rPr>
          <w:color w:val="000000"/>
          <w:shd w:val="clear" w:color="auto" w:fill="FFFFFF"/>
        </w:rPr>
        <w:t xml:space="preserve"> - это все, что обеспечивает нормальное существование людей. </w:t>
      </w:r>
      <w:r w:rsidR="003E7B79">
        <w:rPr>
          <w:color w:val="000000"/>
          <w:shd w:val="clear" w:color="auto" w:fill="FFFFFF"/>
        </w:rPr>
        <w:t xml:space="preserve"> </w:t>
      </w:r>
      <w:r w:rsidR="003E7B79" w:rsidRPr="003E7B79">
        <w:rPr>
          <w:color w:val="000000"/>
          <w:shd w:val="clear" w:color="auto" w:fill="FFFFFF"/>
        </w:rPr>
        <w:t>В состав инфраструктуры входят</w:t>
      </w:r>
      <w:r w:rsidR="003E7B79">
        <w:rPr>
          <w:color w:val="000000"/>
          <w:shd w:val="clear" w:color="auto" w:fill="FFFFFF"/>
        </w:rPr>
        <w:t xml:space="preserve"> системы жизнеобеспечения (вода, электричество, канализация)</w:t>
      </w:r>
      <w:r w:rsidR="003E7B79" w:rsidRPr="003E7B79">
        <w:rPr>
          <w:color w:val="000000"/>
          <w:shd w:val="clear" w:color="auto" w:fill="FFFFFF"/>
        </w:rPr>
        <w:t xml:space="preserve"> все предприятия сферы обслуживания, включая торговлю, гостиницы, предприятия жизнеобеспечения и т.д. </w:t>
      </w:r>
    </w:p>
    <w:p w:rsidR="003E7B79" w:rsidRDefault="003E7B79" w:rsidP="003E7B79">
      <w:pPr>
        <w:ind w:firstLine="397"/>
        <w:jc w:val="both"/>
        <w:rPr>
          <w:b/>
        </w:rPr>
      </w:pPr>
    </w:p>
    <w:p w:rsidR="006E0EA2" w:rsidRPr="003E7B79" w:rsidRDefault="006E0EA2" w:rsidP="003E7B79">
      <w:pPr>
        <w:jc w:val="both"/>
        <w:rPr>
          <w:b/>
        </w:rPr>
      </w:pPr>
      <w:r w:rsidRPr="006E0EA2">
        <w:rPr>
          <w:b/>
        </w:rPr>
        <w:t>1.</w:t>
      </w:r>
      <w:r w:rsidR="007D5EC8">
        <w:rPr>
          <w:b/>
        </w:rPr>
        <w:t>6</w:t>
      </w:r>
      <w:r w:rsidRPr="006E0EA2">
        <w:rPr>
          <w:b/>
        </w:rPr>
        <w:t xml:space="preserve">.1. </w:t>
      </w:r>
      <w:r w:rsidR="00F37283" w:rsidRPr="006E0EA2">
        <w:rPr>
          <w:b/>
        </w:rPr>
        <w:t>Жилищно-коммунальное хозяйство</w:t>
      </w:r>
    </w:p>
    <w:p w:rsidR="00444572" w:rsidRPr="00444572" w:rsidRDefault="00444572" w:rsidP="00444572">
      <w:pPr>
        <w:ind w:firstLine="397"/>
        <w:jc w:val="both"/>
      </w:pPr>
      <w:r w:rsidRPr="00444572">
        <w:t xml:space="preserve">Жилищно-коммунальное хозяйство является базовой сферой экономики, напрямую определяющей качество жизни и благополучие населения, а также условия развития всех видов экономической деятельности. Основными направлениями реформационных изменений стали: перевод коммунальной отрасли на рыночные отношения, привлечение частного бизнеса, формирование института эффективного собственника. </w:t>
      </w:r>
    </w:p>
    <w:p w:rsidR="00444572" w:rsidRPr="00444572" w:rsidRDefault="00444572" w:rsidP="00444572">
      <w:pPr>
        <w:jc w:val="both"/>
      </w:pPr>
      <w:r w:rsidRPr="00444572">
        <w:t xml:space="preserve">     На территории Гатчинского муниципального района работают следующие основные предприятия жилищно-коммунального хозяйства: </w:t>
      </w:r>
    </w:p>
    <w:p w:rsidR="00444572" w:rsidRPr="00444572" w:rsidRDefault="00444572" w:rsidP="00444572">
      <w:pPr>
        <w:jc w:val="both"/>
      </w:pPr>
      <w:r w:rsidRPr="00444572">
        <w:t>-  в сфере  предоставления жилищных услуг:  МУП «ЖКХ г. Гатчина» и ФГУП ПЭКП ПИЯФ РАН им. Константинова - в г</w:t>
      </w:r>
      <w:proofErr w:type="gramStart"/>
      <w:r w:rsidRPr="00444572">
        <w:t>.Г</w:t>
      </w:r>
      <w:proofErr w:type="gramEnd"/>
      <w:r w:rsidRPr="00444572">
        <w:t>атчина, МП МО город Коммунар «ЖКС» и ООО «</w:t>
      </w:r>
      <w:proofErr w:type="spellStart"/>
      <w:r w:rsidRPr="00444572">
        <w:t>Стройсантехмонтаж</w:t>
      </w:r>
      <w:proofErr w:type="spellEnd"/>
      <w:r w:rsidRPr="00444572">
        <w:t>» - в г.Коммунар, МУП ЖКХ «Сиверский»,  ООО «Управляющая компания ЖКХ № 1»,  ООО «Управляющая Компания «Возрождение» - в  Гатчинском районе,</w:t>
      </w:r>
    </w:p>
    <w:p w:rsidR="00444572" w:rsidRPr="00444572" w:rsidRDefault="00444572" w:rsidP="00444572">
      <w:pPr>
        <w:jc w:val="both"/>
      </w:pPr>
      <w:proofErr w:type="gramStart"/>
      <w:r w:rsidRPr="00444572">
        <w:t xml:space="preserve">-  в сфере предоставления коммунальных услуг –  МУП  «Тепловые сети» г. Гатчина,  МУП  «Водоканал» г. Гатчина, МБУ «УБДХ» и ФГУП ПЭКП ПИЯФ РАН им. Константинова -       в   г. Гатчина, МУП «Водоканал» г. Коммунар и МП МО город Коммунар «ЖКС» -                 в г. Коммунар, ОАО «Коммунальные системы Гатчинского района» - в  Гатчинском районе. </w:t>
      </w:r>
      <w:proofErr w:type="gramEnd"/>
    </w:p>
    <w:p w:rsidR="00F37283" w:rsidRPr="00444572" w:rsidRDefault="00F37283" w:rsidP="00C134EB">
      <w:pPr>
        <w:ind w:firstLine="709"/>
        <w:jc w:val="both"/>
        <w:rPr>
          <w:szCs w:val="28"/>
        </w:rPr>
      </w:pPr>
      <w:r w:rsidRPr="00444572">
        <w:t xml:space="preserve">В настоящее время разработан ряд стратегических документов федерального и регионального уровней, задающих ориентиры реформирования и развития жилищно-коммунального хозяйства, подготовлен проект «Стратегии </w:t>
      </w:r>
      <w:r w:rsidRPr="00444572">
        <w:rPr>
          <w:szCs w:val="28"/>
        </w:rPr>
        <w:t>развития жилищно-коммунального хозяйства в Российской Федерации до 2020 года</w:t>
      </w:r>
      <w:r w:rsidRPr="00444572">
        <w:t xml:space="preserve">». </w:t>
      </w:r>
      <w:r w:rsidRPr="00444572">
        <w:rPr>
          <w:szCs w:val="28"/>
        </w:rPr>
        <w:t>Сфера жилищно-коммунального хозяйства включает следующие основные направления:</w:t>
      </w:r>
    </w:p>
    <w:p w:rsidR="00F37283" w:rsidRPr="00444572" w:rsidRDefault="00F37283" w:rsidP="002A4883">
      <w:pPr>
        <w:pStyle w:val="affff4"/>
        <w:numPr>
          <w:ilvl w:val="0"/>
          <w:numId w:val="20"/>
        </w:numPr>
        <w:contextualSpacing/>
        <w:jc w:val="both"/>
        <w:rPr>
          <w:szCs w:val="28"/>
        </w:rPr>
      </w:pPr>
      <w:r w:rsidRPr="00444572">
        <w:rPr>
          <w:szCs w:val="28"/>
        </w:rPr>
        <w:t>осуществление деятельности, направленной на улучшение жилищных условий;</w:t>
      </w:r>
    </w:p>
    <w:p w:rsidR="00F37283" w:rsidRPr="00444572" w:rsidRDefault="00F37283" w:rsidP="002A4883">
      <w:pPr>
        <w:pStyle w:val="affff4"/>
        <w:numPr>
          <w:ilvl w:val="0"/>
          <w:numId w:val="20"/>
        </w:numPr>
        <w:contextualSpacing/>
        <w:jc w:val="both"/>
        <w:rPr>
          <w:szCs w:val="28"/>
        </w:rPr>
      </w:pPr>
      <w:r w:rsidRPr="00444572">
        <w:rPr>
          <w:szCs w:val="28"/>
        </w:rPr>
        <w:t>осуществление регулируемых видов деятельности в сфере поставки коммунальных ресурсов (предоставления коммунальных услуг).</w:t>
      </w:r>
    </w:p>
    <w:p w:rsidR="00F37283" w:rsidRPr="00444572" w:rsidRDefault="00F37283" w:rsidP="00C134EB">
      <w:pPr>
        <w:ind w:firstLine="397"/>
        <w:contextualSpacing/>
        <w:jc w:val="both"/>
        <w:rPr>
          <w:szCs w:val="28"/>
        </w:rPr>
      </w:pPr>
      <w:r w:rsidRPr="00444572">
        <w:rPr>
          <w:szCs w:val="28"/>
        </w:rPr>
        <w:t>Вопросы развития ЖКХ, в том числе рост тарифов на жилищно-коммунальные услуги и проблемы обслуживания жилого фонда воспринимаются населением как самые актуальные личные проблемы.</w:t>
      </w:r>
    </w:p>
    <w:p w:rsidR="00F37283" w:rsidRPr="00444572" w:rsidRDefault="00F37283" w:rsidP="00C134EB">
      <w:pPr>
        <w:ind w:firstLine="397"/>
        <w:jc w:val="both"/>
      </w:pPr>
    </w:p>
    <w:p w:rsidR="002C0E4F" w:rsidRPr="002C0E4F" w:rsidRDefault="002C0E4F" w:rsidP="00F96599">
      <w:pPr>
        <w:jc w:val="both"/>
        <w:rPr>
          <w:b/>
        </w:rPr>
      </w:pPr>
      <w:r w:rsidRPr="002C0E4F">
        <w:rPr>
          <w:b/>
        </w:rPr>
        <w:t>1.</w:t>
      </w:r>
      <w:r w:rsidR="007D5EC8">
        <w:rPr>
          <w:b/>
        </w:rPr>
        <w:t>6</w:t>
      </w:r>
      <w:r w:rsidRPr="002C0E4F">
        <w:rPr>
          <w:b/>
        </w:rPr>
        <w:t>.2 Жилье и жилищное строительство</w:t>
      </w:r>
    </w:p>
    <w:p w:rsidR="00F37283" w:rsidRPr="005C111E" w:rsidRDefault="00F37283" w:rsidP="00C134EB">
      <w:pPr>
        <w:ind w:firstLine="567"/>
        <w:jc w:val="both"/>
      </w:pPr>
      <w:r w:rsidRPr="005C111E">
        <w:t xml:space="preserve">Динамика объемов </w:t>
      </w:r>
      <w:r w:rsidRPr="00157995">
        <w:t>жилищного строительства</w:t>
      </w:r>
      <w:r w:rsidRPr="005C111E">
        <w:t xml:space="preserve"> характеризуется устойчивым ростом. По данным </w:t>
      </w:r>
      <w:proofErr w:type="spellStart"/>
      <w:r w:rsidRPr="005C111E">
        <w:t>Петростата</w:t>
      </w:r>
      <w:proofErr w:type="spellEnd"/>
      <w:r w:rsidRPr="005C111E">
        <w:rPr>
          <w:sz w:val="28"/>
          <w:szCs w:val="28"/>
        </w:rPr>
        <w:t xml:space="preserve"> в </w:t>
      </w:r>
      <w:r w:rsidRPr="005C111E">
        <w:t>2014 году в Гатчинском муниципальном районе введено общей (полезной) площади 123,8</w:t>
      </w:r>
      <w:r w:rsidR="00F13D0F" w:rsidRPr="005C111E">
        <w:t xml:space="preserve"> </w:t>
      </w:r>
      <w:r w:rsidRPr="005C111E">
        <w:t>тыс. кв.м. Темп роста к 2013 году составил 96%. За отчетный период введено квартир - 1512 ед. По вводу в действие общей (полезной) площади в 2014 году Гатчинский муниципальный</w:t>
      </w:r>
      <w:r w:rsidR="00F13D0F" w:rsidRPr="005C111E">
        <w:t xml:space="preserve"> </w:t>
      </w:r>
      <w:r w:rsidRPr="005C111E">
        <w:t>район</w:t>
      </w:r>
      <w:r w:rsidR="00F13D0F" w:rsidRPr="005C111E">
        <w:t xml:space="preserve"> </w:t>
      </w:r>
      <w:r w:rsidRPr="005C111E">
        <w:rPr>
          <w:b/>
        </w:rPr>
        <w:t xml:space="preserve">занимает 3 место </w:t>
      </w:r>
      <w:r w:rsidRPr="005C111E">
        <w:t>по Ленинградской области.</w:t>
      </w:r>
    </w:p>
    <w:p w:rsidR="00F37283" w:rsidRDefault="00F37283" w:rsidP="00C134EB">
      <w:pPr>
        <w:ind w:firstLine="720"/>
        <w:jc w:val="both"/>
      </w:pPr>
      <w:r w:rsidRPr="005C111E">
        <w:rPr>
          <w:bCs/>
        </w:rPr>
        <w:t>Гатчинский муниципальный район</w:t>
      </w:r>
      <w:r w:rsidRPr="005C111E">
        <w:t xml:space="preserve"> – один из наиболее крупных динамично</w:t>
      </w:r>
      <w:r w:rsidR="00F13D0F" w:rsidRPr="005C111E">
        <w:t xml:space="preserve"> </w:t>
      </w:r>
      <w:r w:rsidRPr="005C111E">
        <w:t xml:space="preserve">развивающихся в области строительства районов Ленинградской области. Строительный комплекс ГМР показывает стабильность инвестиционной активности и объемов коммерческого, промышленного и жилищного строительства. Наиболее интенсивно ведется жилищное строительство (многоквартирные жилые дома) в Гатчине, Коммунаре </w:t>
      </w:r>
      <w:r w:rsidRPr="005C111E">
        <w:lastRenderedPageBreak/>
        <w:t xml:space="preserve">(малоэтажный комплекс жилой застройки), Малое </w:t>
      </w:r>
      <w:proofErr w:type="spellStart"/>
      <w:r w:rsidRPr="005C111E">
        <w:t>Верево</w:t>
      </w:r>
      <w:proofErr w:type="spellEnd"/>
      <w:r w:rsidRPr="005C111E">
        <w:t xml:space="preserve">, Малые Колпаны, </w:t>
      </w:r>
      <w:proofErr w:type="gramStart"/>
      <w:r w:rsidRPr="005C111E">
        <w:t>Нижняя</w:t>
      </w:r>
      <w:proofErr w:type="gramEnd"/>
      <w:r w:rsidRPr="005C111E">
        <w:t xml:space="preserve"> (малоэтажный комплекс жилой застройки «Золотые Ключи», </w:t>
      </w:r>
      <w:proofErr w:type="spellStart"/>
      <w:r w:rsidRPr="005C111E">
        <w:t>Таицкое</w:t>
      </w:r>
      <w:proofErr w:type="spellEnd"/>
      <w:r w:rsidRPr="005C111E">
        <w:t xml:space="preserve"> городское поселение), </w:t>
      </w:r>
      <w:proofErr w:type="spellStart"/>
      <w:r w:rsidRPr="005C111E">
        <w:t>Терволово</w:t>
      </w:r>
      <w:proofErr w:type="spellEnd"/>
      <w:r w:rsidRPr="005C111E">
        <w:t xml:space="preserve">, </w:t>
      </w:r>
      <w:proofErr w:type="spellStart"/>
      <w:r w:rsidRPr="005C111E">
        <w:t>Пудость</w:t>
      </w:r>
      <w:proofErr w:type="spellEnd"/>
      <w:r w:rsidRPr="005C111E">
        <w:t xml:space="preserve"> (</w:t>
      </w:r>
      <w:proofErr w:type="spellStart"/>
      <w:r w:rsidRPr="005C111E">
        <w:t>Кивеннапа</w:t>
      </w:r>
      <w:proofErr w:type="spellEnd"/>
      <w:r w:rsidRPr="005C111E">
        <w:t>).</w:t>
      </w:r>
    </w:p>
    <w:p w:rsidR="00444572" w:rsidRPr="005C111E" w:rsidRDefault="00151F5C" w:rsidP="00444572">
      <w:pPr>
        <w:jc w:val="both"/>
      </w:pPr>
      <w:r>
        <w:rPr>
          <w:noProof/>
        </w:rPr>
        <w:drawing>
          <wp:anchor distT="0" distB="0" distL="114300" distR="114300" simplePos="0" relativeHeight="251958272" behindDoc="1" locked="0" layoutInCell="1" allowOverlap="1">
            <wp:simplePos x="0" y="0"/>
            <wp:positionH relativeFrom="column">
              <wp:posOffset>-6985</wp:posOffset>
            </wp:positionH>
            <wp:positionV relativeFrom="paragraph">
              <wp:posOffset>21590</wp:posOffset>
            </wp:positionV>
            <wp:extent cx="3402330" cy="2101215"/>
            <wp:effectExtent l="19050" t="0" r="7620" b="0"/>
            <wp:wrapTight wrapText="bothSides">
              <wp:wrapPolygon edited="0">
                <wp:start x="-121" y="0"/>
                <wp:lineTo x="-121" y="21345"/>
                <wp:lineTo x="21648" y="21345"/>
                <wp:lineTo x="21648" y="0"/>
                <wp:lineTo x="-121" y="0"/>
              </wp:wrapPolygon>
            </wp:wrapTight>
            <wp:docPr id="78" name="Рисунок 12" descr="C:\Users\mma-econ\Desktop\Безымянный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ma-econ\Desktop\Безымянный 19.jpg"/>
                    <pic:cNvPicPr>
                      <a:picLocks noChangeAspect="1" noChangeArrowheads="1"/>
                    </pic:cNvPicPr>
                  </pic:nvPicPr>
                  <pic:blipFill>
                    <a:blip r:embed="rId36"/>
                    <a:srcRect/>
                    <a:stretch>
                      <a:fillRect/>
                    </a:stretch>
                  </pic:blipFill>
                  <pic:spPr bwMode="auto">
                    <a:xfrm>
                      <a:off x="0" y="0"/>
                      <a:ext cx="3402330" cy="2101215"/>
                    </a:xfrm>
                    <a:prstGeom prst="rect">
                      <a:avLst/>
                    </a:prstGeom>
                    <a:noFill/>
                    <a:ln w="9525">
                      <a:noFill/>
                      <a:miter lim="800000"/>
                      <a:headEnd/>
                      <a:tailEnd/>
                    </a:ln>
                  </pic:spPr>
                </pic:pic>
              </a:graphicData>
            </a:graphic>
          </wp:anchor>
        </w:drawing>
      </w:r>
      <w:r w:rsidR="004C7CAD">
        <w:rPr>
          <w:noProof/>
        </w:rPr>
        <w:pict>
          <v:shape id="_x0000_s1215" type="#_x0000_t202" style="position:absolute;left:0;text-align:left;margin-left:-.5pt;margin-top:171.9pt;width:267.9pt;height:25.7pt;z-index:252006400;mso-position-horizontal-relative:text;mso-position-vertical-relative:text" wrapcoords="-61 0 -61 20400 21600 20400 21600 0 -61 0" stroked="f">
            <v:textbox style="mso-next-textbox:#_x0000_s1215" inset="0,0,0,0">
              <w:txbxContent>
                <w:p w:rsidR="003E7B79" w:rsidRDefault="003E7B79" w:rsidP="00151F5C">
                  <w:pPr>
                    <w:jc w:val="both"/>
                    <w:rPr>
                      <w:b/>
                      <w:sz w:val="20"/>
                      <w:szCs w:val="20"/>
                    </w:rPr>
                  </w:pPr>
                  <w:r w:rsidRPr="00F96599">
                    <w:rPr>
                      <w:b/>
                      <w:sz w:val="20"/>
                      <w:szCs w:val="20"/>
                    </w:rPr>
                    <w:t>Общая площадь жилых помещений, приходящаяся в среднем на одного жителя - всего, кв. метров</w:t>
                  </w:r>
                </w:p>
                <w:p w:rsidR="003E7B79" w:rsidRPr="00151F5C" w:rsidRDefault="003E7B79" w:rsidP="00151F5C"/>
              </w:txbxContent>
            </v:textbox>
            <w10:wrap type="tight"/>
          </v:shape>
        </w:pict>
      </w:r>
      <w:r w:rsidR="00444572" w:rsidRPr="005C111E">
        <w:t xml:space="preserve">Уровень обеспеченности населения жилищным фондом в среднем по Гатчинскому муниципальному району достаточно высокий – </w:t>
      </w:r>
      <w:r w:rsidR="00444572" w:rsidRPr="00444572">
        <w:t xml:space="preserve">26,7 </w:t>
      </w:r>
      <w:r w:rsidR="00444572" w:rsidRPr="005C111E">
        <w:t>кв</w:t>
      </w:r>
      <w:proofErr w:type="gramStart"/>
      <w:r w:rsidR="00444572" w:rsidRPr="005C111E">
        <w:t>.м</w:t>
      </w:r>
      <w:proofErr w:type="gramEnd"/>
      <w:r w:rsidR="00444572" w:rsidRPr="005C111E">
        <w:t xml:space="preserve">/чел. </w:t>
      </w:r>
      <w:r w:rsidR="00B53C6A">
        <w:t xml:space="preserve">      </w:t>
      </w:r>
      <w:r w:rsidR="00444572" w:rsidRPr="005C111E">
        <w:t>В целом по муниципальному району жилищн</w:t>
      </w:r>
      <w:r w:rsidR="00B53C6A">
        <w:t>ый фонд представлен почти на 40</w:t>
      </w:r>
      <w:r w:rsidR="00444572" w:rsidRPr="005C111E">
        <w:t>% индив</w:t>
      </w:r>
      <w:r w:rsidR="00B53C6A">
        <w:t>идуальными жилыми домами, на 60</w:t>
      </w:r>
      <w:r w:rsidR="00444572" w:rsidRPr="005C111E">
        <w:t xml:space="preserve">% - многоквартирными жилыми домами. Среднегодовой индекс жилищного </w:t>
      </w:r>
      <w:r w:rsidR="00B53C6A">
        <w:t>строительства составляет 101,5</w:t>
      </w:r>
      <w:r w:rsidR="00444572" w:rsidRPr="005C111E">
        <w:t>%. Уровень износа жилищного фонда немного растет (до 4</w:t>
      </w:r>
      <w:r w:rsidR="00444572">
        <w:t>8</w:t>
      </w:r>
      <w:r w:rsidR="00444572" w:rsidRPr="005C111E">
        <w:t>% в среднем по муниципальному району). Официально зарегистрированный ветхий и аварийный жилищный фонд в п</w:t>
      </w:r>
      <w:r w:rsidR="00B53C6A">
        <w:t xml:space="preserve">ределах допустимого: составляет </w:t>
      </w:r>
      <w:r w:rsidR="00444572" w:rsidRPr="00444572">
        <w:t>1%</w:t>
      </w:r>
      <w:r w:rsidR="00444572" w:rsidRPr="005C111E">
        <w:t xml:space="preserve"> от общей площади жилищного ф</w:t>
      </w:r>
      <w:r w:rsidR="00B53C6A">
        <w:t xml:space="preserve">онда, что на 0,4% больше по сравнению с 2015 годом. </w:t>
      </w:r>
    </w:p>
    <w:p w:rsidR="00151F5C" w:rsidRPr="005C111E" w:rsidRDefault="00C60A1D" w:rsidP="00151F5C">
      <w:pPr>
        <w:ind w:firstLine="397"/>
        <w:jc w:val="right"/>
      </w:pPr>
      <w:r w:rsidRPr="00151F5C">
        <w:t xml:space="preserve"> </w:t>
      </w:r>
      <w:r w:rsidR="00151F5C" w:rsidRPr="005C111E">
        <w:t xml:space="preserve">Таблица </w:t>
      </w:r>
      <w:r w:rsidR="00151F5C">
        <w:t>1</w:t>
      </w:r>
      <w:r w:rsidR="00F847BA">
        <w:t>2</w:t>
      </w:r>
    </w:p>
    <w:p w:rsidR="00C60A1D" w:rsidRDefault="00157995" w:rsidP="00151F5C">
      <w:pPr>
        <w:jc w:val="center"/>
      </w:pPr>
      <w:r w:rsidRPr="00151F5C">
        <w:t xml:space="preserve">Ввод жилья </w:t>
      </w:r>
      <w:r w:rsidRPr="00151F5C">
        <w:rPr>
          <w:noProof/>
        </w:rPr>
        <w:t>2013-2017 гг.</w:t>
      </w:r>
      <w:r w:rsidR="00E31579">
        <w:rPr>
          <w:noProof/>
        </w:rPr>
        <w:drawing>
          <wp:inline distT="0" distB="0" distL="0" distR="0">
            <wp:extent cx="6071532" cy="1978269"/>
            <wp:effectExtent l="19050" t="0" r="5418" b="0"/>
            <wp:docPr id="31" name="Рисунок 1" descr="C:\Users\mma-econ\Desktop\Безымянный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econ\Desktop\Безымянный 11.jpg"/>
                    <pic:cNvPicPr>
                      <a:picLocks noChangeAspect="1" noChangeArrowheads="1"/>
                    </pic:cNvPicPr>
                  </pic:nvPicPr>
                  <pic:blipFill>
                    <a:blip r:embed="rId37"/>
                    <a:srcRect/>
                    <a:stretch>
                      <a:fillRect/>
                    </a:stretch>
                  </pic:blipFill>
                  <pic:spPr bwMode="auto">
                    <a:xfrm>
                      <a:off x="0" y="0"/>
                      <a:ext cx="6075132" cy="1979442"/>
                    </a:xfrm>
                    <a:prstGeom prst="rect">
                      <a:avLst/>
                    </a:prstGeom>
                    <a:noFill/>
                    <a:ln w="9525">
                      <a:noFill/>
                      <a:miter lim="800000"/>
                      <a:headEnd/>
                      <a:tailEnd/>
                    </a:ln>
                  </pic:spPr>
                </pic:pic>
              </a:graphicData>
            </a:graphic>
          </wp:inline>
        </w:drawing>
      </w:r>
    </w:p>
    <w:p w:rsidR="009E4321" w:rsidRDefault="009E4321" w:rsidP="00C134EB">
      <w:pPr>
        <w:ind w:firstLine="397"/>
        <w:jc w:val="right"/>
      </w:pPr>
    </w:p>
    <w:p w:rsidR="00D60194" w:rsidRDefault="00D60194" w:rsidP="00C134EB">
      <w:pPr>
        <w:ind w:firstLine="397"/>
        <w:jc w:val="right"/>
      </w:pPr>
    </w:p>
    <w:p w:rsidR="00151F5C" w:rsidRDefault="00151F5C" w:rsidP="00C134EB">
      <w:pPr>
        <w:ind w:firstLine="397"/>
        <w:jc w:val="right"/>
      </w:pPr>
    </w:p>
    <w:p w:rsidR="00F37283" w:rsidRPr="005C111E" w:rsidRDefault="00F37283" w:rsidP="00C134EB">
      <w:pPr>
        <w:ind w:firstLine="397"/>
        <w:jc w:val="right"/>
      </w:pPr>
      <w:r w:rsidRPr="005C111E">
        <w:t>Таблица</w:t>
      </w:r>
      <w:r w:rsidR="006937D4" w:rsidRPr="005C111E">
        <w:t xml:space="preserve"> </w:t>
      </w:r>
      <w:r w:rsidR="00151F5C">
        <w:t>1</w:t>
      </w:r>
      <w:r w:rsidR="00F847BA">
        <w:t>3</w:t>
      </w:r>
    </w:p>
    <w:p w:rsidR="00D60194" w:rsidRPr="005C111E" w:rsidRDefault="00D60194" w:rsidP="00D60194">
      <w:pPr>
        <w:jc w:val="center"/>
      </w:pPr>
      <w:r w:rsidRPr="005C111E">
        <w:t>Характеристика жилищного фонда</w:t>
      </w:r>
    </w:p>
    <w:tbl>
      <w:tblPr>
        <w:tblStyle w:val="afe"/>
        <w:tblW w:w="0" w:type="auto"/>
        <w:tblLayout w:type="fixed"/>
        <w:tblLook w:val="04A0"/>
      </w:tblPr>
      <w:tblGrid>
        <w:gridCol w:w="3794"/>
        <w:gridCol w:w="916"/>
        <w:gridCol w:w="1134"/>
        <w:gridCol w:w="993"/>
        <w:gridCol w:w="993"/>
        <w:gridCol w:w="990"/>
        <w:gridCol w:w="993"/>
      </w:tblGrid>
      <w:tr w:rsidR="00D60194" w:rsidRPr="00D60194" w:rsidTr="00D60194">
        <w:trPr>
          <w:cnfStyle w:val="100000000000"/>
        </w:trPr>
        <w:tc>
          <w:tcPr>
            <w:tcW w:w="3794" w:type="dxa"/>
          </w:tcPr>
          <w:p w:rsidR="00D60194" w:rsidRPr="00D60194" w:rsidRDefault="00D60194" w:rsidP="00D60194">
            <w:pPr>
              <w:jc w:val="center"/>
              <w:rPr>
                <w:sz w:val="20"/>
                <w:szCs w:val="20"/>
              </w:rPr>
            </w:pPr>
          </w:p>
        </w:tc>
        <w:tc>
          <w:tcPr>
            <w:tcW w:w="916" w:type="dxa"/>
          </w:tcPr>
          <w:p w:rsidR="00D60194" w:rsidRPr="00D60194" w:rsidRDefault="00D60194" w:rsidP="00D60194">
            <w:pPr>
              <w:jc w:val="center"/>
              <w:cnfStyle w:val="000000000000"/>
              <w:rPr>
                <w:sz w:val="20"/>
                <w:szCs w:val="20"/>
              </w:rPr>
            </w:pPr>
            <w:r w:rsidRPr="00D60194">
              <w:rPr>
                <w:sz w:val="20"/>
                <w:szCs w:val="20"/>
              </w:rPr>
              <w:t>2013</w:t>
            </w:r>
          </w:p>
        </w:tc>
        <w:tc>
          <w:tcPr>
            <w:tcW w:w="1134" w:type="dxa"/>
          </w:tcPr>
          <w:p w:rsidR="00D60194" w:rsidRPr="00D60194" w:rsidRDefault="00D60194" w:rsidP="00D60194">
            <w:pPr>
              <w:jc w:val="center"/>
              <w:cnfStyle w:val="000000000000"/>
              <w:rPr>
                <w:sz w:val="20"/>
                <w:szCs w:val="20"/>
              </w:rPr>
            </w:pPr>
            <w:r w:rsidRPr="00D60194">
              <w:rPr>
                <w:sz w:val="20"/>
                <w:szCs w:val="20"/>
              </w:rPr>
              <w:t>2014</w:t>
            </w:r>
          </w:p>
        </w:tc>
        <w:tc>
          <w:tcPr>
            <w:tcW w:w="993" w:type="dxa"/>
          </w:tcPr>
          <w:p w:rsidR="00D60194" w:rsidRPr="00D60194" w:rsidRDefault="00D60194" w:rsidP="00D60194">
            <w:pPr>
              <w:jc w:val="center"/>
              <w:cnfStyle w:val="000000000000"/>
              <w:rPr>
                <w:sz w:val="20"/>
                <w:szCs w:val="20"/>
              </w:rPr>
            </w:pPr>
            <w:r w:rsidRPr="00D60194">
              <w:rPr>
                <w:sz w:val="20"/>
                <w:szCs w:val="20"/>
              </w:rPr>
              <w:t>2015</w:t>
            </w:r>
          </w:p>
        </w:tc>
        <w:tc>
          <w:tcPr>
            <w:tcW w:w="993" w:type="dxa"/>
          </w:tcPr>
          <w:p w:rsidR="00D60194" w:rsidRPr="00D60194" w:rsidRDefault="00D60194" w:rsidP="00D60194">
            <w:pPr>
              <w:jc w:val="center"/>
              <w:cnfStyle w:val="000000000000"/>
              <w:rPr>
                <w:sz w:val="20"/>
                <w:szCs w:val="20"/>
              </w:rPr>
            </w:pPr>
            <w:r w:rsidRPr="00D60194">
              <w:rPr>
                <w:sz w:val="20"/>
                <w:szCs w:val="20"/>
              </w:rPr>
              <w:t>2016</w:t>
            </w:r>
          </w:p>
        </w:tc>
        <w:tc>
          <w:tcPr>
            <w:tcW w:w="990" w:type="dxa"/>
          </w:tcPr>
          <w:p w:rsidR="00D60194" w:rsidRPr="00D60194" w:rsidRDefault="00D60194" w:rsidP="00D60194">
            <w:pPr>
              <w:jc w:val="center"/>
              <w:cnfStyle w:val="000000000000"/>
              <w:rPr>
                <w:sz w:val="20"/>
                <w:szCs w:val="20"/>
              </w:rPr>
            </w:pPr>
            <w:r w:rsidRPr="00D60194">
              <w:rPr>
                <w:sz w:val="20"/>
                <w:szCs w:val="20"/>
              </w:rPr>
              <w:t>2017</w:t>
            </w:r>
          </w:p>
        </w:tc>
        <w:tc>
          <w:tcPr>
            <w:tcW w:w="993" w:type="dxa"/>
          </w:tcPr>
          <w:p w:rsidR="00D60194" w:rsidRPr="00D60194" w:rsidRDefault="00D60194" w:rsidP="00D60194">
            <w:pPr>
              <w:jc w:val="center"/>
              <w:cnfStyle w:val="000000000000"/>
              <w:rPr>
                <w:sz w:val="20"/>
                <w:szCs w:val="20"/>
              </w:rPr>
            </w:pPr>
            <w:r w:rsidRPr="00D60194">
              <w:rPr>
                <w:sz w:val="20"/>
                <w:szCs w:val="20"/>
              </w:rPr>
              <w:t>2018</w:t>
            </w:r>
          </w:p>
        </w:tc>
      </w:tr>
      <w:tr w:rsidR="00D60194" w:rsidRPr="00D60194" w:rsidTr="00D60194">
        <w:tc>
          <w:tcPr>
            <w:tcW w:w="9813" w:type="dxa"/>
            <w:gridSpan w:val="7"/>
          </w:tcPr>
          <w:p w:rsidR="00D60194" w:rsidRPr="00D60194" w:rsidRDefault="00D60194" w:rsidP="00D60194">
            <w:pPr>
              <w:jc w:val="both"/>
              <w:rPr>
                <w:sz w:val="20"/>
                <w:szCs w:val="20"/>
              </w:rPr>
            </w:pPr>
            <w:r w:rsidRPr="00D60194">
              <w:rPr>
                <w:b/>
                <w:bCs/>
                <w:sz w:val="20"/>
                <w:szCs w:val="20"/>
              </w:rPr>
              <w:t>Гатчинский муниципальный район</w:t>
            </w:r>
          </w:p>
        </w:tc>
      </w:tr>
      <w:tr w:rsidR="00D60194" w:rsidRPr="00D60194" w:rsidTr="00D60194">
        <w:tc>
          <w:tcPr>
            <w:tcW w:w="3794" w:type="dxa"/>
          </w:tcPr>
          <w:p w:rsidR="00D60194" w:rsidRPr="00D60194" w:rsidRDefault="00D60194" w:rsidP="00D60194">
            <w:pPr>
              <w:rPr>
                <w:sz w:val="20"/>
                <w:szCs w:val="20"/>
              </w:rPr>
            </w:pPr>
            <w:r w:rsidRPr="00D60194">
              <w:rPr>
                <w:sz w:val="20"/>
                <w:szCs w:val="20"/>
              </w:rPr>
              <w:t>Общая площадь жилищного фонда, тыс.кв</w:t>
            </w:r>
            <w:proofErr w:type="gramStart"/>
            <w:r w:rsidRPr="00D60194">
              <w:rPr>
                <w:sz w:val="20"/>
                <w:szCs w:val="20"/>
              </w:rPr>
              <w:t>.м</w:t>
            </w:r>
            <w:proofErr w:type="gramEnd"/>
          </w:p>
        </w:tc>
        <w:tc>
          <w:tcPr>
            <w:tcW w:w="916" w:type="dxa"/>
            <w:vAlign w:val="center"/>
          </w:tcPr>
          <w:p w:rsidR="00D60194" w:rsidRPr="00D60194" w:rsidRDefault="00D60194" w:rsidP="00D60194">
            <w:pPr>
              <w:jc w:val="center"/>
              <w:rPr>
                <w:sz w:val="20"/>
                <w:szCs w:val="20"/>
              </w:rPr>
            </w:pPr>
            <w:r w:rsidRPr="00D60194">
              <w:rPr>
                <w:sz w:val="20"/>
                <w:szCs w:val="20"/>
              </w:rPr>
              <w:t>6166,72</w:t>
            </w:r>
          </w:p>
        </w:tc>
        <w:tc>
          <w:tcPr>
            <w:tcW w:w="1134" w:type="dxa"/>
            <w:vAlign w:val="center"/>
          </w:tcPr>
          <w:p w:rsidR="00D60194" w:rsidRPr="00D60194" w:rsidRDefault="00D60194" w:rsidP="00D60194">
            <w:pPr>
              <w:jc w:val="center"/>
              <w:rPr>
                <w:sz w:val="20"/>
                <w:szCs w:val="20"/>
              </w:rPr>
            </w:pPr>
            <w:r w:rsidRPr="00D60194">
              <w:rPr>
                <w:sz w:val="20"/>
                <w:szCs w:val="20"/>
              </w:rPr>
              <w:t>6245,67</w:t>
            </w:r>
          </w:p>
        </w:tc>
        <w:tc>
          <w:tcPr>
            <w:tcW w:w="993" w:type="dxa"/>
            <w:vAlign w:val="center"/>
          </w:tcPr>
          <w:p w:rsidR="00D60194" w:rsidRPr="00D60194" w:rsidRDefault="00D60194" w:rsidP="00D60194">
            <w:pPr>
              <w:jc w:val="center"/>
              <w:rPr>
                <w:sz w:val="20"/>
                <w:szCs w:val="20"/>
              </w:rPr>
            </w:pPr>
            <w:r w:rsidRPr="00D60194">
              <w:rPr>
                <w:sz w:val="20"/>
                <w:szCs w:val="20"/>
              </w:rPr>
              <w:t>6272,91</w:t>
            </w:r>
          </w:p>
        </w:tc>
        <w:tc>
          <w:tcPr>
            <w:tcW w:w="993" w:type="dxa"/>
            <w:vAlign w:val="center"/>
          </w:tcPr>
          <w:p w:rsidR="00D60194" w:rsidRPr="00D60194" w:rsidRDefault="00D60194" w:rsidP="00D60194">
            <w:pPr>
              <w:jc w:val="center"/>
              <w:rPr>
                <w:sz w:val="20"/>
                <w:szCs w:val="20"/>
              </w:rPr>
            </w:pPr>
            <w:r w:rsidRPr="00D60194">
              <w:rPr>
                <w:sz w:val="20"/>
                <w:szCs w:val="20"/>
              </w:rPr>
              <w:t>6329,7</w:t>
            </w:r>
          </w:p>
        </w:tc>
        <w:tc>
          <w:tcPr>
            <w:tcW w:w="990" w:type="dxa"/>
            <w:vAlign w:val="center"/>
          </w:tcPr>
          <w:p w:rsidR="00D60194" w:rsidRPr="00D60194" w:rsidRDefault="00D60194" w:rsidP="00D60194">
            <w:pPr>
              <w:jc w:val="center"/>
              <w:rPr>
                <w:sz w:val="20"/>
                <w:szCs w:val="20"/>
              </w:rPr>
            </w:pPr>
            <w:r w:rsidRPr="00D60194">
              <w:rPr>
                <w:sz w:val="20"/>
                <w:szCs w:val="20"/>
              </w:rPr>
              <w:t>6403,3</w:t>
            </w:r>
          </w:p>
        </w:tc>
        <w:tc>
          <w:tcPr>
            <w:tcW w:w="993" w:type="dxa"/>
            <w:vAlign w:val="center"/>
          </w:tcPr>
          <w:p w:rsidR="00D60194" w:rsidRPr="00D60194" w:rsidRDefault="00D60194" w:rsidP="00D60194">
            <w:pPr>
              <w:jc w:val="center"/>
              <w:rPr>
                <w:sz w:val="20"/>
                <w:szCs w:val="20"/>
              </w:rPr>
            </w:pPr>
            <w:r w:rsidRPr="00D60194">
              <w:rPr>
                <w:sz w:val="20"/>
                <w:szCs w:val="20"/>
              </w:rPr>
              <w:t>6602,7</w:t>
            </w:r>
          </w:p>
        </w:tc>
      </w:tr>
      <w:tr w:rsidR="00D60194" w:rsidRPr="00D60194" w:rsidTr="00D60194">
        <w:tc>
          <w:tcPr>
            <w:tcW w:w="3794" w:type="dxa"/>
          </w:tcPr>
          <w:p w:rsidR="00D60194" w:rsidRPr="00D60194" w:rsidRDefault="00D60194" w:rsidP="00D60194">
            <w:pPr>
              <w:rPr>
                <w:sz w:val="20"/>
                <w:szCs w:val="20"/>
              </w:rPr>
            </w:pPr>
            <w:r w:rsidRPr="00D60194">
              <w:rPr>
                <w:sz w:val="20"/>
                <w:szCs w:val="20"/>
              </w:rPr>
              <w:t>в том числе в жилых домах</w:t>
            </w:r>
          </w:p>
        </w:tc>
        <w:tc>
          <w:tcPr>
            <w:tcW w:w="916" w:type="dxa"/>
            <w:vAlign w:val="center"/>
          </w:tcPr>
          <w:p w:rsidR="00D60194" w:rsidRPr="00D60194" w:rsidRDefault="00D60194" w:rsidP="00D60194">
            <w:pPr>
              <w:jc w:val="center"/>
              <w:rPr>
                <w:sz w:val="20"/>
                <w:szCs w:val="20"/>
              </w:rPr>
            </w:pPr>
            <w:r w:rsidRPr="00D60194">
              <w:rPr>
                <w:sz w:val="20"/>
                <w:szCs w:val="20"/>
              </w:rPr>
              <w:t>2452,44</w:t>
            </w:r>
          </w:p>
        </w:tc>
        <w:tc>
          <w:tcPr>
            <w:tcW w:w="1134" w:type="dxa"/>
            <w:vAlign w:val="center"/>
          </w:tcPr>
          <w:p w:rsidR="00D60194" w:rsidRPr="00D60194" w:rsidRDefault="00D60194" w:rsidP="00D60194">
            <w:pPr>
              <w:jc w:val="center"/>
              <w:rPr>
                <w:sz w:val="20"/>
                <w:szCs w:val="20"/>
              </w:rPr>
            </w:pPr>
            <w:r w:rsidRPr="00D60194">
              <w:rPr>
                <w:sz w:val="20"/>
                <w:szCs w:val="20"/>
              </w:rPr>
              <w:t>2460,39</w:t>
            </w:r>
          </w:p>
        </w:tc>
        <w:tc>
          <w:tcPr>
            <w:tcW w:w="993" w:type="dxa"/>
            <w:vAlign w:val="center"/>
          </w:tcPr>
          <w:p w:rsidR="00D60194" w:rsidRPr="00D60194" w:rsidRDefault="00D60194" w:rsidP="00D60194">
            <w:pPr>
              <w:jc w:val="center"/>
              <w:rPr>
                <w:sz w:val="20"/>
                <w:szCs w:val="20"/>
              </w:rPr>
            </w:pPr>
            <w:r w:rsidRPr="00D60194">
              <w:rPr>
                <w:sz w:val="20"/>
                <w:szCs w:val="20"/>
              </w:rPr>
              <w:t>2455,73</w:t>
            </w:r>
          </w:p>
        </w:tc>
        <w:tc>
          <w:tcPr>
            <w:tcW w:w="993" w:type="dxa"/>
            <w:vAlign w:val="center"/>
          </w:tcPr>
          <w:p w:rsidR="00D60194" w:rsidRPr="00D60194" w:rsidRDefault="00D60194" w:rsidP="00D60194">
            <w:pPr>
              <w:jc w:val="center"/>
              <w:rPr>
                <w:sz w:val="20"/>
                <w:szCs w:val="20"/>
              </w:rPr>
            </w:pPr>
            <w:r w:rsidRPr="00D60194">
              <w:rPr>
                <w:sz w:val="20"/>
                <w:szCs w:val="20"/>
              </w:rPr>
              <w:t>2509,8</w:t>
            </w:r>
          </w:p>
        </w:tc>
        <w:tc>
          <w:tcPr>
            <w:tcW w:w="990" w:type="dxa"/>
            <w:vAlign w:val="center"/>
          </w:tcPr>
          <w:p w:rsidR="00D60194" w:rsidRPr="00D60194" w:rsidRDefault="00D60194" w:rsidP="00D60194">
            <w:pPr>
              <w:jc w:val="center"/>
              <w:rPr>
                <w:sz w:val="20"/>
                <w:szCs w:val="20"/>
              </w:rPr>
            </w:pPr>
            <w:r w:rsidRPr="00D60194">
              <w:rPr>
                <w:sz w:val="20"/>
                <w:szCs w:val="20"/>
              </w:rPr>
              <w:t>2478,56</w:t>
            </w:r>
          </w:p>
        </w:tc>
        <w:tc>
          <w:tcPr>
            <w:tcW w:w="993" w:type="dxa"/>
            <w:vAlign w:val="center"/>
          </w:tcPr>
          <w:p w:rsidR="00D60194" w:rsidRPr="00D60194" w:rsidRDefault="00D60194" w:rsidP="00D60194">
            <w:pPr>
              <w:jc w:val="center"/>
              <w:rPr>
                <w:sz w:val="20"/>
                <w:szCs w:val="20"/>
              </w:rPr>
            </w:pPr>
            <w:r w:rsidRPr="00D60194">
              <w:rPr>
                <w:sz w:val="20"/>
                <w:szCs w:val="20"/>
              </w:rPr>
              <w:t>2668,09</w:t>
            </w:r>
          </w:p>
        </w:tc>
      </w:tr>
      <w:tr w:rsidR="00D60194" w:rsidRPr="00D60194" w:rsidTr="00D60194">
        <w:tc>
          <w:tcPr>
            <w:tcW w:w="3794" w:type="dxa"/>
          </w:tcPr>
          <w:p w:rsidR="00D60194" w:rsidRPr="00D60194" w:rsidRDefault="00D60194" w:rsidP="00D60194">
            <w:pPr>
              <w:rPr>
                <w:sz w:val="20"/>
                <w:szCs w:val="20"/>
              </w:rPr>
            </w:pPr>
            <w:r w:rsidRPr="00D60194">
              <w:rPr>
                <w:sz w:val="20"/>
                <w:szCs w:val="20"/>
              </w:rPr>
              <w:t>в том числе в многоквартирных жилых домах</w:t>
            </w:r>
          </w:p>
        </w:tc>
        <w:tc>
          <w:tcPr>
            <w:tcW w:w="916" w:type="dxa"/>
            <w:vAlign w:val="center"/>
          </w:tcPr>
          <w:p w:rsidR="00D60194" w:rsidRPr="00D60194" w:rsidRDefault="00D60194" w:rsidP="00D60194">
            <w:pPr>
              <w:jc w:val="center"/>
              <w:rPr>
                <w:sz w:val="20"/>
                <w:szCs w:val="20"/>
              </w:rPr>
            </w:pPr>
            <w:r w:rsidRPr="00D60194">
              <w:rPr>
                <w:sz w:val="20"/>
                <w:szCs w:val="20"/>
              </w:rPr>
              <w:t>3714,24</w:t>
            </w:r>
          </w:p>
        </w:tc>
        <w:tc>
          <w:tcPr>
            <w:tcW w:w="1134" w:type="dxa"/>
            <w:vAlign w:val="center"/>
          </w:tcPr>
          <w:p w:rsidR="00D60194" w:rsidRPr="00D60194" w:rsidRDefault="00D60194" w:rsidP="00D60194">
            <w:pPr>
              <w:jc w:val="center"/>
              <w:rPr>
                <w:sz w:val="20"/>
                <w:szCs w:val="20"/>
              </w:rPr>
            </w:pPr>
            <w:r w:rsidRPr="00D60194">
              <w:rPr>
                <w:sz w:val="20"/>
                <w:szCs w:val="20"/>
              </w:rPr>
              <w:t>3785,28</w:t>
            </w:r>
          </w:p>
        </w:tc>
        <w:tc>
          <w:tcPr>
            <w:tcW w:w="993" w:type="dxa"/>
            <w:vAlign w:val="center"/>
          </w:tcPr>
          <w:p w:rsidR="00D60194" w:rsidRPr="00D60194" w:rsidRDefault="00D60194" w:rsidP="00D60194">
            <w:pPr>
              <w:jc w:val="center"/>
              <w:rPr>
                <w:sz w:val="20"/>
                <w:szCs w:val="20"/>
              </w:rPr>
            </w:pPr>
            <w:r w:rsidRPr="00D60194">
              <w:rPr>
                <w:sz w:val="20"/>
                <w:szCs w:val="20"/>
              </w:rPr>
              <w:t>3817,18</w:t>
            </w:r>
          </w:p>
        </w:tc>
        <w:tc>
          <w:tcPr>
            <w:tcW w:w="993" w:type="dxa"/>
            <w:vAlign w:val="center"/>
          </w:tcPr>
          <w:p w:rsidR="00D60194" w:rsidRPr="00D60194" w:rsidRDefault="00D60194" w:rsidP="00D60194">
            <w:pPr>
              <w:jc w:val="center"/>
              <w:rPr>
                <w:sz w:val="20"/>
                <w:szCs w:val="20"/>
              </w:rPr>
            </w:pPr>
            <w:r w:rsidRPr="00D60194">
              <w:rPr>
                <w:sz w:val="20"/>
                <w:szCs w:val="20"/>
              </w:rPr>
              <w:t>3819,9</w:t>
            </w:r>
          </w:p>
        </w:tc>
        <w:tc>
          <w:tcPr>
            <w:tcW w:w="990" w:type="dxa"/>
            <w:vAlign w:val="center"/>
          </w:tcPr>
          <w:p w:rsidR="00D60194" w:rsidRPr="00D60194" w:rsidRDefault="00D60194" w:rsidP="00D60194">
            <w:pPr>
              <w:jc w:val="center"/>
              <w:rPr>
                <w:sz w:val="20"/>
                <w:szCs w:val="20"/>
              </w:rPr>
            </w:pPr>
            <w:r w:rsidRPr="00D60194">
              <w:rPr>
                <w:sz w:val="20"/>
                <w:szCs w:val="20"/>
              </w:rPr>
              <w:t>3924,74</w:t>
            </w:r>
          </w:p>
        </w:tc>
        <w:tc>
          <w:tcPr>
            <w:tcW w:w="993" w:type="dxa"/>
            <w:vAlign w:val="center"/>
          </w:tcPr>
          <w:p w:rsidR="00D60194" w:rsidRPr="00D60194" w:rsidRDefault="00D60194" w:rsidP="00D60194">
            <w:pPr>
              <w:jc w:val="center"/>
              <w:rPr>
                <w:sz w:val="20"/>
                <w:szCs w:val="20"/>
              </w:rPr>
            </w:pPr>
            <w:r w:rsidRPr="00D60194">
              <w:rPr>
                <w:sz w:val="20"/>
                <w:szCs w:val="20"/>
              </w:rPr>
              <w:t>3934,61</w:t>
            </w:r>
          </w:p>
        </w:tc>
      </w:tr>
      <w:tr w:rsidR="00D60194" w:rsidRPr="00D60194" w:rsidTr="00D60194">
        <w:tc>
          <w:tcPr>
            <w:tcW w:w="3794" w:type="dxa"/>
          </w:tcPr>
          <w:p w:rsidR="00D60194" w:rsidRPr="00D60194" w:rsidRDefault="00D60194" w:rsidP="00D60194">
            <w:pPr>
              <w:rPr>
                <w:sz w:val="20"/>
                <w:szCs w:val="20"/>
              </w:rPr>
            </w:pPr>
            <w:r w:rsidRPr="00D60194">
              <w:rPr>
                <w:sz w:val="20"/>
                <w:szCs w:val="20"/>
              </w:rPr>
              <w:t>Средний уровень жилищной обеспеченности, кв</w:t>
            </w:r>
            <w:proofErr w:type="gramStart"/>
            <w:r w:rsidRPr="00D60194">
              <w:rPr>
                <w:sz w:val="20"/>
                <w:szCs w:val="20"/>
              </w:rPr>
              <w:t>.м</w:t>
            </w:r>
            <w:proofErr w:type="gramEnd"/>
            <w:r w:rsidRPr="00D60194">
              <w:rPr>
                <w:sz w:val="20"/>
                <w:szCs w:val="20"/>
              </w:rPr>
              <w:t>/чел.</w:t>
            </w:r>
          </w:p>
        </w:tc>
        <w:tc>
          <w:tcPr>
            <w:tcW w:w="916" w:type="dxa"/>
            <w:vAlign w:val="center"/>
          </w:tcPr>
          <w:p w:rsidR="00D60194" w:rsidRPr="00D60194" w:rsidRDefault="00D60194" w:rsidP="00D60194">
            <w:pPr>
              <w:jc w:val="center"/>
              <w:rPr>
                <w:sz w:val="20"/>
                <w:szCs w:val="20"/>
              </w:rPr>
            </w:pPr>
            <w:r w:rsidRPr="00D60194">
              <w:rPr>
                <w:sz w:val="20"/>
                <w:szCs w:val="20"/>
              </w:rPr>
              <w:t>29,1</w:t>
            </w:r>
          </w:p>
        </w:tc>
        <w:tc>
          <w:tcPr>
            <w:tcW w:w="1134" w:type="dxa"/>
            <w:vAlign w:val="center"/>
          </w:tcPr>
          <w:p w:rsidR="00D60194" w:rsidRPr="00D60194" w:rsidRDefault="00D60194" w:rsidP="00D60194">
            <w:pPr>
              <w:jc w:val="center"/>
              <w:rPr>
                <w:sz w:val="20"/>
                <w:szCs w:val="20"/>
              </w:rPr>
            </w:pPr>
            <w:r w:rsidRPr="00D60194">
              <w:rPr>
                <w:sz w:val="20"/>
                <w:szCs w:val="20"/>
              </w:rPr>
              <w:t>29,3</w:t>
            </w:r>
          </w:p>
        </w:tc>
        <w:tc>
          <w:tcPr>
            <w:tcW w:w="993" w:type="dxa"/>
            <w:vAlign w:val="center"/>
          </w:tcPr>
          <w:p w:rsidR="00D60194" w:rsidRPr="00D60194" w:rsidRDefault="00D60194" w:rsidP="00D60194">
            <w:pPr>
              <w:jc w:val="center"/>
              <w:rPr>
                <w:sz w:val="20"/>
                <w:szCs w:val="20"/>
              </w:rPr>
            </w:pPr>
            <w:r w:rsidRPr="00D60194">
              <w:rPr>
                <w:sz w:val="20"/>
                <w:szCs w:val="20"/>
              </w:rPr>
              <w:t>28,19</w:t>
            </w:r>
          </w:p>
        </w:tc>
        <w:tc>
          <w:tcPr>
            <w:tcW w:w="993" w:type="dxa"/>
            <w:vAlign w:val="center"/>
          </w:tcPr>
          <w:p w:rsidR="00D60194" w:rsidRPr="00D60194" w:rsidRDefault="00D60194" w:rsidP="00D60194">
            <w:pPr>
              <w:jc w:val="center"/>
              <w:rPr>
                <w:sz w:val="20"/>
                <w:szCs w:val="20"/>
              </w:rPr>
            </w:pPr>
            <w:r w:rsidRPr="00D60194">
              <w:rPr>
                <w:sz w:val="20"/>
                <w:szCs w:val="20"/>
              </w:rPr>
              <w:t>25,7</w:t>
            </w:r>
          </w:p>
        </w:tc>
        <w:tc>
          <w:tcPr>
            <w:tcW w:w="990" w:type="dxa"/>
            <w:vAlign w:val="center"/>
          </w:tcPr>
          <w:p w:rsidR="00D60194" w:rsidRPr="00D60194" w:rsidRDefault="00D60194" w:rsidP="00D60194">
            <w:pPr>
              <w:jc w:val="center"/>
              <w:rPr>
                <w:sz w:val="20"/>
                <w:szCs w:val="20"/>
              </w:rPr>
            </w:pPr>
            <w:r w:rsidRPr="00D60194">
              <w:rPr>
                <w:sz w:val="20"/>
                <w:szCs w:val="20"/>
              </w:rPr>
              <w:t>26,07</w:t>
            </w:r>
          </w:p>
        </w:tc>
        <w:tc>
          <w:tcPr>
            <w:tcW w:w="993" w:type="dxa"/>
            <w:vAlign w:val="center"/>
          </w:tcPr>
          <w:p w:rsidR="00D60194" w:rsidRPr="00D60194" w:rsidRDefault="00D60194" w:rsidP="00D60194">
            <w:pPr>
              <w:jc w:val="center"/>
              <w:rPr>
                <w:sz w:val="20"/>
                <w:szCs w:val="20"/>
              </w:rPr>
            </w:pPr>
            <w:r w:rsidRPr="00D60194">
              <w:rPr>
                <w:sz w:val="20"/>
                <w:szCs w:val="20"/>
              </w:rPr>
              <w:t>26,7</w:t>
            </w:r>
          </w:p>
        </w:tc>
      </w:tr>
      <w:tr w:rsidR="00D60194" w:rsidRPr="00D60194" w:rsidTr="00D60194">
        <w:tc>
          <w:tcPr>
            <w:tcW w:w="3794" w:type="dxa"/>
          </w:tcPr>
          <w:p w:rsidR="00D60194" w:rsidRPr="00D60194" w:rsidRDefault="00D60194" w:rsidP="00D60194">
            <w:pPr>
              <w:rPr>
                <w:sz w:val="20"/>
                <w:szCs w:val="20"/>
              </w:rPr>
            </w:pPr>
            <w:r w:rsidRPr="00D60194">
              <w:rPr>
                <w:sz w:val="20"/>
                <w:szCs w:val="20"/>
              </w:rPr>
              <w:t>Количество граждан, состоящих на учете и нуждающихся в улучшении жилищных условий, чел. *</w:t>
            </w:r>
          </w:p>
        </w:tc>
        <w:tc>
          <w:tcPr>
            <w:tcW w:w="916" w:type="dxa"/>
            <w:vAlign w:val="center"/>
          </w:tcPr>
          <w:p w:rsidR="00D60194" w:rsidRPr="00D60194" w:rsidRDefault="00D60194" w:rsidP="00D60194">
            <w:pPr>
              <w:jc w:val="center"/>
              <w:rPr>
                <w:sz w:val="20"/>
                <w:szCs w:val="20"/>
              </w:rPr>
            </w:pPr>
            <w:r w:rsidRPr="00D60194">
              <w:rPr>
                <w:sz w:val="20"/>
                <w:szCs w:val="20"/>
              </w:rPr>
              <w:t>5487</w:t>
            </w:r>
          </w:p>
        </w:tc>
        <w:tc>
          <w:tcPr>
            <w:tcW w:w="1134" w:type="dxa"/>
            <w:vAlign w:val="center"/>
          </w:tcPr>
          <w:p w:rsidR="00D60194" w:rsidRPr="00D60194" w:rsidRDefault="00D60194" w:rsidP="00D60194">
            <w:pPr>
              <w:jc w:val="center"/>
              <w:rPr>
                <w:sz w:val="20"/>
                <w:szCs w:val="20"/>
              </w:rPr>
            </w:pPr>
            <w:r w:rsidRPr="00D60194">
              <w:rPr>
                <w:sz w:val="20"/>
                <w:szCs w:val="20"/>
              </w:rPr>
              <w:t>5604</w:t>
            </w:r>
          </w:p>
        </w:tc>
        <w:tc>
          <w:tcPr>
            <w:tcW w:w="993" w:type="dxa"/>
            <w:vAlign w:val="center"/>
          </w:tcPr>
          <w:p w:rsidR="00D60194" w:rsidRPr="00D60194" w:rsidRDefault="00D60194" w:rsidP="00D60194">
            <w:pPr>
              <w:jc w:val="center"/>
              <w:rPr>
                <w:sz w:val="20"/>
                <w:szCs w:val="20"/>
              </w:rPr>
            </w:pPr>
            <w:r w:rsidRPr="00D60194">
              <w:rPr>
                <w:sz w:val="20"/>
                <w:szCs w:val="20"/>
              </w:rPr>
              <w:t>5781</w:t>
            </w:r>
          </w:p>
        </w:tc>
        <w:tc>
          <w:tcPr>
            <w:tcW w:w="993" w:type="dxa"/>
            <w:vAlign w:val="center"/>
          </w:tcPr>
          <w:p w:rsidR="00D60194" w:rsidRPr="00D60194" w:rsidRDefault="00D60194" w:rsidP="00D60194">
            <w:pPr>
              <w:jc w:val="center"/>
              <w:rPr>
                <w:sz w:val="20"/>
                <w:szCs w:val="20"/>
              </w:rPr>
            </w:pPr>
          </w:p>
        </w:tc>
        <w:tc>
          <w:tcPr>
            <w:tcW w:w="990" w:type="dxa"/>
            <w:vAlign w:val="center"/>
          </w:tcPr>
          <w:p w:rsidR="00D60194" w:rsidRPr="00D60194" w:rsidRDefault="00D60194" w:rsidP="00D60194">
            <w:pPr>
              <w:jc w:val="center"/>
              <w:rPr>
                <w:sz w:val="20"/>
                <w:szCs w:val="20"/>
              </w:rPr>
            </w:pPr>
          </w:p>
        </w:tc>
        <w:tc>
          <w:tcPr>
            <w:tcW w:w="993" w:type="dxa"/>
            <w:vAlign w:val="center"/>
          </w:tcPr>
          <w:p w:rsidR="00D60194" w:rsidRPr="00D60194" w:rsidRDefault="00D60194" w:rsidP="00D60194">
            <w:pPr>
              <w:jc w:val="center"/>
              <w:rPr>
                <w:sz w:val="20"/>
                <w:szCs w:val="20"/>
              </w:rPr>
            </w:pPr>
          </w:p>
        </w:tc>
      </w:tr>
      <w:tr w:rsidR="00D60194" w:rsidRPr="00D60194" w:rsidTr="00D60194">
        <w:tc>
          <w:tcPr>
            <w:tcW w:w="3794" w:type="dxa"/>
          </w:tcPr>
          <w:p w:rsidR="00D60194" w:rsidRPr="00D60194" w:rsidRDefault="00D60194" w:rsidP="00D60194">
            <w:pPr>
              <w:rPr>
                <w:sz w:val="20"/>
                <w:szCs w:val="20"/>
              </w:rPr>
            </w:pPr>
            <w:r w:rsidRPr="00D60194">
              <w:rPr>
                <w:sz w:val="20"/>
                <w:szCs w:val="20"/>
              </w:rPr>
              <w:t>Уровень износа жилищного фонда, %</w:t>
            </w:r>
          </w:p>
        </w:tc>
        <w:tc>
          <w:tcPr>
            <w:tcW w:w="916" w:type="dxa"/>
            <w:vAlign w:val="center"/>
          </w:tcPr>
          <w:p w:rsidR="00D60194" w:rsidRPr="00D60194" w:rsidRDefault="00D60194" w:rsidP="00D60194">
            <w:pPr>
              <w:jc w:val="center"/>
              <w:rPr>
                <w:sz w:val="20"/>
                <w:szCs w:val="20"/>
              </w:rPr>
            </w:pPr>
            <w:r w:rsidRPr="00D60194">
              <w:rPr>
                <w:sz w:val="20"/>
                <w:szCs w:val="20"/>
              </w:rPr>
              <w:t>43,9</w:t>
            </w:r>
          </w:p>
        </w:tc>
        <w:tc>
          <w:tcPr>
            <w:tcW w:w="1134" w:type="dxa"/>
            <w:vAlign w:val="center"/>
          </w:tcPr>
          <w:p w:rsidR="00D60194" w:rsidRPr="00D60194" w:rsidRDefault="00D60194" w:rsidP="00D60194">
            <w:pPr>
              <w:jc w:val="center"/>
              <w:rPr>
                <w:sz w:val="20"/>
                <w:szCs w:val="20"/>
              </w:rPr>
            </w:pPr>
            <w:r w:rsidRPr="00D60194">
              <w:rPr>
                <w:sz w:val="20"/>
                <w:szCs w:val="20"/>
              </w:rPr>
              <w:t>43,9</w:t>
            </w:r>
          </w:p>
        </w:tc>
        <w:tc>
          <w:tcPr>
            <w:tcW w:w="993" w:type="dxa"/>
            <w:vAlign w:val="center"/>
          </w:tcPr>
          <w:p w:rsidR="00D60194" w:rsidRPr="00D60194" w:rsidRDefault="00D60194" w:rsidP="00D60194">
            <w:pPr>
              <w:jc w:val="center"/>
              <w:rPr>
                <w:sz w:val="20"/>
                <w:szCs w:val="20"/>
              </w:rPr>
            </w:pPr>
            <w:r w:rsidRPr="00D60194">
              <w:rPr>
                <w:sz w:val="20"/>
                <w:szCs w:val="20"/>
              </w:rPr>
              <w:t>45,96</w:t>
            </w:r>
          </w:p>
        </w:tc>
        <w:tc>
          <w:tcPr>
            <w:tcW w:w="993" w:type="dxa"/>
            <w:vAlign w:val="center"/>
          </w:tcPr>
          <w:p w:rsidR="00D60194" w:rsidRPr="00D60194" w:rsidRDefault="00D60194" w:rsidP="00D60194">
            <w:pPr>
              <w:jc w:val="center"/>
              <w:rPr>
                <w:sz w:val="20"/>
                <w:szCs w:val="20"/>
              </w:rPr>
            </w:pPr>
            <w:r w:rsidRPr="00D60194">
              <w:rPr>
                <w:sz w:val="20"/>
                <w:szCs w:val="20"/>
              </w:rPr>
              <w:t>46</w:t>
            </w:r>
          </w:p>
        </w:tc>
        <w:tc>
          <w:tcPr>
            <w:tcW w:w="990" w:type="dxa"/>
            <w:vAlign w:val="center"/>
          </w:tcPr>
          <w:p w:rsidR="00D60194" w:rsidRPr="00D60194" w:rsidRDefault="00D60194" w:rsidP="00D60194">
            <w:pPr>
              <w:jc w:val="center"/>
              <w:rPr>
                <w:sz w:val="20"/>
                <w:szCs w:val="20"/>
              </w:rPr>
            </w:pPr>
            <w:r w:rsidRPr="00D60194">
              <w:rPr>
                <w:sz w:val="20"/>
                <w:szCs w:val="20"/>
              </w:rPr>
              <w:t>47</w:t>
            </w:r>
          </w:p>
        </w:tc>
        <w:tc>
          <w:tcPr>
            <w:tcW w:w="993" w:type="dxa"/>
            <w:vAlign w:val="center"/>
          </w:tcPr>
          <w:p w:rsidR="00D60194" w:rsidRPr="00D60194" w:rsidRDefault="00D60194" w:rsidP="00D60194">
            <w:pPr>
              <w:jc w:val="center"/>
              <w:rPr>
                <w:sz w:val="20"/>
                <w:szCs w:val="20"/>
              </w:rPr>
            </w:pPr>
            <w:r w:rsidRPr="00D60194">
              <w:rPr>
                <w:sz w:val="20"/>
                <w:szCs w:val="20"/>
              </w:rPr>
              <w:t>48</w:t>
            </w:r>
          </w:p>
        </w:tc>
      </w:tr>
      <w:tr w:rsidR="00D60194" w:rsidRPr="00D60194" w:rsidTr="00D60194">
        <w:trPr>
          <w:trHeight w:val="355"/>
        </w:trPr>
        <w:tc>
          <w:tcPr>
            <w:tcW w:w="3794" w:type="dxa"/>
          </w:tcPr>
          <w:p w:rsidR="00D60194" w:rsidRPr="00D60194" w:rsidRDefault="00D60194" w:rsidP="00D60194">
            <w:pPr>
              <w:rPr>
                <w:sz w:val="20"/>
                <w:szCs w:val="20"/>
              </w:rPr>
            </w:pPr>
            <w:r w:rsidRPr="00D60194">
              <w:rPr>
                <w:sz w:val="20"/>
                <w:szCs w:val="20"/>
              </w:rPr>
              <w:t>Аварийный жилищный фонд, тыс.кв</w:t>
            </w:r>
            <w:proofErr w:type="gramStart"/>
            <w:r w:rsidRPr="00D60194">
              <w:rPr>
                <w:sz w:val="20"/>
                <w:szCs w:val="20"/>
              </w:rPr>
              <w:t>.м</w:t>
            </w:r>
            <w:proofErr w:type="gramEnd"/>
          </w:p>
        </w:tc>
        <w:tc>
          <w:tcPr>
            <w:tcW w:w="916" w:type="dxa"/>
            <w:vAlign w:val="center"/>
          </w:tcPr>
          <w:p w:rsidR="00D60194" w:rsidRPr="00D60194" w:rsidRDefault="00D60194" w:rsidP="00D60194">
            <w:pPr>
              <w:jc w:val="center"/>
              <w:rPr>
                <w:sz w:val="20"/>
                <w:szCs w:val="20"/>
              </w:rPr>
            </w:pPr>
            <w:r w:rsidRPr="00D60194">
              <w:rPr>
                <w:sz w:val="20"/>
                <w:szCs w:val="20"/>
              </w:rPr>
              <w:t>18,3</w:t>
            </w:r>
          </w:p>
        </w:tc>
        <w:tc>
          <w:tcPr>
            <w:tcW w:w="1134" w:type="dxa"/>
            <w:vAlign w:val="center"/>
          </w:tcPr>
          <w:p w:rsidR="00D60194" w:rsidRPr="00D60194" w:rsidRDefault="00D60194" w:rsidP="00D60194">
            <w:pPr>
              <w:jc w:val="center"/>
              <w:rPr>
                <w:sz w:val="20"/>
                <w:szCs w:val="20"/>
              </w:rPr>
            </w:pPr>
            <w:r w:rsidRPr="00D60194">
              <w:rPr>
                <w:sz w:val="20"/>
                <w:szCs w:val="20"/>
              </w:rPr>
              <w:t>22,5</w:t>
            </w:r>
          </w:p>
        </w:tc>
        <w:tc>
          <w:tcPr>
            <w:tcW w:w="993" w:type="dxa"/>
            <w:vAlign w:val="center"/>
          </w:tcPr>
          <w:p w:rsidR="00D60194" w:rsidRPr="00D60194" w:rsidRDefault="00D60194" w:rsidP="00D60194">
            <w:pPr>
              <w:jc w:val="center"/>
              <w:rPr>
                <w:sz w:val="20"/>
                <w:szCs w:val="20"/>
              </w:rPr>
            </w:pPr>
            <w:r w:rsidRPr="00D60194">
              <w:rPr>
                <w:sz w:val="20"/>
                <w:szCs w:val="20"/>
              </w:rPr>
              <w:t>20,03</w:t>
            </w:r>
          </w:p>
        </w:tc>
        <w:tc>
          <w:tcPr>
            <w:tcW w:w="993" w:type="dxa"/>
            <w:vAlign w:val="center"/>
          </w:tcPr>
          <w:p w:rsidR="00D60194" w:rsidRPr="00D60194" w:rsidRDefault="00D60194" w:rsidP="00D60194">
            <w:pPr>
              <w:jc w:val="center"/>
              <w:rPr>
                <w:sz w:val="20"/>
                <w:szCs w:val="20"/>
              </w:rPr>
            </w:pPr>
            <w:r w:rsidRPr="00D60194">
              <w:rPr>
                <w:sz w:val="20"/>
                <w:szCs w:val="20"/>
              </w:rPr>
              <w:t>50,5</w:t>
            </w:r>
          </w:p>
        </w:tc>
        <w:tc>
          <w:tcPr>
            <w:tcW w:w="990" w:type="dxa"/>
            <w:vAlign w:val="center"/>
          </w:tcPr>
          <w:p w:rsidR="00D60194" w:rsidRPr="00D60194" w:rsidRDefault="00D60194" w:rsidP="00D60194">
            <w:pPr>
              <w:jc w:val="center"/>
              <w:rPr>
                <w:sz w:val="20"/>
                <w:szCs w:val="20"/>
              </w:rPr>
            </w:pPr>
            <w:r w:rsidRPr="00D60194">
              <w:rPr>
                <w:sz w:val="20"/>
                <w:szCs w:val="20"/>
              </w:rPr>
              <w:t>39,42</w:t>
            </w:r>
          </w:p>
        </w:tc>
        <w:tc>
          <w:tcPr>
            <w:tcW w:w="993" w:type="dxa"/>
            <w:vAlign w:val="center"/>
          </w:tcPr>
          <w:p w:rsidR="00D60194" w:rsidRPr="00D60194" w:rsidRDefault="00D60194" w:rsidP="00D60194">
            <w:pPr>
              <w:jc w:val="center"/>
              <w:rPr>
                <w:sz w:val="20"/>
                <w:szCs w:val="20"/>
              </w:rPr>
            </w:pPr>
            <w:r w:rsidRPr="00D60194">
              <w:rPr>
                <w:sz w:val="20"/>
                <w:szCs w:val="20"/>
              </w:rPr>
              <w:t>42,74</w:t>
            </w:r>
          </w:p>
        </w:tc>
      </w:tr>
      <w:tr w:rsidR="00D60194" w:rsidRPr="00D60194" w:rsidTr="00D60194">
        <w:tc>
          <w:tcPr>
            <w:tcW w:w="3794" w:type="dxa"/>
          </w:tcPr>
          <w:p w:rsidR="00D60194" w:rsidRPr="00D60194" w:rsidRDefault="00D60194" w:rsidP="00D60194">
            <w:pPr>
              <w:rPr>
                <w:sz w:val="20"/>
                <w:szCs w:val="20"/>
              </w:rPr>
            </w:pPr>
            <w:r w:rsidRPr="00D60194">
              <w:rPr>
                <w:sz w:val="20"/>
                <w:szCs w:val="20"/>
              </w:rPr>
              <w:t>Ветхий жилищный фонд, тыс.кв</w:t>
            </w:r>
            <w:proofErr w:type="gramStart"/>
            <w:r w:rsidRPr="00D60194">
              <w:rPr>
                <w:sz w:val="20"/>
                <w:szCs w:val="20"/>
              </w:rPr>
              <w:t>.м</w:t>
            </w:r>
            <w:proofErr w:type="gramEnd"/>
          </w:p>
        </w:tc>
        <w:tc>
          <w:tcPr>
            <w:tcW w:w="916" w:type="dxa"/>
            <w:vAlign w:val="center"/>
          </w:tcPr>
          <w:p w:rsidR="00D60194" w:rsidRPr="00D60194" w:rsidRDefault="00D60194" w:rsidP="00D60194">
            <w:pPr>
              <w:jc w:val="center"/>
              <w:rPr>
                <w:sz w:val="20"/>
                <w:szCs w:val="20"/>
              </w:rPr>
            </w:pPr>
            <w:r w:rsidRPr="00D60194">
              <w:rPr>
                <w:sz w:val="20"/>
                <w:szCs w:val="20"/>
              </w:rPr>
              <w:t>20,1</w:t>
            </w:r>
          </w:p>
        </w:tc>
        <w:tc>
          <w:tcPr>
            <w:tcW w:w="1134" w:type="dxa"/>
            <w:vAlign w:val="center"/>
          </w:tcPr>
          <w:p w:rsidR="00D60194" w:rsidRPr="00D60194" w:rsidRDefault="00D60194" w:rsidP="00D60194">
            <w:pPr>
              <w:jc w:val="center"/>
              <w:rPr>
                <w:sz w:val="20"/>
                <w:szCs w:val="20"/>
              </w:rPr>
            </w:pPr>
            <w:r w:rsidRPr="00D60194">
              <w:rPr>
                <w:sz w:val="20"/>
                <w:szCs w:val="20"/>
              </w:rPr>
              <w:t>17,04</w:t>
            </w:r>
          </w:p>
        </w:tc>
        <w:tc>
          <w:tcPr>
            <w:tcW w:w="993" w:type="dxa"/>
            <w:vAlign w:val="center"/>
          </w:tcPr>
          <w:p w:rsidR="00D60194" w:rsidRPr="00D60194" w:rsidRDefault="00D60194" w:rsidP="00D60194">
            <w:pPr>
              <w:jc w:val="center"/>
              <w:rPr>
                <w:sz w:val="20"/>
                <w:szCs w:val="20"/>
              </w:rPr>
            </w:pPr>
            <w:r w:rsidRPr="00D60194">
              <w:rPr>
                <w:sz w:val="20"/>
                <w:szCs w:val="20"/>
              </w:rPr>
              <w:t>17,03</w:t>
            </w:r>
          </w:p>
        </w:tc>
        <w:tc>
          <w:tcPr>
            <w:tcW w:w="993" w:type="dxa"/>
            <w:vAlign w:val="center"/>
          </w:tcPr>
          <w:p w:rsidR="00D60194" w:rsidRPr="00D60194" w:rsidRDefault="00D60194" w:rsidP="00D60194">
            <w:pPr>
              <w:jc w:val="center"/>
              <w:rPr>
                <w:sz w:val="20"/>
                <w:szCs w:val="20"/>
              </w:rPr>
            </w:pPr>
            <w:r w:rsidRPr="00D60194">
              <w:rPr>
                <w:sz w:val="20"/>
                <w:szCs w:val="20"/>
              </w:rPr>
              <w:t>18,2</w:t>
            </w:r>
          </w:p>
        </w:tc>
        <w:tc>
          <w:tcPr>
            <w:tcW w:w="990" w:type="dxa"/>
            <w:vAlign w:val="center"/>
          </w:tcPr>
          <w:p w:rsidR="00D60194" w:rsidRPr="00D60194" w:rsidRDefault="00D60194" w:rsidP="00D60194">
            <w:pPr>
              <w:jc w:val="center"/>
              <w:rPr>
                <w:sz w:val="20"/>
                <w:szCs w:val="20"/>
              </w:rPr>
            </w:pPr>
            <w:r w:rsidRPr="00D60194">
              <w:rPr>
                <w:sz w:val="20"/>
                <w:szCs w:val="20"/>
              </w:rPr>
              <w:t>31,8</w:t>
            </w:r>
          </w:p>
        </w:tc>
        <w:tc>
          <w:tcPr>
            <w:tcW w:w="993" w:type="dxa"/>
            <w:vAlign w:val="center"/>
          </w:tcPr>
          <w:p w:rsidR="00D60194" w:rsidRPr="00D60194" w:rsidRDefault="00D60194" w:rsidP="00D60194">
            <w:pPr>
              <w:jc w:val="center"/>
              <w:rPr>
                <w:sz w:val="20"/>
                <w:szCs w:val="20"/>
              </w:rPr>
            </w:pPr>
            <w:r w:rsidRPr="00D60194">
              <w:rPr>
                <w:sz w:val="20"/>
                <w:szCs w:val="20"/>
              </w:rPr>
              <w:t>45,7</w:t>
            </w:r>
          </w:p>
        </w:tc>
      </w:tr>
      <w:tr w:rsidR="00D60194" w:rsidRPr="00D60194" w:rsidTr="00D60194">
        <w:tc>
          <w:tcPr>
            <w:tcW w:w="9813" w:type="dxa"/>
            <w:gridSpan w:val="7"/>
          </w:tcPr>
          <w:p w:rsidR="00D60194" w:rsidRPr="00D60194" w:rsidRDefault="00D60194" w:rsidP="00D60194">
            <w:pPr>
              <w:rPr>
                <w:sz w:val="20"/>
                <w:szCs w:val="20"/>
              </w:rPr>
            </w:pPr>
            <w:r w:rsidRPr="00D60194">
              <w:rPr>
                <w:b/>
                <w:bCs/>
                <w:sz w:val="20"/>
                <w:szCs w:val="20"/>
              </w:rPr>
              <w:t>МО «Город Гатчина»</w:t>
            </w:r>
          </w:p>
        </w:tc>
      </w:tr>
      <w:tr w:rsidR="00D60194" w:rsidRPr="00D60194" w:rsidTr="00D60194">
        <w:tc>
          <w:tcPr>
            <w:tcW w:w="3794" w:type="dxa"/>
          </w:tcPr>
          <w:p w:rsidR="00D60194" w:rsidRPr="00D60194" w:rsidRDefault="00D60194" w:rsidP="00D60194">
            <w:pPr>
              <w:rPr>
                <w:sz w:val="20"/>
                <w:szCs w:val="20"/>
              </w:rPr>
            </w:pPr>
            <w:r w:rsidRPr="00D60194">
              <w:rPr>
                <w:sz w:val="20"/>
                <w:szCs w:val="20"/>
              </w:rPr>
              <w:lastRenderedPageBreak/>
              <w:t>Общая площадь жилищного фонда, тыс.кв</w:t>
            </w:r>
            <w:proofErr w:type="gramStart"/>
            <w:r w:rsidRPr="00D60194">
              <w:rPr>
                <w:sz w:val="20"/>
                <w:szCs w:val="20"/>
              </w:rPr>
              <w:t>.м</w:t>
            </w:r>
            <w:proofErr w:type="gramEnd"/>
          </w:p>
        </w:tc>
        <w:tc>
          <w:tcPr>
            <w:tcW w:w="916" w:type="dxa"/>
            <w:vAlign w:val="center"/>
          </w:tcPr>
          <w:p w:rsidR="00D60194" w:rsidRPr="00D60194" w:rsidRDefault="00D60194" w:rsidP="00D60194">
            <w:pPr>
              <w:jc w:val="center"/>
              <w:rPr>
                <w:sz w:val="20"/>
                <w:szCs w:val="20"/>
              </w:rPr>
            </w:pPr>
            <w:r w:rsidRPr="00D60194">
              <w:rPr>
                <w:sz w:val="20"/>
                <w:szCs w:val="20"/>
              </w:rPr>
              <w:t>1999,9</w:t>
            </w:r>
          </w:p>
        </w:tc>
        <w:tc>
          <w:tcPr>
            <w:tcW w:w="1134" w:type="dxa"/>
            <w:vAlign w:val="center"/>
          </w:tcPr>
          <w:p w:rsidR="00D60194" w:rsidRPr="00D60194" w:rsidRDefault="00D60194" w:rsidP="00D60194">
            <w:pPr>
              <w:jc w:val="center"/>
              <w:rPr>
                <w:sz w:val="20"/>
                <w:szCs w:val="20"/>
              </w:rPr>
            </w:pPr>
            <w:r w:rsidRPr="00D60194">
              <w:rPr>
                <w:sz w:val="20"/>
                <w:szCs w:val="20"/>
              </w:rPr>
              <w:t>2051,2</w:t>
            </w:r>
          </w:p>
        </w:tc>
        <w:tc>
          <w:tcPr>
            <w:tcW w:w="993" w:type="dxa"/>
            <w:vAlign w:val="center"/>
          </w:tcPr>
          <w:p w:rsidR="00D60194" w:rsidRPr="00D60194" w:rsidRDefault="00D60194" w:rsidP="00D60194">
            <w:pPr>
              <w:jc w:val="center"/>
              <w:rPr>
                <w:sz w:val="20"/>
                <w:szCs w:val="20"/>
              </w:rPr>
            </w:pPr>
            <w:r w:rsidRPr="00D60194">
              <w:rPr>
                <w:sz w:val="20"/>
                <w:szCs w:val="20"/>
              </w:rPr>
              <w:t>2059,38</w:t>
            </w:r>
          </w:p>
        </w:tc>
        <w:tc>
          <w:tcPr>
            <w:tcW w:w="993" w:type="dxa"/>
            <w:vAlign w:val="center"/>
          </w:tcPr>
          <w:p w:rsidR="00D60194" w:rsidRPr="00D60194" w:rsidRDefault="00D60194" w:rsidP="00D60194">
            <w:pPr>
              <w:jc w:val="center"/>
              <w:rPr>
                <w:sz w:val="20"/>
                <w:szCs w:val="20"/>
              </w:rPr>
            </w:pPr>
            <w:r w:rsidRPr="00D60194">
              <w:rPr>
                <w:sz w:val="20"/>
                <w:szCs w:val="20"/>
              </w:rPr>
              <w:t>2059,1</w:t>
            </w:r>
          </w:p>
        </w:tc>
        <w:tc>
          <w:tcPr>
            <w:tcW w:w="990" w:type="dxa"/>
            <w:vAlign w:val="center"/>
          </w:tcPr>
          <w:p w:rsidR="00D60194" w:rsidRPr="00D60194" w:rsidRDefault="00D60194" w:rsidP="00D60194">
            <w:pPr>
              <w:jc w:val="center"/>
              <w:rPr>
                <w:sz w:val="20"/>
                <w:szCs w:val="20"/>
              </w:rPr>
            </w:pPr>
            <w:r w:rsidRPr="00D60194">
              <w:rPr>
                <w:sz w:val="20"/>
                <w:szCs w:val="20"/>
              </w:rPr>
              <w:t>2075,2</w:t>
            </w:r>
          </w:p>
        </w:tc>
        <w:tc>
          <w:tcPr>
            <w:tcW w:w="993" w:type="dxa"/>
            <w:vAlign w:val="center"/>
          </w:tcPr>
          <w:p w:rsidR="00D60194" w:rsidRPr="00D60194" w:rsidRDefault="00D60194" w:rsidP="00D60194">
            <w:pPr>
              <w:jc w:val="center"/>
              <w:rPr>
                <w:sz w:val="20"/>
                <w:szCs w:val="20"/>
              </w:rPr>
            </w:pPr>
            <w:r w:rsidRPr="00D60194">
              <w:rPr>
                <w:sz w:val="20"/>
                <w:szCs w:val="20"/>
              </w:rPr>
              <w:t>2200,6</w:t>
            </w:r>
          </w:p>
        </w:tc>
      </w:tr>
      <w:tr w:rsidR="00D60194" w:rsidRPr="00D60194" w:rsidTr="00D60194">
        <w:tc>
          <w:tcPr>
            <w:tcW w:w="3794" w:type="dxa"/>
          </w:tcPr>
          <w:p w:rsidR="00D60194" w:rsidRPr="00D60194" w:rsidRDefault="00D60194" w:rsidP="00D60194">
            <w:pPr>
              <w:rPr>
                <w:sz w:val="20"/>
                <w:szCs w:val="20"/>
              </w:rPr>
            </w:pPr>
            <w:r w:rsidRPr="00D60194">
              <w:rPr>
                <w:sz w:val="20"/>
                <w:szCs w:val="20"/>
              </w:rPr>
              <w:t>в том числе в жилых домах</w:t>
            </w:r>
          </w:p>
        </w:tc>
        <w:tc>
          <w:tcPr>
            <w:tcW w:w="916" w:type="dxa"/>
            <w:vAlign w:val="center"/>
          </w:tcPr>
          <w:p w:rsidR="00D60194" w:rsidRPr="00D60194" w:rsidRDefault="00D60194" w:rsidP="00D60194">
            <w:pPr>
              <w:jc w:val="center"/>
              <w:rPr>
                <w:sz w:val="20"/>
                <w:szCs w:val="20"/>
              </w:rPr>
            </w:pPr>
            <w:r w:rsidRPr="00D60194">
              <w:rPr>
                <w:sz w:val="20"/>
                <w:szCs w:val="20"/>
              </w:rPr>
              <w:t>161,9</w:t>
            </w:r>
          </w:p>
        </w:tc>
        <w:tc>
          <w:tcPr>
            <w:tcW w:w="1134" w:type="dxa"/>
            <w:vAlign w:val="center"/>
          </w:tcPr>
          <w:p w:rsidR="00D60194" w:rsidRPr="00D60194" w:rsidRDefault="00D60194" w:rsidP="00D60194">
            <w:pPr>
              <w:jc w:val="center"/>
              <w:rPr>
                <w:sz w:val="20"/>
                <w:szCs w:val="20"/>
              </w:rPr>
            </w:pPr>
            <w:r w:rsidRPr="00D60194">
              <w:rPr>
                <w:sz w:val="20"/>
                <w:szCs w:val="20"/>
              </w:rPr>
              <w:t>161,9</w:t>
            </w:r>
          </w:p>
        </w:tc>
        <w:tc>
          <w:tcPr>
            <w:tcW w:w="993" w:type="dxa"/>
            <w:vAlign w:val="center"/>
          </w:tcPr>
          <w:p w:rsidR="00D60194" w:rsidRPr="00D60194" w:rsidRDefault="00D60194" w:rsidP="00D60194">
            <w:pPr>
              <w:jc w:val="center"/>
              <w:rPr>
                <w:sz w:val="20"/>
                <w:szCs w:val="20"/>
              </w:rPr>
            </w:pPr>
            <w:r w:rsidRPr="00D60194">
              <w:rPr>
                <w:sz w:val="20"/>
                <w:szCs w:val="20"/>
              </w:rPr>
              <w:t>161,9</w:t>
            </w:r>
          </w:p>
        </w:tc>
        <w:tc>
          <w:tcPr>
            <w:tcW w:w="993" w:type="dxa"/>
            <w:vAlign w:val="center"/>
          </w:tcPr>
          <w:p w:rsidR="00D60194" w:rsidRPr="00D60194" w:rsidRDefault="00D60194" w:rsidP="00D60194">
            <w:pPr>
              <w:jc w:val="center"/>
              <w:rPr>
                <w:sz w:val="20"/>
                <w:szCs w:val="20"/>
              </w:rPr>
            </w:pPr>
            <w:r w:rsidRPr="00D60194">
              <w:rPr>
                <w:sz w:val="20"/>
                <w:szCs w:val="20"/>
              </w:rPr>
              <w:t>191,1</w:t>
            </w:r>
          </w:p>
        </w:tc>
        <w:tc>
          <w:tcPr>
            <w:tcW w:w="990" w:type="dxa"/>
            <w:vAlign w:val="center"/>
          </w:tcPr>
          <w:p w:rsidR="00D60194" w:rsidRPr="00D60194" w:rsidRDefault="00D60194" w:rsidP="00D60194">
            <w:pPr>
              <w:jc w:val="center"/>
              <w:rPr>
                <w:sz w:val="20"/>
                <w:szCs w:val="20"/>
              </w:rPr>
            </w:pPr>
            <w:r w:rsidRPr="00D60194">
              <w:rPr>
                <w:sz w:val="20"/>
                <w:szCs w:val="20"/>
              </w:rPr>
              <w:t>191,1</w:t>
            </w:r>
          </w:p>
        </w:tc>
        <w:tc>
          <w:tcPr>
            <w:tcW w:w="993" w:type="dxa"/>
            <w:vAlign w:val="center"/>
          </w:tcPr>
          <w:p w:rsidR="00D60194" w:rsidRPr="00D60194" w:rsidRDefault="00D60194" w:rsidP="00D60194">
            <w:pPr>
              <w:jc w:val="center"/>
              <w:rPr>
                <w:sz w:val="20"/>
                <w:szCs w:val="20"/>
              </w:rPr>
            </w:pPr>
            <w:r w:rsidRPr="00D60194">
              <w:rPr>
                <w:sz w:val="20"/>
                <w:szCs w:val="20"/>
              </w:rPr>
              <w:t>238,9</w:t>
            </w:r>
          </w:p>
        </w:tc>
      </w:tr>
      <w:tr w:rsidR="00D60194" w:rsidRPr="00D60194" w:rsidTr="00D60194">
        <w:tc>
          <w:tcPr>
            <w:tcW w:w="3794" w:type="dxa"/>
          </w:tcPr>
          <w:p w:rsidR="00D60194" w:rsidRPr="00D60194" w:rsidRDefault="00D60194" w:rsidP="00D60194">
            <w:pPr>
              <w:rPr>
                <w:sz w:val="20"/>
                <w:szCs w:val="20"/>
              </w:rPr>
            </w:pPr>
            <w:r w:rsidRPr="00D60194">
              <w:rPr>
                <w:sz w:val="20"/>
                <w:szCs w:val="20"/>
              </w:rPr>
              <w:t>в том числе в многоквартирных жилых домах</w:t>
            </w:r>
          </w:p>
        </w:tc>
        <w:tc>
          <w:tcPr>
            <w:tcW w:w="916" w:type="dxa"/>
            <w:vAlign w:val="center"/>
          </w:tcPr>
          <w:p w:rsidR="00D60194" w:rsidRPr="00D60194" w:rsidRDefault="00D60194" w:rsidP="00D60194">
            <w:pPr>
              <w:jc w:val="center"/>
              <w:rPr>
                <w:sz w:val="20"/>
                <w:szCs w:val="20"/>
              </w:rPr>
            </w:pPr>
            <w:r w:rsidRPr="00D60194">
              <w:rPr>
                <w:sz w:val="20"/>
                <w:szCs w:val="20"/>
              </w:rPr>
              <w:t>1838</w:t>
            </w:r>
          </w:p>
        </w:tc>
        <w:tc>
          <w:tcPr>
            <w:tcW w:w="1134" w:type="dxa"/>
            <w:vAlign w:val="center"/>
          </w:tcPr>
          <w:p w:rsidR="00D60194" w:rsidRPr="00D60194" w:rsidRDefault="00D60194" w:rsidP="00D60194">
            <w:pPr>
              <w:jc w:val="center"/>
              <w:rPr>
                <w:sz w:val="20"/>
                <w:szCs w:val="20"/>
              </w:rPr>
            </w:pPr>
            <w:r w:rsidRPr="00D60194">
              <w:rPr>
                <w:sz w:val="20"/>
                <w:szCs w:val="20"/>
              </w:rPr>
              <w:t>1889,4</w:t>
            </w:r>
          </w:p>
        </w:tc>
        <w:tc>
          <w:tcPr>
            <w:tcW w:w="993" w:type="dxa"/>
            <w:vAlign w:val="center"/>
          </w:tcPr>
          <w:p w:rsidR="00D60194" w:rsidRPr="00D60194" w:rsidRDefault="00D60194" w:rsidP="00D60194">
            <w:pPr>
              <w:jc w:val="center"/>
              <w:rPr>
                <w:sz w:val="20"/>
                <w:szCs w:val="20"/>
              </w:rPr>
            </w:pPr>
            <w:r w:rsidRPr="00D60194">
              <w:rPr>
                <w:sz w:val="20"/>
                <w:szCs w:val="20"/>
              </w:rPr>
              <w:t>1897,48</w:t>
            </w:r>
          </w:p>
        </w:tc>
        <w:tc>
          <w:tcPr>
            <w:tcW w:w="993" w:type="dxa"/>
            <w:vAlign w:val="center"/>
          </w:tcPr>
          <w:p w:rsidR="00D60194" w:rsidRPr="00D60194" w:rsidRDefault="00D60194" w:rsidP="00D60194">
            <w:pPr>
              <w:jc w:val="center"/>
              <w:rPr>
                <w:sz w:val="20"/>
                <w:szCs w:val="20"/>
              </w:rPr>
            </w:pPr>
            <w:r w:rsidRPr="00D60194">
              <w:rPr>
                <w:sz w:val="20"/>
                <w:szCs w:val="20"/>
              </w:rPr>
              <w:t>1868,0</w:t>
            </w:r>
          </w:p>
        </w:tc>
        <w:tc>
          <w:tcPr>
            <w:tcW w:w="990" w:type="dxa"/>
            <w:vAlign w:val="center"/>
          </w:tcPr>
          <w:p w:rsidR="00D60194" w:rsidRPr="00D60194" w:rsidRDefault="00D60194" w:rsidP="00D60194">
            <w:pPr>
              <w:jc w:val="center"/>
              <w:rPr>
                <w:sz w:val="20"/>
                <w:szCs w:val="20"/>
              </w:rPr>
            </w:pPr>
            <w:r w:rsidRPr="00D60194">
              <w:rPr>
                <w:sz w:val="20"/>
                <w:szCs w:val="20"/>
              </w:rPr>
              <w:t>1884,1</w:t>
            </w:r>
          </w:p>
        </w:tc>
        <w:tc>
          <w:tcPr>
            <w:tcW w:w="993" w:type="dxa"/>
            <w:vAlign w:val="center"/>
          </w:tcPr>
          <w:p w:rsidR="00D60194" w:rsidRPr="00D60194" w:rsidRDefault="00D60194" w:rsidP="00D60194">
            <w:pPr>
              <w:jc w:val="center"/>
              <w:rPr>
                <w:sz w:val="20"/>
                <w:szCs w:val="20"/>
              </w:rPr>
            </w:pPr>
            <w:r w:rsidRPr="00D60194">
              <w:rPr>
                <w:sz w:val="20"/>
                <w:szCs w:val="20"/>
              </w:rPr>
              <w:t>1961,7</w:t>
            </w:r>
          </w:p>
        </w:tc>
      </w:tr>
      <w:tr w:rsidR="00D60194" w:rsidRPr="00D60194" w:rsidTr="00D60194">
        <w:tc>
          <w:tcPr>
            <w:tcW w:w="3794" w:type="dxa"/>
          </w:tcPr>
          <w:p w:rsidR="00D60194" w:rsidRPr="00D60194" w:rsidRDefault="00D60194" w:rsidP="00D60194">
            <w:pPr>
              <w:rPr>
                <w:sz w:val="20"/>
                <w:szCs w:val="20"/>
              </w:rPr>
            </w:pPr>
            <w:r w:rsidRPr="00D60194">
              <w:rPr>
                <w:sz w:val="20"/>
                <w:szCs w:val="20"/>
              </w:rPr>
              <w:t>Средний уровень жилищной обеспеченности, кв</w:t>
            </w:r>
            <w:proofErr w:type="gramStart"/>
            <w:r w:rsidRPr="00D60194">
              <w:rPr>
                <w:sz w:val="20"/>
                <w:szCs w:val="20"/>
              </w:rPr>
              <w:t>.м</w:t>
            </w:r>
            <w:proofErr w:type="gramEnd"/>
            <w:r w:rsidRPr="00D60194">
              <w:rPr>
                <w:sz w:val="20"/>
                <w:szCs w:val="20"/>
              </w:rPr>
              <w:t>/чел.</w:t>
            </w:r>
          </w:p>
        </w:tc>
        <w:tc>
          <w:tcPr>
            <w:tcW w:w="916" w:type="dxa"/>
            <w:vAlign w:val="center"/>
          </w:tcPr>
          <w:p w:rsidR="00D60194" w:rsidRPr="00D60194" w:rsidRDefault="00D60194" w:rsidP="00D60194">
            <w:pPr>
              <w:jc w:val="center"/>
              <w:rPr>
                <w:sz w:val="20"/>
                <w:szCs w:val="20"/>
              </w:rPr>
            </w:pPr>
            <w:r w:rsidRPr="00D60194">
              <w:rPr>
                <w:sz w:val="20"/>
                <w:szCs w:val="20"/>
              </w:rPr>
              <w:t>20,95</w:t>
            </w:r>
          </w:p>
        </w:tc>
        <w:tc>
          <w:tcPr>
            <w:tcW w:w="1134" w:type="dxa"/>
            <w:vAlign w:val="center"/>
          </w:tcPr>
          <w:p w:rsidR="00D60194" w:rsidRPr="00D60194" w:rsidRDefault="00D60194" w:rsidP="00D60194">
            <w:pPr>
              <w:jc w:val="center"/>
              <w:rPr>
                <w:sz w:val="20"/>
                <w:szCs w:val="20"/>
              </w:rPr>
            </w:pPr>
            <w:r w:rsidRPr="00D60194">
              <w:rPr>
                <w:sz w:val="20"/>
                <w:szCs w:val="20"/>
              </w:rPr>
              <w:t>21,3</w:t>
            </w:r>
          </w:p>
        </w:tc>
        <w:tc>
          <w:tcPr>
            <w:tcW w:w="993" w:type="dxa"/>
            <w:vAlign w:val="center"/>
          </w:tcPr>
          <w:p w:rsidR="00D60194" w:rsidRPr="00D60194" w:rsidRDefault="00D60194" w:rsidP="00D60194">
            <w:pPr>
              <w:jc w:val="center"/>
              <w:rPr>
                <w:sz w:val="20"/>
                <w:szCs w:val="20"/>
              </w:rPr>
            </w:pPr>
            <w:r w:rsidRPr="00D60194">
              <w:rPr>
                <w:sz w:val="20"/>
                <w:szCs w:val="20"/>
              </w:rPr>
              <w:t>21,38</w:t>
            </w:r>
          </w:p>
        </w:tc>
        <w:tc>
          <w:tcPr>
            <w:tcW w:w="993" w:type="dxa"/>
            <w:vAlign w:val="center"/>
          </w:tcPr>
          <w:p w:rsidR="00D60194" w:rsidRPr="00D60194" w:rsidRDefault="00D60194" w:rsidP="00D60194">
            <w:pPr>
              <w:jc w:val="center"/>
              <w:rPr>
                <w:sz w:val="20"/>
                <w:szCs w:val="20"/>
              </w:rPr>
            </w:pPr>
            <w:r w:rsidRPr="00D60194">
              <w:rPr>
                <w:sz w:val="20"/>
                <w:szCs w:val="20"/>
              </w:rPr>
              <w:t>21,4</w:t>
            </w:r>
          </w:p>
        </w:tc>
        <w:tc>
          <w:tcPr>
            <w:tcW w:w="990" w:type="dxa"/>
            <w:vAlign w:val="center"/>
          </w:tcPr>
          <w:p w:rsidR="00D60194" w:rsidRPr="00D60194" w:rsidRDefault="00D60194" w:rsidP="00D60194">
            <w:pPr>
              <w:jc w:val="center"/>
              <w:rPr>
                <w:sz w:val="20"/>
                <w:szCs w:val="20"/>
              </w:rPr>
            </w:pPr>
            <w:r w:rsidRPr="00D60194">
              <w:rPr>
                <w:sz w:val="20"/>
                <w:szCs w:val="20"/>
              </w:rPr>
              <w:t>21,7</w:t>
            </w:r>
          </w:p>
        </w:tc>
        <w:tc>
          <w:tcPr>
            <w:tcW w:w="993" w:type="dxa"/>
            <w:vAlign w:val="center"/>
          </w:tcPr>
          <w:p w:rsidR="00D60194" w:rsidRPr="00D60194" w:rsidRDefault="00D60194" w:rsidP="00D60194">
            <w:pPr>
              <w:jc w:val="center"/>
              <w:rPr>
                <w:sz w:val="20"/>
                <w:szCs w:val="20"/>
              </w:rPr>
            </w:pPr>
            <w:r w:rsidRPr="00D60194">
              <w:rPr>
                <w:sz w:val="20"/>
                <w:szCs w:val="20"/>
              </w:rPr>
              <w:t>22,6</w:t>
            </w:r>
          </w:p>
        </w:tc>
      </w:tr>
      <w:tr w:rsidR="00D60194" w:rsidRPr="00D60194" w:rsidTr="00D60194">
        <w:tc>
          <w:tcPr>
            <w:tcW w:w="3794" w:type="dxa"/>
          </w:tcPr>
          <w:p w:rsidR="00D60194" w:rsidRPr="00D60194" w:rsidRDefault="00D60194" w:rsidP="00D60194">
            <w:pPr>
              <w:rPr>
                <w:sz w:val="20"/>
                <w:szCs w:val="20"/>
              </w:rPr>
            </w:pPr>
            <w:r w:rsidRPr="00D60194">
              <w:rPr>
                <w:sz w:val="20"/>
                <w:szCs w:val="20"/>
              </w:rPr>
              <w:t>Количество граждан, состоящих на учете и нуждающихся в улучшении жилищных условий, чел.*</w:t>
            </w:r>
          </w:p>
        </w:tc>
        <w:tc>
          <w:tcPr>
            <w:tcW w:w="916" w:type="dxa"/>
            <w:vAlign w:val="center"/>
          </w:tcPr>
          <w:p w:rsidR="00D60194" w:rsidRPr="00D60194" w:rsidRDefault="00D60194" w:rsidP="00D60194">
            <w:pPr>
              <w:jc w:val="center"/>
              <w:rPr>
                <w:sz w:val="20"/>
                <w:szCs w:val="20"/>
              </w:rPr>
            </w:pPr>
            <w:r w:rsidRPr="00D60194">
              <w:rPr>
                <w:sz w:val="20"/>
                <w:szCs w:val="20"/>
              </w:rPr>
              <w:t>2490</w:t>
            </w:r>
          </w:p>
        </w:tc>
        <w:tc>
          <w:tcPr>
            <w:tcW w:w="1134" w:type="dxa"/>
            <w:vAlign w:val="center"/>
          </w:tcPr>
          <w:p w:rsidR="00D60194" w:rsidRPr="00D60194" w:rsidRDefault="00D60194" w:rsidP="00D60194">
            <w:pPr>
              <w:jc w:val="center"/>
              <w:rPr>
                <w:sz w:val="20"/>
                <w:szCs w:val="20"/>
              </w:rPr>
            </w:pPr>
            <w:r w:rsidRPr="00D60194">
              <w:rPr>
                <w:sz w:val="20"/>
                <w:szCs w:val="20"/>
              </w:rPr>
              <w:t>2385</w:t>
            </w:r>
          </w:p>
        </w:tc>
        <w:tc>
          <w:tcPr>
            <w:tcW w:w="993" w:type="dxa"/>
            <w:vAlign w:val="center"/>
          </w:tcPr>
          <w:p w:rsidR="00D60194" w:rsidRPr="00D60194" w:rsidRDefault="00D60194" w:rsidP="00D60194">
            <w:pPr>
              <w:jc w:val="center"/>
              <w:rPr>
                <w:sz w:val="20"/>
                <w:szCs w:val="20"/>
              </w:rPr>
            </w:pPr>
            <w:r w:rsidRPr="00D60194">
              <w:rPr>
                <w:sz w:val="20"/>
                <w:szCs w:val="20"/>
              </w:rPr>
              <w:t>2190</w:t>
            </w:r>
          </w:p>
        </w:tc>
        <w:tc>
          <w:tcPr>
            <w:tcW w:w="993" w:type="dxa"/>
            <w:vAlign w:val="center"/>
          </w:tcPr>
          <w:p w:rsidR="00D60194" w:rsidRPr="00D60194" w:rsidRDefault="00D60194" w:rsidP="00D60194">
            <w:pPr>
              <w:jc w:val="center"/>
              <w:rPr>
                <w:sz w:val="20"/>
                <w:szCs w:val="20"/>
              </w:rPr>
            </w:pPr>
          </w:p>
        </w:tc>
        <w:tc>
          <w:tcPr>
            <w:tcW w:w="990" w:type="dxa"/>
            <w:vAlign w:val="center"/>
          </w:tcPr>
          <w:p w:rsidR="00D60194" w:rsidRPr="00D60194" w:rsidRDefault="00D60194" w:rsidP="00D60194">
            <w:pPr>
              <w:jc w:val="center"/>
              <w:rPr>
                <w:sz w:val="20"/>
                <w:szCs w:val="20"/>
              </w:rPr>
            </w:pPr>
          </w:p>
        </w:tc>
        <w:tc>
          <w:tcPr>
            <w:tcW w:w="993" w:type="dxa"/>
            <w:vAlign w:val="center"/>
          </w:tcPr>
          <w:p w:rsidR="00D60194" w:rsidRPr="00D60194" w:rsidRDefault="00D60194" w:rsidP="00D60194">
            <w:pPr>
              <w:jc w:val="center"/>
              <w:rPr>
                <w:sz w:val="20"/>
                <w:szCs w:val="20"/>
              </w:rPr>
            </w:pPr>
          </w:p>
        </w:tc>
      </w:tr>
      <w:tr w:rsidR="00D60194" w:rsidRPr="00D60194" w:rsidTr="00D60194">
        <w:tc>
          <w:tcPr>
            <w:tcW w:w="3794" w:type="dxa"/>
          </w:tcPr>
          <w:p w:rsidR="00D60194" w:rsidRPr="00D60194" w:rsidRDefault="00D60194" w:rsidP="00D60194">
            <w:pPr>
              <w:rPr>
                <w:sz w:val="20"/>
                <w:szCs w:val="20"/>
              </w:rPr>
            </w:pPr>
            <w:r w:rsidRPr="00D60194">
              <w:rPr>
                <w:sz w:val="20"/>
                <w:szCs w:val="20"/>
              </w:rPr>
              <w:t>Уровень износа жилищного фонда, %</w:t>
            </w:r>
          </w:p>
        </w:tc>
        <w:tc>
          <w:tcPr>
            <w:tcW w:w="916" w:type="dxa"/>
            <w:vAlign w:val="center"/>
          </w:tcPr>
          <w:p w:rsidR="00D60194" w:rsidRPr="00D60194" w:rsidRDefault="00D60194" w:rsidP="00D60194">
            <w:pPr>
              <w:jc w:val="center"/>
              <w:rPr>
                <w:sz w:val="20"/>
                <w:szCs w:val="20"/>
              </w:rPr>
            </w:pPr>
            <w:r w:rsidRPr="00D60194">
              <w:rPr>
                <w:sz w:val="20"/>
                <w:szCs w:val="20"/>
              </w:rPr>
              <w:t>41,2</w:t>
            </w:r>
          </w:p>
        </w:tc>
        <w:tc>
          <w:tcPr>
            <w:tcW w:w="1134" w:type="dxa"/>
            <w:vAlign w:val="center"/>
          </w:tcPr>
          <w:p w:rsidR="00D60194" w:rsidRPr="00D60194" w:rsidRDefault="00D60194" w:rsidP="00D60194">
            <w:pPr>
              <w:jc w:val="center"/>
              <w:rPr>
                <w:sz w:val="20"/>
                <w:szCs w:val="20"/>
              </w:rPr>
            </w:pPr>
            <w:r w:rsidRPr="00D60194">
              <w:rPr>
                <w:sz w:val="20"/>
                <w:szCs w:val="20"/>
              </w:rPr>
              <w:t>41</w:t>
            </w:r>
          </w:p>
        </w:tc>
        <w:tc>
          <w:tcPr>
            <w:tcW w:w="993" w:type="dxa"/>
            <w:vAlign w:val="center"/>
          </w:tcPr>
          <w:p w:rsidR="00D60194" w:rsidRPr="00D60194" w:rsidRDefault="00D60194" w:rsidP="00D60194">
            <w:pPr>
              <w:jc w:val="center"/>
              <w:rPr>
                <w:sz w:val="20"/>
                <w:szCs w:val="20"/>
              </w:rPr>
            </w:pPr>
            <w:r w:rsidRPr="00D60194">
              <w:rPr>
                <w:sz w:val="20"/>
                <w:szCs w:val="20"/>
              </w:rPr>
              <w:t>41</w:t>
            </w:r>
          </w:p>
        </w:tc>
        <w:tc>
          <w:tcPr>
            <w:tcW w:w="993" w:type="dxa"/>
            <w:vAlign w:val="center"/>
          </w:tcPr>
          <w:p w:rsidR="00D60194" w:rsidRPr="00D60194" w:rsidRDefault="00D60194" w:rsidP="00D60194">
            <w:pPr>
              <w:jc w:val="center"/>
              <w:rPr>
                <w:sz w:val="20"/>
                <w:szCs w:val="20"/>
              </w:rPr>
            </w:pPr>
          </w:p>
        </w:tc>
        <w:tc>
          <w:tcPr>
            <w:tcW w:w="990" w:type="dxa"/>
            <w:vAlign w:val="center"/>
          </w:tcPr>
          <w:p w:rsidR="00D60194" w:rsidRPr="00D60194" w:rsidRDefault="00D60194" w:rsidP="00D60194">
            <w:pPr>
              <w:jc w:val="center"/>
              <w:rPr>
                <w:sz w:val="20"/>
                <w:szCs w:val="20"/>
              </w:rPr>
            </w:pPr>
          </w:p>
        </w:tc>
        <w:tc>
          <w:tcPr>
            <w:tcW w:w="993" w:type="dxa"/>
            <w:vAlign w:val="center"/>
          </w:tcPr>
          <w:p w:rsidR="00D60194" w:rsidRPr="00D60194" w:rsidRDefault="00D60194" w:rsidP="00D60194">
            <w:pPr>
              <w:jc w:val="center"/>
              <w:rPr>
                <w:sz w:val="20"/>
                <w:szCs w:val="20"/>
              </w:rPr>
            </w:pPr>
          </w:p>
        </w:tc>
      </w:tr>
      <w:tr w:rsidR="00D60194" w:rsidRPr="00D60194" w:rsidTr="00D60194">
        <w:tc>
          <w:tcPr>
            <w:tcW w:w="3794" w:type="dxa"/>
          </w:tcPr>
          <w:p w:rsidR="00D60194" w:rsidRPr="00D60194" w:rsidRDefault="00D60194" w:rsidP="00D60194">
            <w:pPr>
              <w:rPr>
                <w:sz w:val="20"/>
                <w:szCs w:val="20"/>
              </w:rPr>
            </w:pPr>
            <w:r w:rsidRPr="00D60194">
              <w:rPr>
                <w:sz w:val="20"/>
                <w:szCs w:val="20"/>
              </w:rPr>
              <w:t>Аварийный жилищный фонд, тыс.кв</w:t>
            </w:r>
            <w:proofErr w:type="gramStart"/>
            <w:r w:rsidRPr="00D60194">
              <w:rPr>
                <w:sz w:val="20"/>
                <w:szCs w:val="20"/>
              </w:rPr>
              <w:t>.м</w:t>
            </w:r>
            <w:proofErr w:type="gramEnd"/>
          </w:p>
        </w:tc>
        <w:tc>
          <w:tcPr>
            <w:tcW w:w="916" w:type="dxa"/>
            <w:vAlign w:val="center"/>
          </w:tcPr>
          <w:p w:rsidR="00D60194" w:rsidRPr="00D60194" w:rsidRDefault="00D60194" w:rsidP="00D60194">
            <w:pPr>
              <w:jc w:val="center"/>
              <w:rPr>
                <w:sz w:val="20"/>
                <w:szCs w:val="20"/>
              </w:rPr>
            </w:pPr>
            <w:r w:rsidRPr="00D60194">
              <w:rPr>
                <w:sz w:val="20"/>
                <w:szCs w:val="20"/>
              </w:rPr>
              <w:t>1,2</w:t>
            </w:r>
          </w:p>
        </w:tc>
        <w:tc>
          <w:tcPr>
            <w:tcW w:w="1134" w:type="dxa"/>
            <w:vAlign w:val="center"/>
          </w:tcPr>
          <w:p w:rsidR="00D60194" w:rsidRPr="00D60194" w:rsidRDefault="00D60194" w:rsidP="00D60194">
            <w:pPr>
              <w:jc w:val="center"/>
              <w:rPr>
                <w:sz w:val="20"/>
                <w:szCs w:val="20"/>
              </w:rPr>
            </w:pPr>
            <w:r w:rsidRPr="00D60194">
              <w:rPr>
                <w:sz w:val="20"/>
                <w:szCs w:val="20"/>
              </w:rPr>
              <w:t>1,2</w:t>
            </w:r>
          </w:p>
        </w:tc>
        <w:tc>
          <w:tcPr>
            <w:tcW w:w="993" w:type="dxa"/>
            <w:vAlign w:val="center"/>
          </w:tcPr>
          <w:p w:rsidR="00D60194" w:rsidRPr="00D60194" w:rsidRDefault="00D60194" w:rsidP="00D60194">
            <w:pPr>
              <w:jc w:val="center"/>
              <w:rPr>
                <w:sz w:val="20"/>
                <w:szCs w:val="20"/>
              </w:rPr>
            </w:pPr>
            <w:r w:rsidRPr="00D60194">
              <w:rPr>
                <w:sz w:val="20"/>
                <w:szCs w:val="20"/>
              </w:rPr>
              <w:t>2,3</w:t>
            </w:r>
          </w:p>
        </w:tc>
        <w:tc>
          <w:tcPr>
            <w:tcW w:w="993" w:type="dxa"/>
            <w:vAlign w:val="center"/>
          </w:tcPr>
          <w:p w:rsidR="00D60194" w:rsidRPr="00D60194" w:rsidRDefault="00D60194" w:rsidP="00D60194">
            <w:pPr>
              <w:jc w:val="center"/>
              <w:rPr>
                <w:sz w:val="20"/>
                <w:szCs w:val="20"/>
              </w:rPr>
            </w:pPr>
            <w:r w:rsidRPr="00D60194">
              <w:rPr>
                <w:sz w:val="20"/>
                <w:szCs w:val="20"/>
              </w:rPr>
              <w:t>6,53</w:t>
            </w:r>
          </w:p>
        </w:tc>
        <w:tc>
          <w:tcPr>
            <w:tcW w:w="990" w:type="dxa"/>
            <w:vAlign w:val="center"/>
          </w:tcPr>
          <w:p w:rsidR="00D60194" w:rsidRPr="00D60194" w:rsidRDefault="00D60194" w:rsidP="00D60194">
            <w:pPr>
              <w:jc w:val="center"/>
              <w:rPr>
                <w:sz w:val="20"/>
                <w:szCs w:val="20"/>
              </w:rPr>
            </w:pPr>
            <w:proofErr w:type="spellStart"/>
            <w:r w:rsidRPr="00D60194">
              <w:rPr>
                <w:sz w:val="20"/>
                <w:szCs w:val="20"/>
              </w:rPr>
              <w:t>н</w:t>
            </w:r>
            <w:proofErr w:type="spellEnd"/>
            <w:r w:rsidRPr="00D60194">
              <w:rPr>
                <w:sz w:val="20"/>
                <w:szCs w:val="20"/>
              </w:rPr>
              <w:t>/</w:t>
            </w:r>
            <w:proofErr w:type="spellStart"/>
            <w:r w:rsidRPr="00D60194">
              <w:rPr>
                <w:sz w:val="20"/>
                <w:szCs w:val="20"/>
              </w:rPr>
              <w:t>д</w:t>
            </w:r>
            <w:proofErr w:type="spellEnd"/>
          </w:p>
        </w:tc>
        <w:tc>
          <w:tcPr>
            <w:tcW w:w="993" w:type="dxa"/>
            <w:vAlign w:val="center"/>
          </w:tcPr>
          <w:p w:rsidR="00D60194" w:rsidRPr="00D60194" w:rsidRDefault="00D60194" w:rsidP="00D60194">
            <w:pPr>
              <w:jc w:val="center"/>
              <w:rPr>
                <w:sz w:val="20"/>
                <w:szCs w:val="20"/>
              </w:rPr>
            </w:pPr>
            <w:proofErr w:type="spellStart"/>
            <w:r w:rsidRPr="00D60194">
              <w:rPr>
                <w:sz w:val="20"/>
                <w:szCs w:val="20"/>
              </w:rPr>
              <w:t>н</w:t>
            </w:r>
            <w:proofErr w:type="spellEnd"/>
            <w:r w:rsidRPr="00D60194">
              <w:rPr>
                <w:sz w:val="20"/>
                <w:szCs w:val="20"/>
              </w:rPr>
              <w:t>/</w:t>
            </w:r>
            <w:proofErr w:type="spellStart"/>
            <w:r w:rsidRPr="00D60194">
              <w:rPr>
                <w:sz w:val="20"/>
                <w:szCs w:val="20"/>
              </w:rPr>
              <w:t>д</w:t>
            </w:r>
            <w:proofErr w:type="spellEnd"/>
          </w:p>
        </w:tc>
      </w:tr>
      <w:tr w:rsidR="00D60194" w:rsidRPr="00D60194" w:rsidTr="00D60194">
        <w:tc>
          <w:tcPr>
            <w:tcW w:w="3794" w:type="dxa"/>
          </w:tcPr>
          <w:p w:rsidR="00D60194" w:rsidRPr="00D60194" w:rsidRDefault="00D60194" w:rsidP="00D60194">
            <w:pPr>
              <w:rPr>
                <w:sz w:val="20"/>
                <w:szCs w:val="20"/>
              </w:rPr>
            </w:pPr>
            <w:r w:rsidRPr="00D60194">
              <w:rPr>
                <w:sz w:val="20"/>
                <w:szCs w:val="20"/>
              </w:rPr>
              <w:t>Ветхий жилищный фонд, тыс.кв</w:t>
            </w:r>
            <w:proofErr w:type="gramStart"/>
            <w:r w:rsidRPr="00D60194">
              <w:rPr>
                <w:sz w:val="20"/>
                <w:szCs w:val="20"/>
              </w:rPr>
              <w:t>.м</w:t>
            </w:r>
            <w:proofErr w:type="gramEnd"/>
          </w:p>
        </w:tc>
        <w:tc>
          <w:tcPr>
            <w:tcW w:w="916" w:type="dxa"/>
            <w:vAlign w:val="center"/>
          </w:tcPr>
          <w:p w:rsidR="00D60194" w:rsidRPr="00D60194" w:rsidRDefault="00D60194" w:rsidP="00D60194">
            <w:pPr>
              <w:jc w:val="center"/>
              <w:rPr>
                <w:sz w:val="20"/>
                <w:szCs w:val="20"/>
              </w:rPr>
            </w:pPr>
            <w:proofErr w:type="spellStart"/>
            <w:r w:rsidRPr="00D60194">
              <w:rPr>
                <w:sz w:val="20"/>
                <w:szCs w:val="20"/>
              </w:rPr>
              <w:t>н</w:t>
            </w:r>
            <w:proofErr w:type="spellEnd"/>
            <w:r w:rsidRPr="00D60194">
              <w:rPr>
                <w:sz w:val="20"/>
                <w:szCs w:val="20"/>
              </w:rPr>
              <w:t>/</w:t>
            </w:r>
            <w:proofErr w:type="spellStart"/>
            <w:r w:rsidRPr="00D60194">
              <w:rPr>
                <w:sz w:val="20"/>
                <w:szCs w:val="20"/>
              </w:rPr>
              <w:t>д</w:t>
            </w:r>
            <w:proofErr w:type="spellEnd"/>
          </w:p>
        </w:tc>
        <w:tc>
          <w:tcPr>
            <w:tcW w:w="1134" w:type="dxa"/>
            <w:vAlign w:val="center"/>
          </w:tcPr>
          <w:p w:rsidR="00D60194" w:rsidRPr="00D60194" w:rsidRDefault="00D60194" w:rsidP="00D60194">
            <w:pPr>
              <w:jc w:val="center"/>
              <w:rPr>
                <w:sz w:val="20"/>
                <w:szCs w:val="20"/>
              </w:rPr>
            </w:pPr>
            <w:proofErr w:type="spellStart"/>
            <w:r w:rsidRPr="00D60194">
              <w:rPr>
                <w:sz w:val="20"/>
                <w:szCs w:val="20"/>
              </w:rPr>
              <w:t>н</w:t>
            </w:r>
            <w:proofErr w:type="spellEnd"/>
            <w:r w:rsidRPr="00D60194">
              <w:rPr>
                <w:sz w:val="20"/>
                <w:szCs w:val="20"/>
              </w:rPr>
              <w:t>/</w:t>
            </w:r>
            <w:proofErr w:type="spellStart"/>
            <w:r w:rsidRPr="00D60194">
              <w:rPr>
                <w:sz w:val="20"/>
                <w:szCs w:val="20"/>
              </w:rPr>
              <w:t>д</w:t>
            </w:r>
            <w:proofErr w:type="spellEnd"/>
          </w:p>
        </w:tc>
        <w:tc>
          <w:tcPr>
            <w:tcW w:w="993" w:type="dxa"/>
            <w:vAlign w:val="center"/>
          </w:tcPr>
          <w:p w:rsidR="00D60194" w:rsidRPr="00D60194" w:rsidRDefault="00D60194" w:rsidP="00D60194">
            <w:pPr>
              <w:jc w:val="center"/>
              <w:rPr>
                <w:sz w:val="20"/>
                <w:szCs w:val="20"/>
              </w:rPr>
            </w:pPr>
            <w:proofErr w:type="spellStart"/>
            <w:r w:rsidRPr="00D60194">
              <w:rPr>
                <w:sz w:val="20"/>
                <w:szCs w:val="20"/>
              </w:rPr>
              <w:t>н</w:t>
            </w:r>
            <w:proofErr w:type="spellEnd"/>
            <w:r w:rsidRPr="00D60194">
              <w:rPr>
                <w:sz w:val="20"/>
                <w:szCs w:val="20"/>
              </w:rPr>
              <w:t>/</w:t>
            </w:r>
            <w:proofErr w:type="spellStart"/>
            <w:r w:rsidRPr="00D60194">
              <w:rPr>
                <w:sz w:val="20"/>
                <w:szCs w:val="20"/>
              </w:rPr>
              <w:t>д</w:t>
            </w:r>
            <w:proofErr w:type="spellEnd"/>
          </w:p>
        </w:tc>
        <w:tc>
          <w:tcPr>
            <w:tcW w:w="993" w:type="dxa"/>
            <w:vAlign w:val="center"/>
          </w:tcPr>
          <w:p w:rsidR="00D60194" w:rsidRPr="00D60194" w:rsidRDefault="00D60194" w:rsidP="00D60194">
            <w:pPr>
              <w:jc w:val="center"/>
              <w:rPr>
                <w:sz w:val="20"/>
                <w:szCs w:val="20"/>
              </w:rPr>
            </w:pPr>
            <w:proofErr w:type="spellStart"/>
            <w:r w:rsidRPr="00D60194">
              <w:rPr>
                <w:sz w:val="20"/>
                <w:szCs w:val="20"/>
              </w:rPr>
              <w:t>н</w:t>
            </w:r>
            <w:proofErr w:type="spellEnd"/>
            <w:r w:rsidRPr="00D60194">
              <w:rPr>
                <w:sz w:val="20"/>
                <w:szCs w:val="20"/>
              </w:rPr>
              <w:t>/</w:t>
            </w:r>
            <w:proofErr w:type="spellStart"/>
            <w:r w:rsidRPr="00D60194">
              <w:rPr>
                <w:sz w:val="20"/>
                <w:szCs w:val="20"/>
              </w:rPr>
              <w:t>д</w:t>
            </w:r>
            <w:proofErr w:type="spellEnd"/>
          </w:p>
        </w:tc>
        <w:tc>
          <w:tcPr>
            <w:tcW w:w="990" w:type="dxa"/>
            <w:vAlign w:val="center"/>
          </w:tcPr>
          <w:p w:rsidR="00D60194" w:rsidRPr="00D60194" w:rsidRDefault="00D60194" w:rsidP="00D60194">
            <w:pPr>
              <w:jc w:val="center"/>
              <w:rPr>
                <w:sz w:val="20"/>
                <w:szCs w:val="20"/>
              </w:rPr>
            </w:pPr>
            <w:r w:rsidRPr="00D60194">
              <w:rPr>
                <w:sz w:val="20"/>
                <w:szCs w:val="20"/>
              </w:rPr>
              <w:t>7,3</w:t>
            </w:r>
          </w:p>
        </w:tc>
        <w:tc>
          <w:tcPr>
            <w:tcW w:w="993" w:type="dxa"/>
            <w:vAlign w:val="center"/>
          </w:tcPr>
          <w:p w:rsidR="00D60194" w:rsidRPr="00D60194" w:rsidRDefault="00D60194" w:rsidP="00D60194">
            <w:pPr>
              <w:jc w:val="center"/>
              <w:rPr>
                <w:sz w:val="20"/>
                <w:szCs w:val="20"/>
              </w:rPr>
            </w:pPr>
            <w:r w:rsidRPr="00D60194">
              <w:rPr>
                <w:sz w:val="20"/>
                <w:szCs w:val="20"/>
              </w:rPr>
              <w:t>5,3</w:t>
            </w:r>
          </w:p>
        </w:tc>
      </w:tr>
    </w:tbl>
    <w:p w:rsidR="00D60194" w:rsidRPr="00D60194" w:rsidRDefault="00D60194" w:rsidP="00D60194">
      <w:pPr>
        <w:ind w:firstLine="397"/>
        <w:jc w:val="both"/>
        <w:rPr>
          <w:sz w:val="20"/>
          <w:szCs w:val="20"/>
        </w:rPr>
      </w:pPr>
    </w:p>
    <w:p w:rsidR="00D60194" w:rsidRPr="00D60194" w:rsidRDefault="00D60194" w:rsidP="00D60194">
      <w:pPr>
        <w:ind w:firstLine="397"/>
        <w:jc w:val="both"/>
        <w:rPr>
          <w:sz w:val="20"/>
          <w:szCs w:val="20"/>
        </w:rPr>
      </w:pPr>
    </w:p>
    <w:p w:rsidR="00F37283" w:rsidRPr="005C111E" w:rsidRDefault="00C60A1D" w:rsidP="00117F05">
      <w:pPr>
        <w:ind w:firstLine="720"/>
        <w:jc w:val="right"/>
      </w:pPr>
      <w:r>
        <w:t>Т</w:t>
      </w:r>
      <w:r w:rsidR="00F37283" w:rsidRPr="005C111E">
        <w:t xml:space="preserve">аблица </w:t>
      </w:r>
      <w:r w:rsidR="00151F5C">
        <w:t>1</w:t>
      </w:r>
      <w:r w:rsidR="00F847BA">
        <w:t>4</w:t>
      </w:r>
    </w:p>
    <w:p w:rsidR="00F37283" w:rsidRPr="005C111E" w:rsidRDefault="00F37283" w:rsidP="00C134EB">
      <w:pPr>
        <w:jc w:val="center"/>
      </w:pPr>
      <w:r w:rsidRPr="005C111E">
        <w:t>Сравнительная характеристика показателей коммунальной инфраструктуры Гатчинского муниципального района и МО «Город Гатчина»</w:t>
      </w:r>
    </w:p>
    <w:tbl>
      <w:tblPr>
        <w:tblStyle w:val="afe"/>
        <w:tblW w:w="0" w:type="auto"/>
        <w:tblLayout w:type="fixed"/>
        <w:tblLook w:val="04A0"/>
      </w:tblPr>
      <w:tblGrid>
        <w:gridCol w:w="5637"/>
        <w:gridCol w:w="1876"/>
        <w:gridCol w:w="1358"/>
        <w:gridCol w:w="983"/>
      </w:tblGrid>
      <w:tr w:rsidR="00F37283" w:rsidRPr="007C5CAD" w:rsidTr="00C6323D">
        <w:trPr>
          <w:cnfStyle w:val="100000000000"/>
        </w:trPr>
        <w:tc>
          <w:tcPr>
            <w:tcW w:w="5637" w:type="dxa"/>
            <w:vMerge w:val="restart"/>
            <w:vAlign w:val="center"/>
          </w:tcPr>
          <w:p w:rsidR="00F37283" w:rsidRPr="007C5CAD" w:rsidRDefault="00F37283" w:rsidP="00C134EB">
            <w:pPr>
              <w:jc w:val="center"/>
              <w:rPr>
                <w:sz w:val="20"/>
                <w:szCs w:val="20"/>
              </w:rPr>
            </w:pPr>
            <w:r w:rsidRPr="007C5CAD">
              <w:rPr>
                <w:sz w:val="20"/>
                <w:szCs w:val="20"/>
              </w:rPr>
              <w:t>Показатель, ед</w:t>
            </w:r>
            <w:proofErr w:type="gramStart"/>
            <w:r w:rsidRPr="007C5CAD">
              <w:rPr>
                <w:sz w:val="20"/>
                <w:szCs w:val="20"/>
              </w:rPr>
              <w:t>.и</w:t>
            </w:r>
            <w:proofErr w:type="gramEnd"/>
            <w:r w:rsidRPr="007C5CAD">
              <w:rPr>
                <w:sz w:val="20"/>
                <w:szCs w:val="20"/>
              </w:rPr>
              <w:t>змерения</w:t>
            </w:r>
          </w:p>
        </w:tc>
        <w:tc>
          <w:tcPr>
            <w:tcW w:w="1876" w:type="dxa"/>
            <w:vMerge w:val="restart"/>
            <w:vAlign w:val="center"/>
          </w:tcPr>
          <w:p w:rsidR="00F37283" w:rsidRPr="007C5CAD" w:rsidRDefault="00F37283" w:rsidP="00C134EB">
            <w:pPr>
              <w:jc w:val="center"/>
              <w:cnfStyle w:val="000000000000"/>
              <w:rPr>
                <w:sz w:val="20"/>
                <w:szCs w:val="20"/>
              </w:rPr>
            </w:pPr>
            <w:r w:rsidRPr="007C5CAD">
              <w:rPr>
                <w:sz w:val="20"/>
                <w:szCs w:val="20"/>
              </w:rPr>
              <w:t>Гатчинский муниципальный район</w:t>
            </w:r>
          </w:p>
        </w:tc>
        <w:tc>
          <w:tcPr>
            <w:tcW w:w="2341" w:type="dxa"/>
            <w:gridSpan w:val="2"/>
            <w:vAlign w:val="center"/>
          </w:tcPr>
          <w:p w:rsidR="00F37283" w:rsidRPr="007C5CAD" w:rsidRDefault="00F37283" w:rsidP="00C134EB">
            <w:pPr>
              <w:jc w:val="center"/>
              <w:cnfStyle w:val="000000000000"/>
              <w:rPr>
                <w:sz w:val="20"/>
                <w:szCs w:val="20"/>
              </w:rPr>
            </w:pPr>
            <w:r w:rsidRPr="007C5CAD">
              <w:rPr>
                <w:sz w:val="20"/>
                <w:szCs w:val="20"/>
              </w:rPr>
              <w:t>МО «Город Гатчина»</w:t>
            </w:r>
          </w:p>
        </w:tc>
      </w:tr>
      <w:tr w:rsidR="00F37283" w:rsidRPr="007C5CAD" w:rsidTr="00C6323D">
        <w:tc>
          <w:tcPr>
            <w:tcW w:w="5637" w:type="dxa"/>
            <w:vMerge/>
            <w:vAlign w:val="center"/>
          </w:tcPr>
          <w:p w:rsidR="00F37283" w:rsidRPr="007C5CAD" w:rsidRDefault="00F37283" w:rsidP="00C134EB">
            <w:pPr>
              <w:jc w:val="center"/>
              <w:rPr>
                <w:sz w:val="20"/>
                <w:szCs w:val="20"/>
              </w:rPr>
            </w:pPr>
          </w:p>
        </w:tc>
        <w:tc>
          <w:tcPr>
            <w:tcW w:w="1876" w:type="dxa"/>
            <w:vMerge/>
            <w:vAlign w:val="center"/>
          </w:tcPr>
          <w:p w:rsidR="00F37283" w:rsidRPr="007C5CAD" w:rsidRDefault="00F37283" w:rsidP="00C134EB">
            <w:pPr>
              <w:jc w:val="center"/>
              <w:rPr>
                <w:sz w:val="20"/>
                <w:szCs w:val="20"/>
              </w:rPr>
            </w:pPr>
          </w:p>
        </w:tc>
        <w:tc>
          <w:tcPr>
            <w:tcW w:w="1358" w:type="dxa"/>
            <w:vAlign w:val="center"/>
          </w:tcPr>
          <w:p w:rsidR="00F37283" w:rsidRPr="007C5CAD" w:rsidRDefault="00F37283" w:rsidP="00C134EB">
            <w:pPr>
              <w:jc w:val="center"/>
              <w:rPr>
                <w:sz w:val="20"/>
                <w:szCs w:val="20"/>
              </w:rPr>
            </w:pPr>
            <w:r w:rsidRPr="007C5CAD">
              <w:rPr>
                <w:sz w:val="20"/>
                <w:szCs w:val="20"/>
              </w:rPr>
              <w:t>всего</w:t>
            </w:r>
          </w:p>
        </w:tc>
        <w:tc>
          <w:tcPr>
            <w:tcW w:w="983" w:type="dxa"/>
            <w:vAlign w:val="center"/>
          </w:tcPr>
          <w:p w:rsidR="00F37283" w:rsidRPr="007C5CAD" w:rsidRDefault="00F37283" w:rsidP="00C134EB">
            <w:pPr>
              <w:jc w:val="center"/>
              <w:rPr>
                <w:sz w:val="20"/>
                <w:szCs w:val="20"/>
              </w:rPr>
            </w:pPr>
            <w:proofErr w:type="gramStart"/>
            <w:r w:rsidRPr="007C5CAD">
              <w:rPr>
                <w:sz w:val="20"/>
                <w:szCs w:val="20"/>
              </w:rPr>
              <w:t>в % от</w:t>
            </w:r>
            <w:proofErr w:type="gramEnd"/>
            <w:r w:rsidRPr="007C5CAD">
              <w:rPr>
                <w:sz w:val="20"/>
                <w:szCs w:val="20"/>
              </w:rPr>
              <w:t xml:space="preserve"> ГМР</w:t>
            </w:r>
          </w:p>
        </w:tc>
      </w:tr>
      <w:tr w:rsidR="00D60194" w:rsidRPr="007C5CAD" w:rsidTr="00D47517">
        <w:tc>
          <w:tcPr>
            <w:tcW w:w="5637" w:type="dxa"/>
          </w:tcPr>
          <w:p w:rsidR="00D60194" w:rsidRPr="007C5CAD" w:rsidRDefault="00D60194" w:rsidP="00C134EB">
            <w:pPr>
              <w:rPr>
                <w:sz w:val="20"/>
                <w:szCs w:val="20"/>
              </w:rPr>
            </w:pPr>
            <w:r w:rsidRPr="007C5CAD">
              <w:rPr>
                <w:sz w:val="20"/>
                <w:szCs w:val="20"/>
              </w:rPr>
              <w:t xml:space="preserve">Одиночное протяжение </w:t>
            </w:r>
            <w:r w:rsidRPr="007C5CAD">
              <w:rPr>
                <w:b/>
                <w:sz w:val="20"/>
                <w:szCs w:val="20"/>
              </w:rPr>
              <w:t>уличной газовой сети</w:t>
            </w:r>
            <w:r w:rsidRPr="007C5CAD">
              <w:rPr>
                <w:sz w:val="20"/>
                <w:szCs w:val="20"/>
              </w:rPr>
              <w:t xml:space="preserve">, </w:t>
            </w:r>
            <w:proofErr w:type="gramStart"/>
            <w:r w:rsidRPr="007C5CAD">
              <w:rPr>
                <w:sz w:val="20"/>
                <w:szCs w:val="20"/>
              </w:rPr>
              <w:t>м</w:t>
            </w:r>
            <w:proofErr w:type="gramEnd"/>
          </w:p>
        </w:tc>
        <w:tc>
          <w:tcPr>
            <w:tcW w:w="1876" w:type="dxa"/>
            <w:vAlign w:val="center"/>
          </w:tcPr>
          <w:p w:rsidR="00D60194" w:rsidRPr="007C5CAD" w:rsidRDefault="00D60194" w:rsidP="00F71690">
            <w:pPr>
              <w:jc w:val="center"/>
              <w:rPr>
                <w:sz w:val="20"/>
                <w:szCs w:val="20"/>
              </w:rPr>
            </w:pPr>
            <w:r w:rsidRPr="007C5CAD">
              <w:rPr>
                <w:sz w:val="20"/>
                <w:szCs w:val="20"/>
              </w:rPr>
              <w:t>912324,2</w:t>
            </w:r>
          </w:p>
        </w:tc>
        <w:tc>
          <w:tcPr>
            <w:tcW w:w="1358" w:type="dxa"/>
            <w:vAlign w:val="center"/>
          </w:tcPr>
          <w:p w:rsidR="00D60194" w:rsidRPr="007C5CAD" w:rsidRDefault="00D60194" w:rsidP="00F71690">
            <w:pPr>
              <w:jc w:val="center"/>
              <w:rPr>
                <w:sz w:val="20"/>
                <w:szCs w:val="20"/>
              </w:rPr>
            </w:pPr>
            <w:r w:rsidRPr="007C5CAD">
              <w:rPr>
                <w:sz w:val="20"/>
                <w:szCs w:val="20"/>
              </w:rPr>
              <w:t>229260</w:t>
            </w:r>
          </w:p>
        </w:tc>
        <w:tc>
          <w:tcPr>
            <w:tcW w:w="983" w:type="dxa"/>
            <w:vAlign w:val="center"/>
          </w:tcPr>
          <w:p w:rsidR="00D60194" w:rsidRPr="007C5CAD" w:rsidRDefault="00D60194" w:rsidP="00F71690">
            <w:pPr>
              <w:jc w:val="center"/>
              <w:rPr>
                <w:sz w:val="20"/>
                <w:szCs w:val="20"/>
              </w:rPr>
            </w:pPr>
            <w:r w:rsidRPr="007C5CAD">
              <w:rPr>
                <w:sz w:val="20"/>
                <w:szCs w:val="20"/>
              </w:rPr>
              <w:t>25,1</w:t>
            </w:r>
          </w:p>
        </w:tc>
      </w:tr>
      <w:tr w:rsidR="00D60194" w:rsidRPr="007C5CAD" w:rsidTr="00D47517">
        <w:tc>
          <w:tcPr>
            <w:tcW w:w="5637" w:type="dxa"/>
          </w:tcPr>
          <w:p w:rsidR="00D60194" w:rsidRPr="007C5CAD" w:rsidRDefault="00D60194" w:rsidP="00C134EB">
            <w:pPr>
              <w:rPr>
                <w:sz w:val="20"/>
                <w:szCs w:val="20"/>
              </w:rPr>
            </w:pPr>
            <w:proofErr w:type="gramStart"/>
            <w:r w:rsidRPr="007C5CAD">
              <w:rPr>
                <w:sz w:val="20"/>
                <w:szCs w:val="20"/>
              </w:rPr>
              <w:t>в том числе нуждающейся в замене и ремонте, м</w:t>
            </w:r>
            <w:proofErr w:type="gramEnd"/>
          </w:p>
        </w:tc>
        <w:tc>
          <w:tcPr>
            <w:tcW w:w="1876" w:type="dxa"/>
            <w:vAlign w:val="center"/>
          </w:tcPr>
          <w:p w:rsidR="00D60194" w:rsidRPr="007C5CAD" w:rsidRDefault="00D60194" w:rsidP="00F71690">
            <w:pPr>
              <w:jc w:val="center"/>
              <w:rPr>
                <w:sz w:val="20"/>
                <w:szCs w:val="20"/>
              </w:rPr>
            </w:pPr>
            <w:r w:rsidRPr="007C5CAD">
              <w:rPr>
                <w:sz w:val="20"/>
                <w:szCs w:val="20"/>
              </w:rPr>
              <w:t>0</w:t>
            </w:r>
          </w:p>
        </w:tc>
        <w:tc>
          <w:tcPr>
            <w:tcW w:w="1358" w:type="dxa"/>
            <w:vAlign w:val="center"/>
          </w:tcPr>
          <w:p w:rsidR="00D60194" w:rsidRPr="007C5CAD" w:rsidRDefault="00D60194" w:rsidP="00F71690">
            <w:pPr>
              <w:jc w:val="center"/>
              <w:rPr>
                <w:sz w:val="20"/>
                <w:szCs w:val="20"/>
              </w:rPr>
            </w:pPr>
            <w:r w:rsidRPr="007C5CAD">
              <w:rPr>
                <w:sz w:val="20"/>
                <w:szCs w:val="20"/>
              </w:rPr>
              <w:t>0</w:t>
            </w:r>
          </w:p>
        </w:tc>
        <w:tc>
          <w:tcPr>
            <w:tcW w:w="983" w:type="dxa"/>
            <w:vAlign w:val="center"/>
          </w:tcPr>
          <w:p w:rsidR="00D60194" w:rsidRPr="007C5CAD" w:rsidRDefault="00D60194" w:rsidP="00F71690">
            <w:pPr>
              <w:jc w:val="center"/>
              <w:rPr>
                <w:sz w:val="20"/>
                <w:szCs w:val="20"/>
              </w:rPr>
            </w:pPr>
            <w:r w:rsidRPr="007C5CAD">
              <w:rPr>
                <w:sz w:val="20"/>
                <w:szCs w:val="20"/>
              </w:rPr>
              <w:t>0</w:t>
            </w:r>
          </w:p>
        </w:tc>
      </w:tr>
      <w:tr w:rsidR="00D60194" w:rsidRPr="007C5CAD" w:rsidTr="00D47517">
        <w:tc>
          <w:tcPr>
            <w:tcW w:w="5637" w:type="dxa"/>
          </w:tcPr>
          <w:p w:rsidR="00D60194" w:rsidRPr="007C5CAD" w:rsidRDefault="00D60194" w:rsidP="00C134EB">
            <w:pPr>
              <w:rPr>
                <w:sz w:val="20"/>
                <w:szCs w:val="20"/>
              </w:rPr>
            </w:pPr>
            <w:r w:rsidRPr="007C5CAD">
              <w:rPr>
                <w:sz w:val="20"/>
                <w:szCs w:val="20"/>
              </w:rPr>
              <w:t xml:space="preserve">Количество </w:t>
            </w:r>
            <w:r w:rsidRPr="007C5CAD">
              <w:rPr>
                <w:b/>
                <w:sz w:val="20"/>
                <w:szCs w:val="20"/>
              </w:rPr>
              <w:t>негазифицированных</w:t>
            </w:r>
            <w:r w:rsidRPr="007C5CAD">
              <w:rPr>
                <w:sz w:val="20"/>
                <w:szCs w:val="20"/>
              </w:rPr>
              <w:t xml:space="preserve"> населенных пунктов</w:t>
            </w:r>
          </w:p>
        </w:tc>
        <w:tc>
          <w:tcPr>
            <w:tcW w:w="1876" w:type="dxa"/>
            <w:vAlign w:val="center"/>
          </w:tcPr>
          <w:p w:rsidR="00D60194" w:rsidRPr="007C5CAD" w:rsidRDefault="00D60194" w:rsidP="00F71690">
            <w:pPr>
              <w:jc w:val="center"/>
              <w:rPr>
                <w:sz w:val="20"/>
                <w:szCs w:val="20"/>
              </w:rPr>
            </w:pPr>
            <w:r w:rsidRPr="007C5CAD">
              <w:rPr>
                <w:sz w:val="20"/>
                <w:szCs w:val="20"/>
              </w:rPr>
              <w:t>172</w:t>
            </w:r>
          </w:p>
        </w:tc>
        <w:tc>
          <w:tcPr>
            <w:tcW w:w="1358" w:type="dxa"/>
            <w:vAlign w:val="center"/>
          </w:tcPr>
          <w:p w:rsidR="00D60194" w:rsidRPr="007C5CAD" w:rsidRDefault="00D60194" w:rsidP="00F71690">
            <w:pPr>
              <w:jc w:val="center"/>
              <w:rPr>
                <w:sz w:val="20"/>
                <w:szCs w:val="20"/>
              </w:rPr>
            </w:pPr>
            <w:r w:rsidRPr="007C5CAD">
              <w:rPr>
                <w:sz w:val="20"/>
                <w:szCs w:val="20"/>
              </w:rPr>
              <w:t>0</w:t>
            </w:r>
          </w:p>
        </w:tc>
        <w:tc>
          <w:tcPr>
            <w:tcW w:w="983" w:type="dxa"/>
            <w:vAlign w:val="center"/>
          </w:tcPr>
          <w:p w:rsidR="00D60194" w:rsidRPr="007C5CAD" w:rsidRDefault="00D60194" w:rsidP="00F71690">
            <w:pPr>
              <w:jc w:val="center"/>
              <w:rPr>
                <w:sz w:val="20"/>
                <w:szCs w:val="20"/>
              </w:rPr>
            </w:pPr>
            <w:r w:rsidRPr="007C5CAD">
              <w:rPr>
                <w:sz w:val="20"/>
                <w:szCs w:val="20"/>
              </w:rPr>
              <w:t>0</w:t>
            </w:r>
          </w:p>
        </w:tc>
      </w:tr>
      <w:tr w:rsidR="00D60194" w:rsidRPr="007C5CAD" w:rsidTr="00D47517">
        <w:tc>
          <w:tcPr>
            <w:tcW w:w="5637" w:type="dxa"/>
          </w:tcPr>
          <w:p w:rsidR="00D60194" w:rsidRPr="007C5CAD" w:rsidRDefault="00D60194" w:rsidP="00C134EB">
            <w:pPr>
              <w:rPr>
                <w:sz w:val="20"/>
                <w:szCs w:val="20"/>
              </w:rPr>
            </w:pPr>
            <w:r w:rsidRPr="007C5CAD">
              <w:rPr>
                <w:sz w:val="20"/>
                <w:szCs w:val="20"/>
              </w:rPr>
              <w:t xml:space="preserve">Число </w:t>
            </w:r>
            <w:r w:rsidRPr="007C5CAD">
              <w:rPr>
                <w:b/>
                <w:sz w:val="20"/>
                <w:szCs w:val="20"/>
              </w:rPr>
              <w:t>источников теплоснабжения</w:t>
            </w:r>
            <w:r w:rsidRPr="007C5CAD">
              <w:rPr>
                <w:sz w:val="20"/>
                <w:szCs w:val="20"/>
              </w:rPr>
              <w:t>, единиц</w:t>
            </w:r>
          </w:p>
        </w:tc>
        <w:tc>
          <w:tcPr>
            <w:tcW w:w="1876" w:type="dxa"/>
            <w:vAlign w:val="center"/>
          </w:tcPr>
          <w:p w:rsidR="00D60194" w:rsidRPr="007C5CAD" w:rsidRDefault="00D60194" w:rsidP="00F71690">
            <w:pPr>
              <w:jc w:val="center"/>
              <w:rPr>
                <w:sz w:val="20"/>
                <w:szCs w:val="20"/>
              </w:rPr>
            </w:pPr>
            <w:r w:rsidRPr="007C5CAD">
              <w:rPr>
                <w:sz w:val="20"/>
                <w:szCs w:val="20"/>
              </w:rPr>
              <w:t>68</w:t>
            </w:r>
          </w:p>
        </w:tc>
        <w:tc>
          <w:tcPr>
            <w:tcW w:w="1358" w:type="dxa"/>
            <w:vAlign w:val="center"/>
          </w:tcPr>
          <w:p w:rsidR="00D60194" w:rsidRPr="007C5CAD" w:rsidRDefault="00D60194" w:rsidP="00F71690">
            <w:pPr>
              <w:jc w:val="center"/>
              <w:rPr>
                <w:sz w:val="20"/>
                <w:szCs w:val="20"/>
              </w:rPr>
            </w:pPr>
            <w:r w:rsidRPr="007C5CAD">
              <w:rPr>
                <w:sz w:val="20"/>
                <w:szCs w:val="20"/>
              </w:rPr>
              <w:t>8</w:t>
            </w:r>
          </w:p>
        </w:tc>
        <w:tc>
          <w:tcPr>
            <w:tcW w:w="983" w:type="dxa"/>
            <w:vAlign w:val="center"/>
          </w:tcPr>
          <w:p w:rsidR="00D60194" w:rsidRPr="007C5CAD" w:rsidRDefault="00D60194" w:rsidP="00F71690">
            <w:pPr>
              <w:jc w:val="center"/>
              <w:rPr>
                <w:sz w:val="20"/>
                <w:szCs w:val="20"/>
              </w:rPr>
            </w:pPr>
            <w:r w:rsidRPr="007C5CAD">
              <w:rPr>
                <w:sz w:val="20"/>
                <w:szCs w:val="20"/>
              </w:rPr>
              <w:t>11,8</w:t>
            </w:r>
          </w:p>
        </w:tc>
      </w:tr>
      <w:tr w:rsidR="00D60194" w:rsidRPr="007C5CAD" w:rsidTr="00D47517">
        <w:tc>
          <w:tcPr>
            <w:tcW w:w="5637" w:type="dxa"/>
          </w:tcPr>
          <w:p w:rsidR="00D60194" w:rsidRPr="007C5CAD" w:rsidRDefault="00D60194" w:rsidP="00C134EB">
            <w:pPr>
              <w:rPr>
                <w:sz w:val="20"/>
                <w:szCs w:val="20"/>
              </w:rPr>
            </w:pPr>
            <w:r w:rsidRPr="007C5CAD">
              <w:rPr>
                <w:sz w:val="20"/>
                <w:szCs w:val="20"/>
              </w:rPr>
              <w:t xml:space="preserve">Протяженность </w:t>
            </w:r>
            <w:r w:rsidRPr="007C5CAD">
              <w:rPr>
                <w:b/>
                <w:sz w:val="20"/>
                <w:szCs w:val="20"/>
              </w:rPr>
              <w:t>тепловых и паровых сетей</w:t>
            </w:r>
            <w:r w:rsidRPr="007C5CAD">
              <w:rPr>
                <w:sz w:val="20"/>
                <w:szCs w:val="20"/>
              </w:rPr>
              <w:t xml:space="preserve"> в двухтрубном исчислении, </w:t>
            </w:r>
            <w:proofErr w:type="gramStart"/>
            <w:r w:rsidRPr="007C5CAD">
              <w:rPr>
                <w:sz w:val="20"/>
                <w:szCs w:val="20"/>
              </w:rPr>
              <w:t>м</w:t>
            </w:r>
            <w:proofErr w:type="gramEnd"/>
          </w:p>
        </w:tc>
        <w:tc>
          <w:tcPr>
            <w:tcW w:w="1876" w:type="dxa"/>
            <w:vAlign w:val="center"/>
          </w:tcPr>
          <w:p w:rsidR="00D60194" w:rsidRPr="007C5CAD" w:rsidRDefault="00D60194" w:rsidP="00F71690">
            <w:pPr>
              <w:jc w:val="center"/>
              <w:rPr>
                <w:sz w:val="20"/>
                <w:szCs w:val="20"/>
              </w:rPr>
            </w:pPr>
            <w:r w:rsidRPr="007C5CAD">
              <w:rPr>
                <w:sz w:val="20"/>
                <w:szCs w:val="20"/>
              </w:rPr>
              <w:t>184194,2</w:t>
            </w:r>
          </w:p>
        </w:tc>
        <w:tc>
          <w:tcPr>
            <w:tcW w:w="1358" w:type="dxa"/>
            <w:vAlign w:val="center"/>
          </w:tcPr>
          <w:p w:rsidR="00D60194" w:rsidRPr="007C5CAD" w:rsidRDefault="00D60194" w:rsidP="00F71690">
            <w:pPr>
              <w:jc w:val="center"/>
              <w:rPr>
                <w:sz w:val="20"/>
                <w:szCs w:val="20"/>
              </w:rPr>
            </w:pPr>
            <w:r w:rsidRPr="007C5CAD">
              <w:rPr>
                <w:sz w:val="20"/>
                <w:szCs w:val="20"/>
              </w:rPr>
              <w:t>90464,1</w:t>
            </w:r>
          </w:p>
        </w:tc>
        <w:tc>
          <w:tcPr>
            <w:tcW w:w="983" w:type="dxa"/>
            <w:vAlign w:val="center"/>
          </w:tcPr>
          <w:p w:rsidR="00D60194" w:rsidRPr="007C5CAD" w:rsidRDefault="00D60194" w:rsidP="00F71690">
            <w:pPr>
              <w:jc w:val="center"/>
              <w:rPr>
                <w:sz w:val="20"/>
                <w:szCs w:val="20"/>
              </w:rPr>
            </w:pPr>
            <w:r w:rsidRPr="007C5CAD">
              <w:rPr>
                <w:sz w:val="20"/>
                <w:szCs w:val="20"/>
              </w:rPr>
              <w:t>49,1</w:t>
            </w:r>
          </w:p>
        </w:tc>
      </w:tr>
      <w:tr w:rsidR="00D60194" w:rsidRPr="007C5CAD" w:rsidTr="00D47517">
        <w:tc>
          <w:tcPr>
            <w:tcW w:w="5637" w:type="dxa"/>
          </w:tcPr>
          <w:p w:rsidR="00D60194" w:rsidRPr="007C5CAD" w:rsidRDefault="00D60194" w:rsidP="00C134EB">
            <w:pPr>
              <w:rPr>
                <w:sz w:val="20"/>
                <w:szCs w:val="20"/>
              </w:rPr>
            </w:pPr>
            <w:r w:rsidRPr="007C5CAD">
              <w:rPr>
                <w:sz w:val="20"/>
                <w:szCs w:val="20"/>
              </w:rPr>
              <w:t xml:space="preserve">в том числе </w:t>
            </w:r>
            <w:proofErr w:type="gramStart"/>
            <w:r w:rsidRPr="007C5CAD">
              <w:rPr>
                <w:sz w:val="20"/>
                <w:szCs w:val="20"/>
              </w:rPr>
              <w:t>нуждающихся</w:t>
            </w:r>
            <w:proofErr w:type="gramEnd"/>
            <w:r w:rsidRPr="007C5CAD">
              <w:rPr>
                <w:sz w:val="20"/>
                <w:szCs w:val="20"/>
              </w:rPr>
              <w:t xml:space="preserve"> в замене, м (% от общей протяженности)</w:t>
            </w:r>
          </w:p>
        </w:tc>
        <w:tc>
          <w:tcPr>
            <w:tcW w:w="1876" w:type="dxa"/>
            <w:vAlign w:val="center"/>
          </w:tcPr>
          <w:p w:rsidR="00D60194" w:rsidRPr="007C5CAD" w:rsidRDefault="00D60194" w:rsidP="00F71690">
            <w:pPr>
              <w:jc w:val="center"/>
              <w:rPr>
                <w:sz w:val="20"/>
                <w:szCs w:val="20"/>
              </w:rPr>
            </w:pPr>
            <w:r w:rsidRPr="007C5CAD">
              <w:rPr>
                <w:sz w:val="20"/>
                <w:szCs w:val="20"/>
              </w:rPr>
              <w:t>55778,3</w:t>
            </w:r>
          </w:p>
          <w:p w:rsidR="00D60194" w:rsidRPr="007C5CAD" w:rsidRDefault="00D60194" w:rsidP="00F71690">
            <w:pPr>
              <w:jc w:val="center"/>
              <w:rPr>
                <w:sz w:val="20"/>
                <w:szCs w:val="20"/>
              </w:rPr>
            </w:pPr>
            <w:r w:rsidRPr="007C5CAD">
              <w:rPr>
                <w:sz w:val="20"/>
                <w:szCs w:val="20"/>
              </w:rPr>
              <w:t>(30,3 %)</w:t>
            </w:r>
          </w:p>
        </w:tc>
        <w:tc>
          <w:tcPr>
            <w:tcW w:w="1358" w:type="dxa"/>
            <w:vAlign w:val="center"/>
          </w:tcPr>
          <w:p w:rsidR="00D60194" w:rsidRPr="007C5CAD" w:rsidRDefault="00D60194" w:rsidP="00F71690">
            <w:pPr>
              <w:jc w:val="center"/>
              <w:rPr>
                <w:sz w:val="20"/>
                <w:szCs w:val="20"/>
              </w:rPr>
            </w:pPr>
            <w:r w:rsidRPr="007C5CAD">
              <w:rPr>
                <w:sz w:val="20"/>
                <w:szCs w:val="20"/>
              </w:rPr>
              <w:t>36363 (40,2 %)</w:t>
            </w:r>
          </w:p>
        </w:tc>
        <w:tc>
          <w:tcPr>
            <w:tcW w:w="983" w:type="dxa"/>
            <w:vAlign w:val="center"/>
          </w:tcPr>
          <w:p w:rsidR="00D60194" w:rsidRPr="007C5CAD" w:rsidRDefault="00D60194" w:rsidP="00F71690">
            <w:pPr>
              <w:jc w:val="center"/>
              <w:rPr>
                <w:sz w:val="20"/>
                <w:szCs w:val="20"/>
              </w:rPr>
            </w:pPr>
            <w:r w:rsidRPr="007C5CAD">
              <w:rPr>
                <w:sz w:val="20"/>
                <w:szCs w:val="20"/>
              </w:rPr>
              <w:t>65,2</w:t>
            </w:r>
          </w:p>
        </w:tc>
      </w:tr>
      <w:tr w:rsidR="00D60194" w:rsidRPr="007C5CAD" w:rsidTr="00D47517">
        <w:tc>
          <w:tcPr>
            <w:tcW w:w="5637" w:type="dxa"/>
          </w:tcPr>
          <w:p w:rsidR="00D60194" w:rsidRPr="007C5CAD" w:rsidRDefault="00D60194" w:rsidP="00C134EB">
            <w:pPr>
              <w:rPr>
                <w:sz w:val="20"/>
                <w:szCs w:val="20"/>
              </w:rPr>
            </w:pPr>
            <w:r w:rsidRPr="007C5CAD">
              <w:rPr>
                <w:sz w:val="20"/>
                <w:szCs w:val="20"/>
              </w:rPr>
              <w:t xml:space="preserve">Одиночное протяжение уличной </w:t>
            </w:r>
            <w:r w:rsidRPr="007C5CAD">
              <w:rPr>
                <w:b/>
                <w:sz w:val="20"/>
                <w:szCs w:val="20"/>
              </w:rPr>
              <w:t>водопроводной сети</w:t>
            </w:r>
            <w:r w:rsidRPr="007C5CAD">
              <w:rPr>
                <w:sz w:val="20"/>
                <w:szCs w:val="20"/>
              </w:rPr>
              <w:t xml:space="preserve">, </w:t>
            </w:r>
            <w:proofErr w:type="gramStart"/>
            <w:r w:rsidRPr="007C5CAD">
              <w:rPr>
                <w:sz w:val="20"/>
                <w:szCs w:val="20"/>
              </w:rPr>
              <w:t>м</w:t>
            </w:r>
            <w:proofErr w:type="gramEnd"/>
            <w:r w:rsidRPr="007C5CAD">
              <w:rPr>
                <w:sz w:val="20"/>
                <w:szCs w:val="20"/>
              </w:rPr>
              <w:t xml:space="preserve"> </w:t>
            </w:r>
          </w:p>
        </w:tc>
        <w:tc>
          <w:tcPr>
            <w:tcW w:w="1876" w:type="dxa"/>
            <w:vAlign w:val="center"/>
          </w:tcPr>
          <w:p w:rsidR="00D60194" w:rsidRPr="007C5CAD" w:rsidRDefault="00D60194" w:rsidP="00F71690">
            <w:pPr>
              <w:jc w:val="center"/>
              <w:rPr>
                <w:sz w:val="20"/>
                <w:szCs w:val="20"/>
              </w:rPr>
            </w:pPr>
            <w:r w:rsidRPr="007C5CAD">
              <w:rPr>
                <w:sz w:val="20"/>
                <w:szCs w:val="20"/>
              </w:rPr>
              <w:t>304007</w:t>
            </w:r>
          </w:p>
        </w:tc>
        <w:tc>
          <w:tcPr>
            <w:tcW w:w="1358" w:type="dxa"/>
            <w:vAlign w:val="center"/>
          </w:tcPr>
          <w:p w:rsidR="00D60194" w:rsidRPr="007C5CAD" w:rsidRDefault="00D60194" w:rsidP="00F71690">
            <w:pPr>
              <w:jc w:val="center"/>
              <w:rPr>
                <w:sz w:val="20"/>
                <w:szCs w:val="20"/>
              </w:rPr>
            </w:pPr>
            <w:r w:rsidRPr="007C5CAD">
              <w:rPr>
                <w:sz w:val="20"/>
                <w:szCs w:val="20"/>
              </w:rPr>
              <w:t>167000</w:t>
            </w:r>
          </w:p>
        </w:tc>
        <w:tc>
          <w:tcPr>
            <w:tcW w:w="983" w:type="dxa"/>
            <w:vAlign w:val="center"/>
          </w:tcPr>
          <w:p w:rsidR="00D60194" w:rsidRPr="007C5CAD" w:rsidRDefault="00D60194" w:rsidP="00F71690">
            <w:pPr>
              <w:jc w:val="center"/>
              <w:rPr>
                <w:sz w:val="20"/>
                <w:szCs w:val="20"/>
              </w:rPr>
            </w:pPr>
            <w:r w:rsidRPr="007C5CAD">
              <w:rPr>
                <w:sz w:val="20"/>
                <w:szCs w:val="20"/>
              </w:rPr>
              <w:t>54,9</w:t>
            </w:r>
          </w:p>
        </w:tc>
      </w:tr>
      <w:tr w:rsidR="00D60194" w:rsidRPr="007C5CAD" w:rsidTr="00D47517">
        <w:tc>
          <w:tcPr>
            <w:tcW w:w="5637" w:type="dxa"/>
          </w:tcPr>
          <w:p w:rsidR="00D60194" w:rsidRPr="007C5CAD" w:rsidRDefault="00D60194" w:rsidP="00C134EB">
            <w:pPr>
              <w:rPr>
                <w:sz w:val="20"/>
                <w:szCs w:val="20"/>
              </w:rPr>
            </w:pPr>
            <w:r w:rsidRPr="007C5CAD">
              <w:rPr>
                <w:sz w:val="20"/>
                <w:szCs w:val="20"/>
              </w:rPr>
              <w:t xml:space="preserve">в том числе </w:t>
            </w:r>
            <w:proofErr w:type="gramStart"/>
            <w:r w:rsidRPr="007C5CAD">
              <w:rPr>
                <w:sz w:val="20"/>
                <w:szCs w:val="20"/>
              </w:rPr>
              <w:t>нуждающихся</w:t>
            </w:r>
            <w:proofErr w:type="gramEnd"/>
            <w:r w:rsidRPr="007C5CAD">
              <w:rPr>
                <w:sz w:val="20"/>
                <w:szCs w:val="20"/>
              </w:rPr>
              <w:t xml:space="preserve"> в замене, м (% от общей протяженности)</w:t>
            </w:r>
          </w:p>
        </w:tc>
        <w:tc>
          <w:tcPr>
            <w:tcW w:w="1876" w:type="dxa"/>
            <w:vAlign w:val="center"/>
          </w:tcPr>
          <w:p w:rsidR="00D60194" w:rsidRPr="007C5CAD" w:rsidRDefault="00D60194" w:rsidP="00F71690">
            <w:pPr>
              <w:jc w:val="center"/>
              <w:rPr>
                <w:sz w:val="20"/>
                <w:szCs w:val="20"/>
              </w:rPr>
            </w:pPr>
            <w:r w:rsidRPr="007C5CAD">
              <w:rPr>
                <w:sz w:val="20"/>
                <w:szCs w:val="20"/>
              </w:rPr>
              <w:t xml:space="preserve">222592 </w:t>
            </w:r>
          </w:p>
          <w:p w:rsidR="00D60194" w:rsidRPr="007C5CAD" w:rsidRDefault="00D60194" w:rsidP="00F71690">
            <w:pPr>
              <w:jc w:val="center"/>
              <w:rPr>
                <w:sz w:val="20"/>
                <w:szCs w:val="20"/>
              </w:rPr>
            </w:pPr>
            <w:r w:rsidRPr="007C5CAD">
              <w:rPr>
                <w:sz w:val="20"/>
                <w:szCs w:val="20"/>
              </w:rPr>
              <w:t>(73,2 %)</w:t>
            </w:r>
          </w:p>
        </w:tc>
        <w:tc>
          <w:tcPr>
            <w:tcW w:w="1358" w:type="dxa"/>
            <w:vAlign w:val="center"/>
          </w:tcPr>
          <w:p w:rsidR="00D60194" w:rsidRPr="007C5CAD" w:rsidRDefault="00D60194" w:rsidP="00F71690">
            <w:pPr>
              <w:jc w:val="center"/>
              <w:rPr>
                <w:sz w:val="20"/>
                <w:szCs w:val="20"/>
              </w:rPr>
            </w:pPr>
            <w:r w:rsidRPr="007C5CAD">
              <w:rPr>
                <w:sz w:val="20"/>
                <w:szCs w:val="20"/>
              </w:rPr>
              <w:t>118560 (71 %)</w:t>
            </w:r>
          </w:p>
        </w:tc>
        <w:tc>
          <w:tcPr>
            <w:tcW w:w="983" w:type="dxa"/>
            <w:vAlign w:val="center"/>
          </w:tcPr>
          <w:p w:rsidR="00D60194" w:rsidRPr="007C5CAD" w:rsidRDefault="00D60194" w:rsidP="00F71690">
            <w:pPr>
              <w:jc w:val="center"/>
              <w:rPr>
                <w:sz w:val="20"/>
                <w:szCs w:val="20"/>
              </w:rPr>
            </w:pPr>
            <w:r w:rsidRPr="007C5CAD">
              <w:rPr>
                <w:sz w:val="20"/>
                <w:szCs w:val="20"/>
              </w:rPr>
              <w:t>53,3</w:t>
            </w:r>
          </w:p>
        </w:tc>
      </w:tr>
      <w:tr w:rsidR="00D60194" w:rsidRPr="007C5CAD" w:rsidTr="00D47517">
        <w:tc>
          <w:tcPr>
            <w:tcW w:w="5637" w:type="dxa"/>
          </w:tcPr>
          <w:p w:rsidR="00D60194" w:rsidRPr="007C5CAD" w:rsidRDefault="00D60194" w:rsidP="00C134EB">
            <w:pPr>
              <w:rPr>
                <w:sz w:val="20"/>
                <w:szCs w:val="20"/>
              </w:rPr>
            </w:pPr>
            <w:r w:rsidRPr="007C5CAD">
              <w:rPr>
                <w:sz w:val="20"/>
                <w:szCs w:val="20"/>
              </w:rPr>
              <w:t xml:space="preserve">Одиночное протяжение уличной </w:t>
            </w:r>
            <w:r w:rsidRPr="007C5CAD">
              <w:rPr>
                <w:b/>
                <w:sz w:val="20"/>
                <w:szCs w:val="20"/>
              </w:rPr>
              <w:t xml:space="preserve">канализационной сети, </w:t>
            </w:r>
            <w:proofErr w:type="gramStart"/>
            <w:r w:rsidRPr="007C5CAD">
              <w:rPr>
                <w:b/>
                <w:sz w:val="20"/>
                <w:szCs w:val="20"/>
              </w:rPr>
              <w:t>м</w:t>
            </w:r>
            <w:proofErr w:type="gramEnd"/>
          </w:p>
        </w:tc>
        <w:tc>
          <w:tcPr>
            <w:tcW w:w="1876" w:type="dxa"/>
            <w:vAlign w:val="center"/>
          </w:tcPr>
          <w:p w:rsidR="00D60194" w:rsidRPr="007C5CAD" w:rsidRDefault="00D60194" w:rsidP="00F71690">
            <w:pPr>
              <w:jc w:val="center"/>
              <w:rPr>
                <w:sz w:val="20"/>
                <w:szCs w:val="20"/>
              </w:rPr>
            </w:pPr>
            <w:r w:rsidRPr="007C5CAD">
              <w:rPr>
                <w:sz w:val="20"/>
                <w:szCs w:val="20"/>
              </w:rPr>
              <w:t>318057</w:t>
            </w:r>
          </w:p>
        </w:tc>
        <w:tc>
          <w:tcPr>
            <w:tcW w:w="1358" w:type="dxa"/>
            <w:vAlign w:val="center"/>
          </w:tcPr>
          <w:p w:rsidR="00D60194" w:rsidRPr="007C5CAD" w:rsidRDefault="00D60194" w:rsidP="00F71690">
            <w:pPr>
              <w:jc w:val="center"/>
              <w:rPr>
                <w:sz w:val="20"/>
                <w:szCs w:val="20"/>
              </w:rPr>
            </w:pPr>
            <w:r w:rsidRPr="007C5CAD">
              <w:rPr>
                <w:sz w:val="20"/>
                <w:szCs w:val="20"/>
              </w:rPr>
              <w:t>167900</w:t>
            </w:r>
          </w:p>
        </w:tc>
        <w:tc>
          <w:tcPr>
            <w:tcW w:w="983" w:type="dxa"/>
            <w:vAlign w:val="center"/>
          </w:tcPr>
          <w:p w:rsidR="00D60194" w:rsidRPr="007C5CAD" w:rsidRDefault="00D60194" w:rsidP="00F71690">
            <w:pPr>
              <w:jc w:val="center"/>
              <w:rPr>
                <w:sz w:val="20"/>
                <w:szCs w:val="20"/>
              </w:rPr>
            </w:pPr>
            <w:r w:rsidRPr="007C5CAD">
              <w:rPr>
                <w:sz w:val="20"/>
                <w:szCs w:val="20"/>
              </w:rPr>
              <w:t>52,8</w:t>
            </w:r>
          </w:p>
        </w:tc>
      </w:tr>
      <w:tr w:rsidR="00D60194" w:rsidRPr="007C5CAD" w:rsidTr="00D47517">
        <w:tc>
          <w:tcPr>
            <w:tcW w:w="5637" w:type="dxa"/>
          </w:tcPr>
          <w:p w:rsidR="00D60194" w:rsidRPr="007C5CAD" w:rsidRDefault="00D60194" w:rsidP="00C134EB">
            <w:pPr>
              <w:rPr>
                <w:sz w:val="20"/>
                <w:szCs w:val="20"/>
              </w:rPr>
            </w:pPr>
            <w:r w:rsidRPr="007C5CAD">
              <w:rPr>
                <w:sz w:val="20"/>
                <w:szCs w:val="20"/>
              </w:rPr>
              <w:t xml:space="preserve">в том числе </w:t>
            </w:r>
            <w:proofErr w:type="gramStart"/>
            <w:r w:rsidRPr="007C5CAD">
              <w:rPr>
                <w:sz w:val="20"/>
                <w:szCs w:val="20"/>
              </w:rPr>
              <w:t>нуждающихся</w:t>
            </w:r>
            <w:proofErr w:type="gramEnd"/>
            <w:r w:rsidRPr="007C5CAD">
              <w:rPr>
                <w:sz w:val="20"/>
                <w:szCs w:val="20"/>
              </w:rPr>
              <w:t xml:space="preserve"> в замене, м (% от общей протяженности)</w:t>
            </w:r>
          </w:p>
        </w:tc>
        <w:tc>
          <w:tcPr>
            <w:tcW w:w="1876" w:type="dxa"/>
            <w:vAlign w:val="center"/>
          </w:tcPr>
          <w:p w:rsidR="00D60194" w:rsidRPr="007C5CAD" w:rsidRDefault="00D60194" w:rsidP="00F71690">
            <w:pPr>
              <w:jc w:val="center"/>
              <w:rPr>
                <w:sz w:val="20"/>
                <w:szCs w:val="20"/>
              </w:rPr>
            </w:pPr>
            <w:r w:rsidRPr="007C5CAD">
              <w:rPr>
                <w:sz w:val="20"/>
                <w:szCs w:val="20"/>
              </w:rPr>
              <w:t>212921 (66,9 %)</w:t>
            </w:r>
          </w:p>
        </w:tc>
        <w:tc>
          <w:tcPr>
            <w:tcW w:w="1358" w:type="dxa"/>
            <w:vAlign w:val="center"/>
          </w:tcPr>
          <w:p w:rsidR="00D60194" w:rsidRPr="007C5CAD" w:rsidRDefault="00D60194" w:rsidP="00F71690">
            <w:pPr>
              <w:jc w:val="center"/>
              <w:rPr>
                <w:sz w:val="20"/>
                <w:szCs w:val="20"/>
              </w:rPr>
            </w:pPr>
            <w:r w:rsidRPr="007C5CAD">
              <w:rPr>
                <w:sz w:val="20"/>
                <w:szCs w:val="20"/>
              </w:rPr>
              <w:t>136200 (81,1 %)</w:t>
            </w:r>
          </w:p>
        </w:tc>
        <w:tc>
          <w:tcPr>
            <w:tcW w:w="983" w:type="dxa"/>
            <w:vAlign w:val="center"/>
          </w:tcPr>
          <w:p w:rsidR="00D60194" w:rsidRPr="007C5CAD" w:rsidRDefault="00D60194" w:rsidP="00F71690">
            <w:pPr>
              <w:jc w:val="center"/>
              <w:rPr>
                <w:sz w:val="20"/>
                <w:szCs w:val="20"/>
              </w:rPr>
            </w:pPr>
            <w:r w:rsidRPr="007C5CAD">
              <w:rPr>
                <w:sz w:val="20"/>
                <w:szCs w:val="20"/>
              </w:rPr>
              <w:t>64</w:t>
            </w:r>
          </w:p>
        </w:tc>
      </w:tr>
    </w:tbl>
    <w:p w:rsidR="00D60194" w:rsidRDefault="00D60194" w:rsidP="00157995">
      <w:pPr>
        <w:jc w:val="both"/>
        <w:rPr>
          <w:b/>
        </w:rPr>
      </w:pPr>
    </w:p>
    <w:p w:rsidR="00157995" w:rsidRPr="003D24FF" w:rsidRDefault="003822AD" w:rsidP="00157995">
      <w:pPr>
        <w:jc w:val="both"/>
        <w:rPr>
          <w:b/>
        </w:rPr>
      </w:pPr>
      <w:r w:rsidRPr="003D24FF">
        <w:rPr>
          <w:b/>
        </w:rPr>
        <w:t>1.</w:t>
      </w:r>
      <w:r w:rsidR="007D5EC8">
        <w:rPr>
          <w:b/>
        </w:rPr>
        <w:t>6</w:t>
      </w:r>
      <w:r w:rsidRPr="003D24FF">
        <w:rPr>
          <w:b/>
        </w:rPr>
        <w:t xml:space="preserve">.3. </w:t>
      </w:r>
      <w:r w:rsidR="006937D4" w:rsidRPr="003D24FF">
        <w:rPr>
          <w:b/>
        </w:rPr>
        <w:t xml:space="preserve">Коммунальная инфраструктура </w:t>
      </w:r>
    </w:p>
    <w:p w:rsidR="00B53C6A" w:rsidRPr="00B53C6A" w:rsidRDefault="00B53C6A" w:rsidP="00B53C6A">
      <w:pPr>
        <w:ind w:firstLine="397"/>
        <w:jc w:val="both"/>
      </w:pPr>
      <w:r w:rsidRPr="00B53C6A">
        <w:t>Коммунальная инфраструктура характеризуется значительным уровнем износа основных фондов теплоснабжения, водоснабжения и водоотведения. Устаревшая система коммунальной инфраструктуры Гатчинского муниципального района не позволяет обеспечивать соблюдение требований к качеству коммунальных услуг, поставляемых потребителям.</w:t>
      </w:r>
    </w:p>
    <w:p w:rsidR="00B53C6A" w:rsidRPr="00B53C6A" w:rsidRDefault="00B53C6A" w:rsidP="00B53C6A">
      <w:pPr>
        <w:ind w:firstLine="397"/>
        <w:jc w:val="both"/>
      </w:pPr>
      <w:r w:rsidRPr="00B53C6A">
        <w:t>Износ основных фондов в сфере водоснабжения и водоотведения по состоянию на начало 2018 года составляет свыше 80 %, в том числе очистных сооружений канализации – более 85 %. Износ основных фондов в сфере теплоснабжения составляет свыше 60 %, в том числе износ тепловых сетей – более 75 %. В результате высокой степени износа оборудования и сетей практически не уменьшается количество сбоев и аварий в системах теплоснабжения, водоснабжения и водоотведения, которое составляет порядка 197, 253 и 150 в год на 1000 км сетей соответственно. Одной из основных проблем остается недостаток или полное отсутствие современных очистных сооружений в городских и сельских поселениях Гатчинского муниципального района. Доля сточных вод, очищенных до нормативных значений, в общем объеме сточных вод, пропущенных через очистные сооружения, не превышает 40 %.</w:t>
      </w:r>
    </w:p>
    <w:p w:rsidR="00B53C6A" w:rsidRPr="00B53C6A" w:rsidRDefault="00B53C6A" w:rsidP="00B53C6A">
      <w:pPr>
        <w:ind w:firstLine="397"/>
        <w:jc w:val="both"/>
      </w:pPr>
      <w:r w:rsidRPr="00B53C6A">
        <w:t xml:space="preserve">Отсутствие заметных положительных результатов в улучшении технического состояния основных фондов и повышении эффективности функционирования системы коммунальной инфраструктуры связаны с острой нехваткой инвестиций. </w:t>
      </w:r>
    </w:p>
    <w:p w:rsidR="00B53C6A" w:rsidRPr="00B53C6A" w:rsidRDefault="00B53C6A" w:rsidP="00B53C6A">
      <w:pPr>
        <w:ind w:firstLine="397"/>
        <w:jc w:val="both"/>
      </w:pPr>
      <w:r w:rsidRPr="00B53C6A">
        <w:lastRenderedPageBreak/>
        <w:t>В настоящее время отмечается недостаточный уровень газификации населенных пунктов Гатчинского муниципального района природным газом. По состоянию на 01.07.2018 г. уровень газификации природным газом с учетом МО «Город Гатчина» составляет 69 %. В настоящее время число негазифицированных населенных пунктов на территории Гатчинского муниципального района составляет 172 из 240. Проблемы газификации во многом связаны с тем, что объекты газификации - частный сектор, небольшие населенные пункты, расположены точечно на большой территории. Это влечет за собой значительные расходы на прокладку магистральных и межпоселковых газопроводов.</w:t>
      </w:r>
    </w:p>
    <w:p w:rsidR="00B53C6A" w:rsidRPr="00B53C6A" w:rsidRDefault="00B53C6A" w:rsidP="00B53C6A">
      <w:pPr>
        <w:ind w:firstLine="397"/>
        <w:jc w:val="both"/>
      </w:pPr>
      <w:r w:rsidRPr="00B53C6A">
        <w:t>С целью обеспечения рационального использования энергоресурсов на территории Гатчинского муниципального района с 2010 г. проводится работа по исполнению Федерального закона от 23.11.2009 г. № 261 – ФЗ «Об энергосбережении и повышении энергетической эффективности».</w:t>
      </w:r>
    </w:p>
    <w:p w:rsidR="006937D4" w:rsidRPr="005C111E" w:rsidRDefault="006937D4" w:rsidP="00C134EB">
      <w:pPr>
        <w:jc w:val="both"/>
        <w:sectPr w:rsidR="006937D4" w:rsidRPr="005C111E" w:rsidSect="00C60A1D">
          <w:type w:val="continuous"/>
          <w:pgSz w:w="11906" w:h="16838"/>
          <w:pgMar w:top="1134" w:right="1134" w:bottom="1134" w:left="1134" w:header="708" w:footer="708" w:gutter="0"/>
          <w:cols w:space="708"/>
          <w:titlePg/>
          <w:docGrid w:linePitch="360"/>
        </w:sectPr>
      </w:pPr>
    </w:p>
    <w:p w:rsidR="00F37283" w:rsidRPr="005C111E" w:rsidRDefault="00F37283" w:rsidP="00C134EB">
      <w:pPr>
        <w:jc w:val="right"/>
      </w:pPr>
      <w:r w:rsidRPr="005C111E">
        <w:lastRenderedPageBreak/>
        <w:t>Таблица</w:t>
      </w:r>
      <w:r w:rsidR="00151F5C">
        <w:t xml:space="preserve"> 1</w:t>
      </w:r>
      <w:r w:rsidR="00F847BA">
        <w:t>5</w:t>
      </w:r>
    </w:p>
    <w:tbl>
      <w:tblPr>
        <w:tblStyle w:val="afe"/>
        <w:tblW w:w="14786" w:type="dxa"/>
        <w:tblLayout w:type="fixed"/>
        <w:tblLook w:val="04A0"/>
      </w:tblPr>
      <w:tblGrid>
        <w:gridCol w:w="3652"/>
        <w:gridCol w:w="1580"/>
        <w:gridCol w:w="1580"/>
        <w:gridCol w:w="1581"/>
        <w:gridCol w:w="1580"/>
        <w:gridCol w:w="1580"/>
        <w:gridCol w:w="1581"/>
        <w:gridCol w:w="1652"/>
      </w:tblGrid>
      <w:tr w:rsidR="00F37283" w:rsidRPr="005F776C" w:rsidTr="00D47517">
        <w:trPr>
          <w:cnfStyle w:val="100000000000"/>
          <w:trHeight w:val="20"/>
        </w:trPr>
        <w:tc>
          <w:tcPr>
            <w:tcW w:w="3652" w:type="dxa"/>
            <w:noWrap/>
            <w:vAlign w:val="center"/>
            <w:hideMark/>
          </w:tcPr>
          <w:p w:rsidR="00F37283" w:rsidRPr="005F776C" w:rsidRDefault="00F37283" w:rsidP="00C134EB">
            <w:pPr>
              <w:jc w:val="center"/>
              <w:rPr>
                <w:b/>
                <w:bCs/>
              </w:rPr>
            </w:pPr>
            <w:r w:rsidRPr="005F776C">
              <w:rPr>
                <w:b/>
                <w:bCs/>
              </w:rPr>
              <w:t>Коммунальная сфера</w:t>
            </w:r>
          </w:p>
        </w:tc>
        <w:tc>
          <w:tcPr>
            <w:tcW w:w="1580" w:type="dxa"/>
            <w:vAlign w:val="center"/>
          </w:tcPr>
          <w:p w:rsidR="00F37283" w:rsidRPr="005F776C" w:rsidRDefault="00B53C6A" w:rsidP="00B53C6A">
            <w:pPr>
              <w:jc w:val="center"/>
              <w:cnfStyle w:val="000000000000"/>
              <w:rPr>
                <w:b/>
                <w:bCs/>
              </w:rPr>
            </w:pPr>
            <w:r w:rsidRPr="005F776C">
              <w:rPr>
                <w:b/>
                <w:bCs/>
              </w:rPr>
              <w:t>2012г.</w:t>
            </w:r>
          </w:p>
        </w:tc>
        <w:tc>
          <w:tcPr>
            <w:tcW w:w="1580" w:type="dxa"/>
            <w:vAlign w:val="center"/>
          </w:tcPr>
          <w:p w:rsidR="00F37283" w:rsidRPr="005F776C" w:rsidRDefault="00F37283" w:rsidP="00B53C6A">
            <w:pPr>
              <w:jc w:val="center"/>
              <w:cnfStyle w:val="000000000000"/>
              <w:rPr>
                <w:b/>
                <w:bCs/>
              </w:rPr>
            </w:pPr>
            <w:r w:rsidRPr="005F776C">
              <w:rPr>
                <w:b/>
                <w:bCs/>
              </w:rPr>
              <w:t>201</w:t>
            </w:r>
            <w:r w:rsidR="00B53C6A" w:rsidRPr="005F776C">
              <w:rPr>
                <w:b/>
                <w:bCs/>
              </w:rPr>
              <w:t>3</w:t>
            </w:r>
            <w:r w:rsidRPr="005F776C">
              <w:rPr>
                <w:b/>
                <w:bCs/>
              </w:rPr>
              <w:t xml:space="preserve"> г.</w:t>
            </w:r>
          </w:p>
        </w:tc>
        <w:tc>
          <w:tcPr>
            <w:tcW w:w="1581" w:type="dxa"/>
            <w:vAlign w:val="center"/>
          </w:tcPr>
          <w:p w:rsidR="00F37283" w:rsidRPr="005F776C" w:rsidRDefault="00F37283" w:rsidP="00B53C6A">
            <w:pPr>
              <w:jc w:val="center"/>
              <w:cnfStyle w:val="000000000000"/>
              <w:rPr>
                <w:b/>
                <w:bCs/>
              </w:rPr>
            </w:pPr>
            <w:r w:rsidRPr="005F776C">
              <w:rPr>
                <w:b/>
                <w:bCs/>
              </w:rPr>
              <w:t>201</w:t>
            </w:r>
            <w:r w:rsidR="00B53C6A" w:rsidRPr="005F776C">
              <w:rPr>
                <w:b/>
                <w:bCs/>
              </w:rPr>
              <w:t>4</w:t>
            </w:r>
            <w:r w:rsidRPr="005F776C">
              <w:rPr>
                <w:b/>
                <w:bCs/>
              </w:rPr>
              <w:t xml:space="preserve"> г.</w:t>
            </w:r>
          </w:p>
        </w:tc>
        <w:tc>
          <w:tcPr>
            <w:tcW w:w="1580" w:type="dxa"/>
            <w:vAlign w:val="center"/>
          </w:tcPr>
          <w:p w:rsidR="00F37283" w:rsidRPr="005F776C" w:rsidRDefault="00F37283" w:rsidP="00B53C6A">
            <w:pPr>
              <w:jc w:val="center"/>
              <w:cnfStyle w:val="000000000000"/>
              <w:rPr>
                <w:b/>
                <w:bCs/>
              </w:rPr>
            </w:pPr>
            <w:r w:rsidRPr="005F776C">
              <w:rPr>
                <w:b/>
                <w:bCs/>
              </w:rPr>
              <w:t>201</w:t>
            </w:r>
            <w:r w:rsidR="00B53C6A" w:rsidRPr="005F776C">
              <w:rPr>
                <w:b/>
                <w:bCs/>
              </w:rPr>
              <w:t>5</w:t>
            </w:r>
            <w:r w:rsidRPr="005F776C">
              <w:rPr>
                <w:b/>
                <w:bCs/>
              </w:rPr>
              <w:t xml:space="preserve"> г.</w:t>
            </w:r>
          </w:p>
        </w:tc>
        <w:tc>
          <w:tcPr>
            <w:tcW w:w="1580" w:type="dxa"/>
            <w:vAlign w:val="center"/>
          </w:tcPr>
          <w:p w:rsidR="00F37283" w:rsidRPr="005F776C" w:rsidRDefault="00F37283" w:rsidP="00B53C6A">
            <w:pPr>
              <w:jc w:val="center"/>
              <w:cnfStyle w:val="000000000000"/>
              <w:rPr>
                <w:b/>
                <w:bCs/>
              </w:rPr>
            </w:pPr>
            <w:r w:rsidRPr="005F776C">
              <w:rPr>
                <w:b/>
                <w:bCs/>
              </w:rPr>
              <w:t>201</w:t>
            </w:r>
            <w:r w:rsidR="00B53C6A" w:rsidRPr="005F776C">
              <w:rPr>
                <w:b/>
                <w:bCs/>
              </w:rPr>
              <w:t>6</w:t>
            </w:r>
            <w:r w:rsidRPr="005F776C">
              <w:rPr>
                <w:b/>
                <w:bCs/>
              </w:rPr>
              <w:t xml:space="preserve"> г.</w:t>
            </w:r>
          </w:p>
        </w:tc>
        <w:tc>
          <w:tcPr>
            <w:tcW w:w="1581" w:type="dxa"/>
            <w:vAlign w:val="center"/>
          </w:tcPr>
          <w:p w:rsidR="00F37283" w:rsidRPr="005F776C" w:rsidRDefault="00F37283" w:rsidP="00B53C6A">
            <w:pPr>
              <w:jc w:val="center"/>
              <w:cnfStyle w:val="000000000000"/>
              <w:rPr>
                <w:b/>
                <w:bCs/>
              </w:rPr>
            </w:pPr>
            <w:r w:rsidRPr="005F776C">
              <w:rPr>
                <w:b/>
                <w:bCs/>
              </w:rPr>
              <w:t>201</w:t>
            </w:r>
            <w:r w:rsidR="00B53C6A" w:rsidRPr="005F776C">
              <w:rPr>
                <w:b/>
                <w:bCs/>
              </w:rPr>
              <w:t>7</w:t>
            </w:r>
            <w:r w:rsidRPr="005F776C">
              <w:rPr>
                <w:b/>
                <w:bCs/>
              </w:rPr>
              <w:t xml:space="preserve"> г.</w:t>
            </w:r>
          </w:p>
        </w:tc>
        <w:tc>
          <w:tcPr>
            <w:tcW w:w="1652" w:type="dxa"/>
            <w:vAlign w:val="center"/>
          </w:tcPr>
          <w:p w:rsidR="00F37283" w:rsidRPr="005F776C" w:rsidRDefault="00F37283" w:rsidP="00B53C6A">
            <w:pPr>
              <w:jc w:val="center"/>
              <w:cnfStyle w:val="000000000000"/>
              <w:rPr>
                <w:b/>
                <w:bCs/>
              </w:rPr>
            </w:pPr>
            <w:r w:rsidRPr="005F776C">
              <w:rPr>
                <w:b/>
                <w:bCs/>
              </w:rPr>
              <w:t>201</w:t>
            </w:r>
            <w:r w:rsidR="00B53C6A" w:rsidRPr="005F776C">
              <w:rPr>
                <w:b/>
                <w:bCs/>
              </w:rPr>
              <w:t>7 г. в % к 2012</w:t>
            </w:r>
            <w:r w:rsidRPr="005F776C">
              <w:rPr>
                <w:b/>
                <w:bCs/>
              </w:rPr>
              <w:t xml:space="preserve"> г.</w:t>
            </w:r>
          </w:p>
        </w:tc>
      </w:tr>
      <w:tr w:rsidR="005F776C" w:rsidRPr="005F776C" w:rsidTr="00283F8E">
        <w:trPr>
          <w:trHeight w:val="20"/>
        </w:trPr>
        <w:tc>
          <w:tcPr>
            <w:tcW w:w="13134" w:type="dxa"/>
            <w:gridSpan w:val="7"/>
            <w:hideMark/>
          </w:tcPr>
          <w:p w:rsidR="005F776C" w:rsidRPr="005F776C" w:rsidRDefault="005F776C" w:rsidP="00C134EB">
            <w:pPr>
              <w:jc w:val="center"/>
            </w:pPr>
            <w:r w:rsidRPr="005F776C">
              <w:t xml:space="preserve">Одиночное протяжение уличной </w:t>
            </w:r>
            <w:r w:rsidRPr="005F776C">
              <w:rPr>
                <w:b/>
              </w:rPr>
              <w:t>газовой</w:t>
            </w:r>
            <w:r w:rsidRPr="005F776C">
              <w:t xml:space="preserve"> сети, </w:t>
            </w:r>
            <w:proofErr w:type="gramStart"/>
            <w:r w:rsidRPr="005F776C">
              <w:t>м</w:t>
            </w:r>
            <w:proofErr w:type="gramEnd"/>
          </w:p>
        </w:tc>
        <w:tc>
          <w:tcPr>
            <w:tcW w:w="1652" w:type="dxa"/>
          </w:tcPr>
          <w:p w:rsidR="005F776C" w:rsidRPr="005F776C" w:rsidRDefault="005F776C" w:rsidP="00C134EB">
            <w:pPr>
              <w:jc w:val="center"/>
            </w:pPr>
          </w:p>
        </w:tc>
      </w:tr>
      <w:tr w:rsidR="00B53C6A" w:rsidRPr="005F776C" w:rsidTr="00D47517">
        <w:trPr>
          <w:trHeight w:val="20"/>
        </w:trPr>
        <w:tc>
          <w:tcPr>
            <w:tcW w:w="3652" w:type="dxa"/>
            <w:hideMark/>
          </w:tcPr>
          <w:p w:rsidR="00B53C6A" w:rsidRPr="005F776C" w:rsidRDefault="00B53C6A" w:rsidP="00C134EB">
            <w:r w:rsidRPr="005F776C">
              <w:t>Гатчинский муниципальный район</w:t>
            </w:r>
          </w:p>
        </w:tc>
        <w:tc>
          <w:tcPr>
            <w:tcW w:w="1580" w:type="dxa"/>
            <w:vAlign w:val="center"/>
          </w:tcPr>
          <w:p w:rsidR="00B53C6A" w:rsidRPr="005F776C" w:rsidRDefault="00B53C6A" w:rsidP="00F71690">
            <w:pPr>
              <w:jc w:val="center"/>
            </w:pPr>
            <w:r w:rsidRPr="005F776C">
              <w:t>542151</w:t>
            </w:r>
          </w:p>
        </w:tc>
        <w:tc>
          <w:tcPr>
            <w:tcW w:w="1580" w:type="dxa"/>
            <w:vAlign w:val="center"/>
          </w:tcPr>
          <w:p w:rsidR="00B53C6A" w:rsidRPr="005F776C" w:rsidRDefault="00B53C6A" w:rsidP="00F71690">
            <w:pPr>
              <w:jc w:val="center"/>
            </w:pPr>
            <w:r w:rsidRPr="005F776C">
              <w:t>588663</w:t>
            </w:r>
          </w:p>
        </w:tc>
        <w:tc>
          <w:tcPr>
            <w:tcW w:w="1581" w:type="dxa"/>
            <w:vAlign w:val="center"/>
          </w:tcPr>
          <w:p w:rsidR="00B53C6A" w:rsidRPr="005F776C" w:rsidRDefault="00B53C6A" w:rsidP="00F71690">
            <w:pPr>
              <w:jc w:val="center"/>
            </w:pPr>
            <w:r w:rsidRPr="005F776C">
              <w:t>588663</w:t>
            </w:r>
          </w:p>
        </w:tc>
        <w:tc>
          <w:tcPr>
            <w:tcW w:w="1580" w:type="dxa"/>
            <w:vAlign w:val="center"/>
          </w:tcPr>
          <w:p w:rsidR="00B53C6A" w:rsidRPr="005F776C" w:rsidRDefault="00B53C6A" w:rsidP="00F71690">
            <w:pPr>
              <w:jc w:val="center"/>
            </w:pPr>
            <w:r w:rsidRPr="005F776C">
              <w:t>577176</w:t>
            </w:r>
          </w:p>
        </w:tc>
        <w:tc>
          <w:tcPr>
            <w:tcW w:w="1580" w:type="dxa"/>
            <w:vAlign w:val="center"/>
          </w:tcPr>
          <w:p w:rsidR="00B53C6A" w:rsidRPr="005F776C" w:rsidRDefault="00B53C6A" w:rsidP="00F71690">
            <w:pPr>
              <w:jc w:val="center"/>
            </w:pPr>
            <w:r w:rsidRPr="005F776C">
              <w:t>899655,5</w:t>
            </w:r>
          </w:p>
        </w:tc>
        <w:tc>
          <w:tcPr>
            <w:tcW w:w="1581" w:type="dxa"/>
            <w:vAlign w:val="center"/>
          </w:tcPr>
          <w:p w:rsidR="00B53C6A" w:rsidRPr="005F776C" w:rsidRDefault="00B53C6A" w:rsidP="00F71690">
            <w:pPr>
              <w:jc w:val="center"/>
            </w:pPr>
            <w:r w:rsidRPr="005F776C">
              <w:t>912324,2</w:t>
            </w:r>
          </w:p>
        </w:tc>
        <w:tc>
          <w:tcPr>
            <w:tcW w:w="1652" w:type="dxa"/>
            <w:vAlign w:val="center"/>
          </w:tcPr>
          <w:p w:rsidR="00B53C6A" w:rsidRPr="005F776C" w:rsidRDefault="00B53C6A" w:rsidP="00C134EB">
            <w:pPr>
              <w:jc w:val="center"/>
            </w:pPr>
            <w:r w:rsidRPr="005F776C">
              <w:t>168,2%</w:t>
            </w:r>
          </w:p>
        </w:tc>
      </w:tr>
      <w:tr w:rsidR="00B53C6A" w:rsidRPr="005F776C" w:rsidTr="00D47517">
        <w:trPr>
          <w:trHeight w:val="20"/>
        </w:trPr>
        <w:tc>
          <w:tcPr>
            <w:tcW w:w="3652" w:type="dxa"/>
            <w:hideMark/>
          </w:tcPr>
          <w:p w:rsidR="00B53C6A" w:rsidRPr="005F776C" w:rsidRDefault="00B53C6A" w:rsidP="00C134EB">
            <w:r w:rsidRPr="005F776C">
              <w:t>МО «Город Гатчина»</w:t>
            </w:r>
          </w:p>
        </w:tc>
        <w:tc>
          <w:tcPr>
            <w:tcW w:w="1580" w:type="dxa"/>
            <w:vAlign w:val="center"/>
          </w:tcPr>
          <w:p w:rsidR="00B53C6A" w:rsidRPr="005F776C" w:rsidRDefault="00B53C6A" w:rsidP="00F71690">
            <w:pPr>
              <w:jc w:val="center"/>
            </w:pPr>
            <w:r w:rsidRPr="005F776C">
              <w:t>112878</w:t>
            </w:r>
          </w:p>
        </w:tc>
        <w:tc>
          <w:tcPr>
            <w:tcW w:w="1580" w:type="dxa"/>
            <w:vAlign w:val="center"/>
          </w:tcPr>
          <w:p w:rsidR="00B53C6A" w:rsidRPr="005F776C" w:rsidRDefault="00B53C6A" w:rsidP="00F71690">
            <w:pPr>
              <w:jc w:val="center"/>
            </w:pPr>
            <w:r w:rsidRPr="005F776C">
              <w:t>114330</w:t>
            </w:r>
          </w:p>
        </w:tc>
        <w:tc>
          <w:tcPr>
            <w:tcW w:w="1581" w:type="dxa"/>
            <w:vAlign w:val="center"/>
          </w:tcPr>
          <w:p w:rsidR="00B53C6A" w:rsidRPr="005F776C" w:rsidRDefault="00B53C6A" w:rsidP="00F71690">
            <w:pPr>
              <w:jc w:val="center"/>
            </w:pPr>
            <w:r w:rsidRPr="005F776C">
              <w:t>126990</w:t>
            </w:r>
          </w:p>
        </w:tc>
        <w:tc>
          <w:tcPr>
            <w:tcW w:w="1580" w:type="dxa"/>
            <w:vAlign w:val="center"/>
          </w:tcPr>
          <w:p w:rsidR="00B53C6A" w:rsidRPr="005F776C" w:rsidRDefault="00B53C6A" w:rsidP="00F71690">
            <w:pPr>
              <w:jc w:val="center"/>
            </w:pPr>
            <w:r w:rsidRPr="005F776C">
              <w:t>126990</w:t>
            </w:r>
          </w:p>
        </w:tc>
        <w:tc>
          <w:tcPr>
            <w:tcW w:w="1580" w:type="dxa"/>
            <w:vAlign w:val="center"/>
          </w:tcPr>
          <w:p w:rsidR="00B53C6A" w:rsidRPr="005F776C" w:rsidRDefault="00B53C6A" w:rsidP="00F71690">
            <w:pPr>
              <w:jc w:val="center"/>
            </w:pPr>
            <w:r w:rsidRPr="005F776C">
              <w:t>229260</w:t>
            </w:r>
          </w:p>
        </w:tc>
        <w:tc>
          <w:tcPr>
            <w:tcW w:w="1581" w:type="dxa"/>
            <w:vAlign w:val="center"/>
          </w:tcPr>
          <w:p w:rsidR="00B53C6A" w:rsidRPr="005F776C" w:rsidRDefault="00B53C6A" w:rsidP="00F71690">
            <w:pPr>
              <w:jc w:val="center"/>
            </w:pPr>
            <w:r w:rsidRPr="005F776C">
              <w:t>229260</w:t>
            </w:r>
          </w:p>
        </w:tc>
        <w:tc>
          <w:tcPr>
            <w:tcW w:w="1652" w:type="dxa"/>
            <w:vAlign w:val="center"/>
          </w:tcPr>
          <w:p w:rsidR="00B53C6A" w:rsidRPr="005F776C" w:rsidRDefault="00B53C6A" w:rsidP="00C134EB">
            <w:pPr>
              <w:jc w:val="center"/>
            </w:pPr>
            <w:r w:rsidRPr="005F776C">
              <w:t>203%</w:t>
            </w:r>
          </w:p>
        </w:tc>
      </w:tr>
      <w:tr w:rsidR="00B53C6A" w:rsidRPr="005F776C" w:rsidTr="00D47517">
        <w:trPr>
          <w:trHeight w:val="20"/>
        </w:trPr>
        <w:tc>
          <w:tcPr>
            <w:tcW w:w="3652" w:type="dxa"/>
            <w:hideMark/>
          </w:tcPr>
          <w:p w:rsidR="00B53C6A" w:rsidRPr="005F776C" w:rsidRDefault="00B53C6A" w:rsidP="00C134EB">
            <w:r w:rsidRPr="005F776C">
              <w:t xml:space="preserve">МО «Город Гатчина» </w:t>
            </w:r>
            <w:proofErr w:type="gramStart"/>
            <w:r w:rsidRPr="005F776C">
              <w:t>в</w:t>
            </w:r>
            <w:proofErr w:type="gramEnd"/>
            <w:r w:rsidRPr="005F776C">
              <w:t xml:space="preserve"> % от ГМР</w:t>
            </w:r>
          </w:p>
        </w:tc>
        <w:tc>
          <w:tcPr>
            <w:tcW w:w="1580" w:type="dxa"/>
            <w:vAlign w:val="center"/>
          </w:tcPr>
          <w:p w:rsidR="00B53C6A" w:rsidRPr="005F776C" w:rsidRDefault="00B53C6A" w:rsidP="00F71690">
            <w:pPr>
              <w:jc w:val="center"/>
            </w:pPr>
            <w:r w:rsidRPr="005F776C">
              <w:t>20,8</w:t>
            </w:r>
          </w:p>
        </w:tc>
        <w:tc>
          <w:tcPr>
            <w:tcW w:w="1580" w:type="dxa"/>
            <w:vAlign w:val="center"/>
          </w:tcPr>
          <w:p w:rsidR="00B53C6A" w:rsidRPr="005F776C" w:rsidRDefault="00B53C6A" w:rsidP="00F71690">
            <w:pPr>
              <w:jc w:val="center"/>
            </w:pPr>
            <w:r w:rsidRPr="005F776C">
              <w:t>19,4</w:t>
            </w:r>
          </w:p>
        </w:tc>
        <w:tc>
          <w:tcPr>
            <w:tcW w:w="1581" w:type="dxa"/>
            <w:vAlign w:val="center"/>
          </w:tcPr>
          <w:p w:rsidR="00B53C6A" w:rsidRPr="005F776C" w:rsidRDefault="00B53C6A" w:rsidP="00F71690">
            <w:pPr>
              <w:jc w:val="center"/>
            </w:pPr>
            <w:r w:rsidRPr="005F776C">
              <w:t>21,6</w:t>
            </w:r>
          </w:p>
        </w:tc>
        <w:tc>
          <w:tcPr>
            <w:tcW w:w="1580" w:type="dxa"/>
            <w:vAlign w:val="center"/>
          </w:tcPr>
          <w:p w:rsidR="00B53C6A" w:rsidRPr="005F776C" w:rsidRDefault="00B53C6A" w:rsidP="00F71690">
            <w:pPr>
              <w:jc w:val="center"/>
            </w:pPr>
            <w:r w:rsidRPr="005F776C">
              <w:t>22,0</w:t>
            </w:r>
          </w:p>
        </w:tc>
        <w:tc>
          <w:tcPr>
            <w:tcW w:w="1580" w:type="dxa"/>
            <w:vAlign w:val="center"/>
          </w:tcPr>
          <w:p w:rsidR="00B53C6A" w:rsidRPr="005F776C" w:rsidRDefault="00B53C6A" w:rsidP="00F71690">
            <w:pPr>
              <w:jc w:val="center"/>
            </w:pPr>
            <w:r w:rsidRPr="005F776C">
              <w:t>25,5</w:t>
            </w:r>
          </w:p>
        </w:tc>
        <w:tc>
          <w:tcPr>
            <w:tcW w:w="1581" w:type="dxa"/>
            <w:vAlign w:val="center"/>
          </w:tcPr>
          <w:p w:rsidR="00B53C6A" w:rsidRPr="005F776C" w:rsidRDefault="00B53C6A" w:rsidP="00F71690">
            <w:pPr>
              <w:jc w:val="center"/>
            </w:pPr>
            <w:r w:rsidRPr="005F776C">
              <w:t>25,1</w:t>
            </w:r>
          </w:p>
        </w:tc>
        <w:tc>
          <w:tcPr>
            <w:tcW w:w="1652" w:type="dxa"/>
            <w:vAlign w:val="center"/>
          </w:tcPr>
          <w:p w:rsidR="00B53C6A" w:rsidRPr="005F776C" w:rsidRDefault="00B53C6A" w:rsidP="00C134EB">
            <w:pPr>
              <w:jc w:val="center"/>
            </w:pPr>
          </w:p>
        </w:tc>
      </w:tr>
      <w:tr w:rsidR="00B53C6A" w:rsidRPr="005F776C" w:rsidTr="00D47517">
        <w:trPr>
          <w:trHeight w:val="20"/>
        </w:trPr>
        <w:tc>
          <w:tcPr>
            <w:tcW w:w="3652" w:type="dxa"/>
            <w:hideMark/>
          </w:tcPr>
          <w:p w:rsidR="00B53C6A" w:rsidRPr="005F776C" w:rsidRDefault="00B53C6A" w:rsidP="00C134EB"/>
        </w:tc>
        <w:tc>
          <w:tcPr>
            <w:tcW w:w="9482" w:type="dxa"/>
            <w:gridSpan w:val="6"/>
            <w:vAlign w:val="bottom"/>
          </w:tcPr>
          <w:p w:rsidR="00B53C6A" w:rsidRPr="005F776C" w:rsidRDefault="00B53C6A" w:rsidP="00C134EB">
            <w:pPr>
              <w:jc w:val="center"/>
            </w:pPr>
            <w:r w:rsidRPr="005F776C">
              <w:t xml:space="preserve">Протяженность </w:t>
            </w:r>
            <w:r w:rsidRPr="005F776C">
              <w:rPr>
                <w:b/>
              </w:rPr>
              <w:t>тепловых</w:t>
            </w:r>
            <w:r w:rsidRPr="005F776C">
              <w:t xml:space="preserve"> и паровых сетей в двухтрубном исчислении, </w:t>
            </w:r>
            <w:proofErr w:type="gramStart"/>
            <w:r w:rsidRPr="005F776C">
              <w:t>м</w:t>
            </w:r>
            <w:proofErr w:type="gramEnd"/>
          </w:p>
        </w:tc>
        <w:tc>
          <w:tcPr>
            <w:tcW w:w="1652" w:type="dxa"/>
          </w:tcPr>
          <w:p w:rsidR="00B53C6A" w:rsidRPr="005F776C" w:rsidRDefault="00B53C6A" w:rsidP="00C134EB">
            <w:pPr>
              <w:jc w:val="center"/>
            </w:pPr>
          </w:p>
        </w:tc>
      </w:tr>
      <w:tr w:rsidR="00B53C6A" w:rsidRPr="005F776C" w:rsidTr="00D47517">
        <w:trPr>
          <w:trHeight w:val="20"/>
        </w:trPr>
        <w:tc>
          <w:tcPr>
            <w:tcW w:w="3652" w:type="dxa"/>
            <w:hideMark/>
          </w:tcPr>
          <w:p w:rsidR="00B53C6A" w:rsidRPr="005F776C" w:rsidRDefault="00B53C6A" w:rsidP="00C134EB">
            <w:r w:rsidRPr="005F776C">
              <w:t>Гатчинский муниципальный район</w:t>
            </w:r>
          </w:p>
        </w:tc>
        <w:tc>
          <w:tcPr>
            <w:tcW w:w="1580" w:type="dxa"/>
            <w:vAlign w:val="center"/>
          </w:tcPr>
          <w:p w:rsidR="00B53C6A" w:rsidRPr="005F776C" w:rsidRDefault="00B53C6A" w:rsidP="00F71690">
            <w:pPr>
              <w:jc w:val="center"/>
            </w:pPr>
            <w:r w:rsidRPr="005F776C">
              <w:t>285062,4</w:t>
            </w:r>
          </w:p>
        </w:tc>
        <w:tc>
          <w:tcPr>
            <w:tcW w:w="1580" w:type="dxa"/>
            <w:vAlign w:val="center"/>
          </w:tcPr>
          <w:p w:rsidR="00B53C6A" w:rsidRPr="005F776C" w:rsidRDefault="00B53C6A" w:rsidP="00F71690">
            <w:pPr>
              <w:jc w:val="center"/>
            </w:pPr>
            <w:r w:rsidRPr="005F776C">
              <w:t>285062,4</w:t>
            </w:r>
          </w:p>
        </w:tc>
        <w:tc>
          <w:tcPr>
            <w:tcW w:w="1581" w:type="dxa"/>
            <w:vAlign w:val="center"/>
          </w:tcPr>
          <w:p w:rsidR="00B53C6A" w:rsidRPr="005F776C" w:rsidRDefault="00B53C6A" w:rsidP="00F71690">
            <w:pPr>
              <w:jc w:val="center"/>
            </w:pPr>
            <w:r w:rsidRPr="005F776C">
              <w:t>285062,4</w:t>
            </w:r>
          </w:p>
        </w:tc>
        <w:tc>
          <w:tcPr>
            <w:tcW w:w="1580" w:type="dxa"/>
            <w:vAlign w:val="center"/>
          </w:tcPr>
          <w:p w:rsidR="00B53C6A" w:rsidRPr="005F776C" w:rsidRDefault="00B53C6A" w:rsidP="00F71690">
            <w:pPr>
              <w:jc w:val="center"/>
            </w:pPr>
            <w:r w:rsidRPr="005F776C">
              <w:t>180910,9</w:t>
            </w:r>
          </w:p>
        </w:tc>
        <w:tc>
          <w:tcPr>
            <w:tcW w:w="1580" w:type="dxa"/>
            <w:vAlign w:val="center"/>
          </w:tcPr>
          <w:p w:rsidR="00B53C6A" w:rsidRPr="005F776C" w:rsidRDefault="00B53C6A" w:rsidP="00F71690">
            <w:pPr>
              <w:jc w:val="center"/>
            </w:pPr>
            <w:r w:rsidRPr="005F776C">
              <w:t>180910,9</w:t>
            </w:r>
          </w:p>
        </w:tc>
        <w:tc>
          <w:tcPr>
            <w:tcW w:w="1581" w:type="dxa"/>
            <w:vAlign w:val="center"/>
          </w:tcPr>
          <w:p w:rsidR="00B53C6A" w:rsidRPr="005F776C" w:rsidRDefault="00B53C6A" w:rsidP="00F71690">
            <w:pPr>
              <w:jc w:val="center"/>
            </w:pPr>
            <w:r w:rsidRPr="005F776C">
              <w:t>184194,2</w:t>
            </w:r>
          </w:p>
        </w:tc>
        <w:tc>
          <w:tcPr>
            <w:tcW w:w="1652" w:type="dxa"/>
            <w:vAlign w:val="center"/>
          </w:tcPr>
          <w:p w:rsidR="00B53C6A" w:rsidRPr="005F776C" w:rsidRDefault="0058071C" w:rsidP="00C134EB">
            <w:pPr>
              <w:jc w:val="center"/>
            </w:pPr>
            <w:r w:rsidRPr="005F776C">
              <w:t>64,6%</w:t>
            </w:r>
          </w:p>
        </w:tc>
      </w:tr>
      <w:tr w:rsidR="00B53C6A" w:rsidRPr="005F776C" w:rsidTr="00D47517">
        <w:trPr>
          <w:trHeight w:val="20"/>
        </w:trPr>
        <w:tc>
          <w:tcPr>
            <w:tcW w:w="3652" w:type="dxa"/>
            <w:hideMark/>
          </w:tcPr>
          <w:p w:rsidR="00B53C6A" w:rsidRPr="005F776C" w:rsidRDefault="00B53C6A" w:rsidP="00C134EB">
            <w:r w:rsidRPr="005F776C">
              <w:t>МО «Город Гатчина»</w:t>
            </w:r>
          </w:p>
        </w:tc>
        <w:tc>
          <w:tcPr>
            <w:tcW w:w="1580" w:type="dxa"/>
            <w:vAlign w:val="center"/>
          </w:tcPr>
          <w:p w:rsidR="00B53C6A" w:rsidRPr="005F776C" w:rsidRDefault="00B53C6A" w:rsidP="00F71690">
            <w:pPr>
              <w:jc w:val="center"/>
            </w:pPr>
            <w:r w:rsidRPr="005F776C">
              <w:t>119150</w:t>
            </w:r>
          </w:p>
        </w:tc>
        <w:tc>
          <w:tcPr>
            <w:tcW w:w="1580" w:type="dxa"/>
            <w:vAlign w:val="center"/>
          </w:tcPr>
          <w:p w:rsidR="00B53C6A" w:rsidRPr="005F776C" w:rsidRDefault="00B53C6A" w:rsidP="00F71690">
            <w:pPr>
              <w:jc w:val="center"/>
            </w:pPr>
            <w:r w:rsidRPr="005F776C">
              <w:t>119150</w:t>
            </w:r>
          </w:p>
        </w:tc>
        <w:tc>
          <w:tcPr>
            <w:tcW w:w="1581" w:type="dxa"/>
            <w:vAlign w:val="center"/>
          </w:tcPr>
          <w:p w:rsidR="00B53C6A" w:rsidRPr="005F776C" w:rsidRDefault="00B53C6A" w:rsidP="00F71690">
            <w:pPr>
              <w:jc w:val="center"/>
            </w:pPr>
            <w:r w:rsidRPr="005F776C">
              <w:t>119150</w:t>
            </w:r>
          </w:p>
        </w:tc>
        <w:tc>
          <w:tcPr>
            <w:tcW w:w="1580" w:type="dxa"/>
            <w:vAlign w:val="center"/>
          </w:tcPr>
          <w:p w:rsidR="00B53C6A" w:rsidRPr="005F776C" w:rsidRDefault="00B53C6A" w:rsidP="00F71690">
            <w:pPr>
              <w:jc w:val="center"/>
            </w:pPr>
            <w:r w:rsidRPr="005F776C">
              <w:t>89615</w:t>
            </w:r>
          </w:p>
        </w:tc>
        <w:tc>
          <w:tcPr>
            <w:tcW w:w="1580" w:type="dxa"/>
            <w:vAlign w:val="center"/>
          </w:tcPr>
          <w:p w:rsidR="00B53C6A" w:rsidRPr="005F776C" w:rsidRDefault="00B53C6A" w:rsidP="00F71690">
            <w:pPr>
              <w:jc w:val="center"/>
            </w:pPr>
            <w:r w:rsidRPr="005F776C">
              <w:t>89615</w:t>
            </w:r>
          </w:p>
        </w:tc>
        <w:tc>
          <w:tcPr>
            <w:tcW w:w="1581" w:type="dxa"/>
            <w:vAlign w:val="center"/>
          </w:tcPr>
          <w:p w:rsidR="00B53C6A" w:rsidRPr="005F776C" w:rsidRDefault="00B53C6A" w:rsidP="00F71690">
            <w:pPr>
              <w:jc w:val="center"/>
            </w:pPr>
            <w:r w:rsidRPr="005F776C">
              <w:t>90464,1</w:t>
            </w:r>
          </w:p>
        </w:tc>
        <w:tc>
          <w:tcPr>
            <w:tcW w:w="1652" w:type="dxa"/>
            <w:vAlign w:val="center"/>
          </w:tcPr>
          <w:p w:rsidR="00B53C6A" w:rsidRPr="005F776C" w:rsidRDefault="0058071C" w:rsidP="00C134EB">
            <w:pPr>
              <w:jc w:val="center"/>
            </w:pPr>
            <w:r w:rsidRPr="005F776C">
              <w:t>75,9%</w:t>
            </w:r>
          </w:p>
        </w:tc>
      </w:tr>
      <w:tr w:rsidR="00B53C6A" w:rsidRPr="005F776C" w:rsidTr="00D47517">
        <w:trPr>
          <w:trHeight w:val="20"/>
        </w:trPr>
        <w:tc>
          <w:tcPr>
            <w:tcW w:w="3652" w:type="dxa"/>
            <w:hideMark/>
          </w:tcPr>
          <w:p w:rsidR="00B53C6A" w:rsidRPr="005F776C" w:rsidRDefault="00B53C6A" w:rsidP="00C134EB">
            <w:r w:rsidRPr="005F776C">
              <w:t xml:space="preserve">МО «Город Гатчина» </w:t>
            </w:r>
            <w:proofErr w:type="gramStart"/>
            <w:r w:rsidRPr="005F776C">
              <w:t>в</w:t>
            </w:r>
            <w:proofErr w:type="gramEnd"/>
            <w:r w:rsidRPr="005F776C">
              <w:t xml:space="preserve"> % от ГМР</w:t>
            </w:r>
          </w:p>
        </w:tc>
        <w:tc>
          <w:tcPr>
            <w:tcW w:w="1580" w:type="dxa"/>
            <w:vAlign w:val="center"/>
          </w:tcPr>
          <w:p w:rsidR="00B53C6A" w:rsidRPr="005F776C" w:rsidRDefault="00B53C6A" w:rsidP="00F71690">
            <w:pPr>
              <w:jc w:val="center"/>
            </w:pPr>
            <w:r w:rsidRPr="005F776C">
              <w:t>41,8</w:t>
            </w:r>
          </w:p>
        </w:tc>
        <w:tc>
          <w:tcPr>
            <w:tcW w:w="1580" w:type="dxa"/>
            <w:vAlign w:val="center"/>
          </w:tcPr>
          <w:p w:rsidR="00B53C6A" w:rsidRPr="005F776C" w:rsidRDefault="00B53C6A" w:rsidP="00F71690">
            <w:pPr>
              <w:jc w:val="center"/>
            </w:pPr>
            <w:r w:rsidRPr="005F776C">
              <w:t>41,8</w:t>
            </w:r>
          </w:p>
        </w:tc>
        <w:tc>
          <w:tcPr>
            <w:tcW w:w="1581" w:type="dxa"/>
            <w:vAlign w:val="center"/>
          </w:tcPr>
          <w:p w:rsidR="00B53C6A" w:rsidRPr="005F776C" w:rsidRDefault="00B53C6A" w:rsidP="00F71690">
            <w:pPr>
              <w:jc w:val="center"/>
            </w:pPr>
            <w:r w:rsidRPr="005F776C">
              <w:t>41,8</w:t>
            </w:r>
          </w:p>
        </w:tc>
        <w:tc>
          <w:tcPr>
            <w:tcW w:w="1580" w:type="dxa"/>
            <w:vAlign w:val="center"/>
          </w:tcPr>
          <w:p w:rsidR="00B53C6A" w:rsidRPr="005F776C" w:rsidRDefault="00B53C6A" w:rsidP="00F71690">
            <w:pPr>
              <w:jc w:val="center"/>
            </w:pPr>
            <w:r w:rsidRPr="005F776C">
              <w:t>49,5</w:t>
            </w:r>
          </w:p>
        </w:tc>
        <w:tc>
          <w:tcPr>
            <w:tcW w:w="1580" w:type="dxa"/>
            <w:vAlign w:val="center"/>
          </w:tcPr>
          <w:p w:rsidR="00B53C6A" w:rsidRPr="005F776C" w:rsidRDefault="00B53C6A" w:rsidP="00F71690">
            <w:pPr>
              <w:jc w:val="center"/>
            </w:pPr>
            <w:r w:rsidRPr="005F776C">
              <w:t>49,5</w:t>
            </w:r>
          </w:p>
        </w:tc>
        <w:tc>
          <w:tcPr>
            <w:tcW w:w="1581" w:type="dxa"/>
            <w:vAlign w:val="center"/>
          </w:tcPr>
          <w:p w:rsidR="00B53C6A" w:rsidRPr="005F776C" w:rsidRDefault="00B53C6A" w:rsidP="00F71690">
            <w:pPr>
              <w:jc w:val="center"/>
            </w:pPr>
            <w:r w:rsidRPr="005F776C">
              <w:t>49,1</w:t>
            </w:r>
          </w:p>
        </w:tc>
        <w:tc>
          <w:tcPr>
            <w:tcW w:w="1652" w:type="dxa"/>
            <w:vAlign w:val="center"/>
          </w:tcPr>
          <w:p w:rsidR="00B53C6A" w:rsidRPr="005F776C" w:rsidRDefault="00B53C6A" w:rsidP="00C134EB">
            <w:pPr>
              <w:jc w:val="center"/>
            </w:pPr>
          </w:p>
        </w:tc>
      </w:tr>
      <w:tr w:rsidR="005F776C" w:rsidRPr="005F776C" w:rsidTr="00283F8E">
        <w:trPr>
          <w:trHeight w:val="20"/>
        </w:trPr>
        <w:tc>
          <w:tcPr>
            <w:tcW w:w="13134" w:type="dxa"/>
            <w:gridSpan w:val="7"/>
            <w:hideMark/>
          </w:tcPr>
          <w:p w:rsidR="005F776C" w:rsidRPr="005F776C" w:rsidRDefault="005F776C" w:rsidP="00C134EB">
            <w:pPr>
              <w:jc w:val="center"/>
            </w:pPr>
            <w:r w:rsidRPr="005F776C">
              <w:t xml:space="preserve">в том числе </w:t>
            </w:r>
            <w:proofErr w:type="gramStart"/>
            <w:r w:rsidRPr="005F776C">
              <w:t>нуждающихся</w:t>
            </w:r>
            <w:proofErr w:type="gramEnd"/>
            <w:r w:rsidRPr="005F776C">
              <w:t xml:space="preserve"> в замене, м</w:t>
            </w:r>
          </w:p>
        </w:tc>
        <w:tc>
          <w:tcPr>
            <w:tcW w:w="1652" w:type="dxa"/>
          </w:tcPr>
          <w:p w:rsidR="005F776C" w:rsidRPr="005F776C" w:rsidRDefault="005F776C" w:rsidP="00C134EB">
            <w:pPr>
              <w:jc w:val="center"/>
            </w:pPr>
          </w:p>
        </w:tc>
      </w:tr>
      <w:tr w:rsidR="00B53C6A" w:rsidRPr="005F776C" w:rsidTr="00D47517">
        <w:trPr>
          <w:trHeight w:val="20"/>
        </w:trPr>
        <w:tc>
          <w:tcPr>
            <w:tcW w:w="3652" w:type="dxa"/>
            <w:hideMark/>
          </w:tcPr>
          <w:p w:rsidR="00B53C6A" w:rsidRPr="005F776C" w:rsidRDefault="00B53C6A" w:rsidP="00C134EB">
            <w:r w:rsidRPr="005F776C">
              <w:t>Гатчинский муниципальный район</w:t>
            </w:r>
          </w:p>
        </w:tc>
        <w:tc>
          <w:tcPr>
            <w:tcW w:w="1580" w:type="dxa"/>
            <w:vAlign w:val="center"/>
          </w:tcPr>
          <w:p w:rsidR="00B53C6A" w:rsidRPr="005F776C" w:rsidRDefault="00B53C6A" w:rsidP="00F71690">
            <w:pPr>
              <w:jc w:val="center"/>
            </w:pPr>
            <w:r w:rsidRPr="005F776C">
              <w:t>128376</w:t>
            </w:r>
          </w:p>
        </w:tc>
        <w:tc>
          <w:tcPr>
            <w:tcW w:w="1580" w:type="dxa"/>
            <w:vAlign w:val="center"/>
          </w:tcPr>
          <w:p w:rsidR="00B53C6A" w:rsidRPr="005F776C" w:rsidRDefault="00B53C6A" w:rsidP="00F71690">
            <w:pPr>
              <w:jc w:val="center"/>
            </w:pPr>
            <w:r w:rsidRPr="005F776C">
              <w:t>127891</w:t>
            </w:r>
          </w:p>
        </w:tc>
        <w:tc>
          <w:tcPr>
            <w:tcW w:w="1581" w:type="dxa"/>
            <w:vAlign w:val="center"/>
          </w:tcPr>
          <w:p w:rsidR="00B53C6A" w:rsidRPr="005F776C" w:rsidRDefault="00B53C6A" w:rsidP="00F71690">
            <w:pPr>
              <w:jc w:val="center"/>
            </w:pPr>
            <w:r w:rsidRPr="005F776C">
              <w:t>127891</w:t>
            </w:r>
          </w:p>
        </w:tc>
        <w:tc>
          <w:tcPr>
            <w:tcW w:w="1580" w:type="dxa"/>
            <w:vAlign w:val="center"/>
          </w:tcPr>
          <w:p w:rsidR="00B53C6A" w:rsidRPr="005F776C" w:rsidRDefault="00B53C6A" w:rsidP="00F71690">
            <w:pPr>
              <w:jc w:val="center"/>
            </w:pPr>
            <w:r w:rsidRPr="005F776C">
              <w:t>61299,1</w:t>
            </w:r>
          </w:p>
        </w:tc>
        <w:tc>
          <w:tcPr>
            <w:tcW w:w="1580" w:type="dxa"/>
            <w:vAlign w:val="center"/>
          </w:tcPr>
          <w:p w:rsidR="00B53C6A" w:rsidRPr="005F776C" w:rsidRDefault="00B53C6A" w:rsidP="00F71690">
            <w:pPr>
              <w:jc w:val="center"/>
            </w:pPr>
            <w:r w:rsidRPr="005F776C">
              <w:t>61299,1</w:t>
            </w:r>
          </w:p>
        </w:tc>
        <w:tc>
          <w:tcPr>
            <w:tcW w:w="1581" w:type="dxa"/>
            <w:vAlign w:val="center"/>
          </w:tcPr>
          <w:p w:rsidR="00B53C6A" w:rsidRPr="005F776C" w:rsidRDefault="00B53C6A" w:rsidP="00F71690">
            <w:pPr>
              <w:jc w:val="center"/>
            </w:pPr>
            <w:r w:rsidRPr="005F776C">
              <w:t>55778,3</w:t>
            </w:r>
          </w:p>
        </w:tc>
        <w:tc>
          <w:tcPr>
            <w:tcW w:w="1652" w:type="dxa"/>
            <w:vAlign w:val="center"/>
          </w:tcPr>
          <w:p w:rsidR="00B53C6A" w:rsidRPr="005F776C" w:rsidRDefault="0058071C" w:rsidP="00C134EB">
            <w:pPr>
              <w:jc w:val="center"/>
            </w:pPr>
            <w:r w:rsidRPr="005F776C">
              <w:t>43,4%</w:t>
            </w:r>
          </w:p>
        </w:tc>
      </w:tr>
      <w:tr w:rsidR="00B53C6A" w:rsidRPr="005F776C" w:rsidTr="00D47517">
        <w:trPr>
          <w:trHeight w:val="20"/>
        </w:trPr>
        <w:tc>
          <w:tcPr>
            <w:tcW w:w="3652" w:type="dxa"/>
            <w:hideMark/>
          </w:tcPr>
          <w:p w:rsidR="00B53C6A" w:rsidRPr="005F776C" w:rsidRDefault="00B53C6A" w:rsidP="00C134EB">
            <w:r w:rsidRPr="005F776C">
              <w:t>МО «Город Гатчина»</w:t>
            </w:r>
          </w:p>
        </w:tc>
        <w:tc>
          <w:tcPr>
            <w:tcW w:w="1580" w:type="dxa"/>
            <w:vAlign w:val="center"/>
          </w:tcPr>
          <w:p w:rsidR="00B53C6A" w:rsidRPr="005F776C" w:rsidRDefault="00B53C6A" w:rsidP="00F71690">
            <w:pPr>
              <w:jc w:val="center"/>
            </w:pPr>
            <w:r w:rsidRPr="005F776C">
              <w:t>40000</w:t>
            </w:r>
          </w:p>
        </w:tc>
        <w:tc>
          <w:tcPr>
            <w:tcW w:w="1580" w:type="dxa"/>
            <w:vAlign w:val="center"/>
          </w:tcPr>
          <w:p w:rsidR="00B53C6A" w:rsidRPr="005F776C" w:rsidRDefault="00B53C6A" w:rsidP="00F71690">
            <w:pPr>
              <w:jc w:val="center"/>
            </w:pPr>
            <w:r w:rsidRPr="005F776C">
              <w:t>40000</w:t>
            </w:r>
          </w:p>
        </w:tc>
        <w:tc>
          <w:tcPr>
            <w:tcW w:w="1581" w:type="dxa"/>
            <w:vAlign w:val="center"/>
          </w:tcPr>
          <w:p w:rsidR="00B53C6A" w:rsidRPr="005F776C" w:rsidRDefault="00B53C6A" w:rsidP="00F71690">
            <w:pPr>
              <w:jc w:val="center"/>
            </w:pPr>
            <w:r w:rsidRPr="005F776C">
              <w:t>38000</w:t>
            </w:r>
          </w:p>
        </w:tc>
        <w:tc>
          <w:tcPr>
            <w:tcW w:w="1580" w:type="dxa"/>
            <w:vAlign w:val="center"/>
          </w:tcPr>
          <w:p w:rsidR="00B53C6A" w:rsidRPr="005F776C" w:rsidRDefault="00B53C6A" w:rsidP="00F71690">
            <w:pPr>
              <w:jc w:val="center"/>
            </w:pPr>
            <w:r w:rsidRPr="005F776C">
              <w:t>36000</w:t>
            </w:r>
          </w:p>
        </w:tc>
        <w:tc>
          <w:tcPr>
            <w:tcW w:w="1580" w:type="dxa"/>
            <w:vAlign w:val="center"/>
          </w:tcPr>
          <w:p w:rsidR="00B53C6A" w:rsidRPr="005F776C" w:rsidRDefault="00B53C6A" w:rsidP="00F71690">
            <w:pPr>
              <w:jc w:val="center"/>
            </w:pPr>
            <w:r w:rsidRPr="005F776C">
              <w:t>36363</w:t>
            </w:r>
          </w:p>
        </w:tc>
        <w:tc>
          <w:tcPr>
            <w:tcW w:w="1581" w:type="dxa"/>
            <w:vAlign w:val="center"/>
          </w:tcPr>
          <w:p w:rsidR="00B53C6A" w:rsidRPr="005F776C" w:rsidRDefault="00B53C6A" w:rsidP="00F71690">
            <w:pPr>
              <w:jc w:val="center"/>
            </w:pPr>
            <w:r w:rsidRPr="005F776C">
              <w:t>32790</w:t>
            </w:r>
          </w:p>
        </w:tc>
        <w:tc>
          <w:tcPr>
            <w:tcW w:w="1652" w:type="dxa"/>
            <w:vAlign w:val="center"/>
          </w:tcPr>
          <w:p w:rsidR="00B53C6A" w:rsidRPr="005F776C" w:rsidRDefault="0058071C" w:rsidP="00C134EB">
            <w:pPr>
              <w:jc w:val="center"/>
            </w:pPr>
            <w:r w:rsidRPr="005F776C">
              <w:t>81,9%</w:t>
            </w:r>
          </w:p>
        </w:tc>
      </w:tr>
      <w:tr w:rsidR="00B53C6A" w:rsidRPr="005F776C" w:rsidTr="00D47517">
        <w:trPr>
          <w:trHeight w:val="20"/>
        </w:trPr>
        <w:tc>
          <w:tcPr>
            <w:tcW w:w="3652" w:type="dxa"/>
            <w:hideMark/>
          </w:tcPr>
          <w:p w:rsidR="00B53C6A" w:rsidRPr="005F776C" w:rsidRDefault="00B53C6A" w:rsidP="00C134EB">
            <w:r w:rsidRPr="005F776C">
              <w:t xml:space="preserve">МО «Город Гатчина» </w:t>
            </w:r>
            <w:proofErr w:type="gramStart"/>
            <w:r w:rsidRPr="005F776C">
              <w:t>в</w:t>
            </w:r>
            <w:proofErr w:type="gramEnd"/>
            <w:r w:rsidRPr="005F776C">
              <w:t xml:space="preserve"> % от ГМР</w:t>
            </w:r>
          </w:p>
        </w:tc>
        <w:tc>
          <w:tcPr>
            <w:tcW w:w="1580" w:type="dxa"/>
            <w:vAlign w:val="center"/>
          </w:tcPr>
          <w:p w:rsidR="00B53C6A" w:rsidRPr="005F776C" w:rsidRDefault="00B53C6A" w:rsidP="00F71690">
            <w:pPr>
              <w:jc w:val="center"/>
            </w:pPr>
            <w:r w:rsidRPr="005F776C">
              <w:t>31,2</w:t>
            </w:r>
          </w:p>
        </w:tc>
        <w:tc>
          <w:tcPr>
            <w:tcW w:w="1580" w:type="dxa"/>
            <w:vAlign w:val="center"/>
          </w:tcPr>
          <w:p w:rsidR="00B53C6A" w:rsidRPr="005F776C" w:rsidRDefault="00B53C6A" w:rsidP="00F71690">
            <w:pPr>
              <w:jc w:val="center"/>
            </w:pPr>
            <w:r w:rsidRPr="005F776C">
              <w:t>31,3</w:t>
            </w:r>
          </w:p>
        </w:tc>
        <w:tc>
          <w:tcPr>
            <w:tcW w:w="1581" w:type="dxa"/>
            <w:vAlign w:val="center"/>
          </w:tcPr>
          <w:p w:rsidR="00B53C6A" w:rsidRPr="005F776C" w:rsidRDefault="00B53C6A" w:rsidP="00F71690">
            <w:pPr>
              <w:jc w:val="center"/>
            </w:pPr>
            <w:r w:rsidRPr="005F776C">
              <w:t>29,7</w:t>
            </w:r>
          </w:p>
        </w:tc>
        <w:tc>
          <w:tcPr>
            <w:tcW w:w="1580" w:type="dxa"/>
            <w:vAlign w:val="center"/>
          </w:tcPr>
          <w:p w:rsidR="00B53C6A" w:rsidRPr="005F776C" w:rsidRDefault="00B53C6A" w:rsidP="00F71690">
            <w:pPr>
              <w:jc w:val="center"/>
            </w:pPr>
            <w:r w:rsidRPr="005F776C">
              <w:t>59,3</w:t>
            </w:r>
          </w:p>
        </w:tc>
        <w:tc>
          <w:tcPr>
            <w:tcW w:w="1580" w:type="dxa"/>
            <w:vAlign w:val="center"/>
          </w:tcPr>
          <w:p w:rsidR="00B53C6A" w:rsidRPr="005F776C" w:rsidRDefault="00B53C6A" w:rsidP="00F71690">
            <w:pPr>
              <w:jc w:val="center"/>
            </w:pPr>
            <w:r w:rsidRPr="005F776C">
              <w:t>59,3</w:t>
            </w:r>
          </w:p>
        </w:tc>
        <w:tc>
          <w:tcPr>
            <w:tcW w:w="1581" w:type="dxa"/>
            <w:vAlign w:val="center"/>
          </w:tcPr>
          <w:p w:rsidR="00B53C6A" w:rsidRPr="005F776C" w:rsidRDefault="00B53C6A" w:rsidP="00F71690">
            <w:pPr>
              <w:jc w:val="center"/>
            </w:pPr>
            <w:r w:rsidRPr="005F776C">
              <w:t>58,8</w:t>
            </w:r>
          </w:p>
        </w:tc>
        <w:tc>
          <w:tcPr>
            <w:tcW w:w="1652" w:type="dxa"/>
            <w:vAlign w:val="center"/>
          </w:tcPr>
          <w:p w:rsidR="00B53C6A" w:rsidRPr="005F776C" w:rsidRDefault="00B53C6A" w:rsidP="00C134EB">
            <w:pPr>
              <w:jc w:val="center"/>
            </w:pPr>
          </w:p>
        </w:tc>
      </w:tr>
      <w:tr w:rsidR="005F776C" w:rsidRPr="005F776C" w:rsidTr="00283F8E">
        <w:trPr>
          <w:trHeight w:val="20"/>
        </w:trPr>
        <w:tc>
          <w:tcPr>
            <w:tcW w:w="13134" w:type="dxa"/>
            <w:gridSpan w:val="7"/>
            <w:hideMark/>
          </w:tcPr>
          <w:p w:rsidR="005F776C" w:rsidRPr="005F776C" w:rsidRDefault="005F776C" w:rsidP="00C134EB">
            <w:pPr>
              <w:jc w:val="center"/>
            </w:pPr>
            <w:r w:rsidRPr="005F776C">
              <w:t xml:space="preserve">Протяженность тепловых и паровых сетей, которые были заменены и отремонтированы за отчетный год, </w:t>
            </w:r>
            <w:proofErr w:type="gramStart"/>
            <w:r w:rsidRPr="005F776C">
              <w:t>м</w:t>
            </w:r>
            <w:proofErr w:type="gramEnd"/>
          </w:p>
        </w:tc>
        <w:tc>
          <w:tcPr>
            <w:tcW w:w="1652" w:type="dxa"/>
          </w:tcPr>
          <w:p w:rsidR="005F776C" w:rsidRPr="005F776C" w:rsidRDefault="005F776C" w:rsidP="00C134EB">
            <w:pPr>
              <w:jc w:val="center"/>
            </w:pPr>
          </w:p>
        </w:tc>
      </w:tr>
      <w:tr w:rsidR="00B53C6A" w:rsidRPr="005F776C" w:rsidTr="00D47517">
        <w:trPr>
          <w:trHeight w:val="20"/>
        </w:trPr>
        <w:tc>
          <w:tcPr>
            <w:tcW w:w="3652" w:type="dxa"/>
            <w:hideMark/>
          </w:tcPr>
          <w:p w:rsidR="00B53C6A" w:rsidRPr="005F776C" w:rsidRDefault="00B53C6A" w:rsidP="00C134EB">
            <w:r w:rsidRPr="005F776C">
              <w:t>Гатчинский муниципальный район</w:t>
            </w:r>
          </w:p>
        </w:tc>
        <w:tc>
          <w:tcPr>
            <w:tcW w:w="1580" w:type="dxa"/>
            <w:vAlign w:val="center"/>
          </w:tcPr>
          <w:p w:rsidR="00B53C6A" w:rsidRPr="005F776C" w:rsidRDefault="00B53C6A" w:rsidP="00F71690">
            <w:pPr>
              <w:jc w:val="center"/>
            </w:pPr>
            <w:r w:rsidRPr="005F776C">
              <w:t>5125</w:t>
            </w:r>
          </w:p>
        </w:tc>
        <w:tc>
          <w:tcPr>
            <w:tcW w:w="1580" w:type="dxa"/>
            <w:vAlign w:val="center"/>
          </w:tcPr>
          <w:p w:rsidR="00B53C6A" w:rsidRPr="005F776C" w:rsidRDefault="00B53C6A" w:rsidP="00F71690">
            <w:pPr>
              <w:jc w:val="center"/>
            </w:pPr>
            <w:r w:rsidRPr="005F776C">
              <w:t>11916</w:t>
            </w:r>
          </w:p>
        </w:tc>
        <w:tc>
          <w:tcPr>
            <w:tcW w:w="1581" w:type="dxa"/>
            <w:vAlign w:val="center"/>
          </w:tcPr>
          <w:p w:rsidR="00B53C6A" w:rsidRPr="005F776C" w:rsidRDefault="00B53C6A" w:rsidP="00F71690">
            <w:pPr>
              <w:jc w:val="center"/>
            </w:pPr>
            <w:r w:rsidRPr="005F776C">
              <w:t>10135</w:t>
            </w:r>
          </w:p>
        </w:tc>
        <w:tc>
          <w:tcPr>
            <w:tcW w:w="1580" w:type="dxa"/>
            <w:vAlign w:val="center"/>
          </w:tcPr>
          <w:p w:rsidR="00B53C6A" w:rsidRPr="005F776C" w:rsidRDefault="00B53C6A" w:rsidP="00F71690">
            <w:pPr>
              <w:jc w:val="center"/>
            </w:pPr>
            <w:r w:rsidRPr="005F776C">
              <w:t>3816</w:t>
            </w:r>
          </w:p>
        </w:tc>
        <w:tc>
          <w:tcPr>
            <w:tcW w:w="1580" w:type="dxa"/>
            <w:vAlign w:val="center"/>
          </w:tcPr>
          <w:p w:rsidR="00B53C6A" w:rsidRPr="005F776C" w:rsidRDefault="00B53C6A" w:rsidP="00F71690">
            <w:pPr>
              <w:jc w:val="center"/>
            </w:pPr>
            <w:r w:rsidRPr="005F776C">
              <w:t>1358</w:t>
            </w:r>
          </w:p>
        </w:tc>
        <w:tc>
          <w:tcPr>
            <w:tcW w:w="1581" w:type="dxa"/>
            <w:vAlign w:val="center"/>
          </w:tcPr>
          <w:p w:rsidR="00B53C6A" w:rsidRPr="005F776C" w:rsidRDefault="00B53C6A" w:rsidP="00F71690">
            <w:pPr>
              <w:jc w:val="center"/>
            </w:pPr>
            <w:r w:rsidRPr="005F776C">
              <w:t>5492</w:t>
            </w:r>
          </w:p>
        </w:tc>
        <w:tc>
          <w:tcPr>
            <w:tcW w:w="1652" w:type="dxa"/>
            <w:vAlign w:val="center"/>
          </w:tcPr>
          <w:p w:rsidR="00B53C6A" w:rsidRPr="005F776C" w:rsidRDefault="0058071C" w:rsidP="003633F2">
            <w:pPr>
              <w:jc w:val="center"/>
            </w:pPr>
            <w:r w:rsidRPr="005F776C">
              <w:t>107,1%</w:t>
            </w:r>
          </w:p>
        </w:tc>
      </w:tr>
      <w:tr w:rsidR="00B53C6A" w:rsidRPr="005F776C" w:rsidTr="00D47517">
        <w:trPr>
          <w:trHeight w:val="20"/>
        </w:trPr>
        <w:tc>
          <w:tcPr>
            <w:tcW w:w="3652" w:type="dxa"/>
            <w:hideMark/>
          </w:tcPr>
          <w:p w:rsidR="00B53C6A" w:rsidRPr="005F776C" w:rsidRDefault="00B53C6A" w:rsidP="00C134EB">
            <w:r w:rsidRPr="005F776C">
              <w:t>МО «Город Гатчина»</w:t>
            </w:r>
          </w:p>
        </w:tc>
        <w:tc>
          <w:tcPr>
            <w:tcW w:w="1580" w:type="dxa"/>
            <w:vAlign w:val="center"/>
          </w:tcPr>
          <w:p w:rsidR="00B53C6A" w:rsidRPr="005F776C" w:rsidRDefault="00B53C6A" w:rsidP="00F71690">
            <w:pPr>
              <w:jc w:val="center"/>
            </w:pPr>
            <w:r w:rsidRPr="005F776C">
              <w:t>1900</w:t>
            </w:r>
          </w:p>
        </w:tc>
        <w:tc>
          <w:tcPr>
            <w:tcW w:w="1580" w:type="dxa"/>
            <w:vAlign w:val="center"/>
          </w:tcPr>
          <w:p w:rsidR="00B53C6A" w:rsidRPr="005F776C" w:rsidRDefault="00B53C6A" w:rsidP="00F71690">
            <w:pPr>
              <w:jc w:val="center"/>
            </w:pPr>
            <w:r w:rsidRPr="005F776C">
              <w:t>4202</w:t>
            </w:r>
          </w:p>
        </w:tc>
        <w:tc>
          <w:tcPr>
            <w:tcW w:w="1581" w:type="dxa"/>
            <w:vAlign w:val="center"/>
          </w:tcPr>
          <w:p w:rsidR="00B53C6A" w:rsidRPr="005F776C" w:rsidRDefault="00B53C6A" w:rsidP="00F71690">
            <w:pPr>
              <w:jc w:val="center"/>
            </w:pPr>
            <w:r w:rsidRPr="005F776C">
              <w:t>3950</w:t>
            </w:r>
          </w:p>
        </w:tc>
        <w:tc>
          <w:tcPr>
            <w:tcW w:w="1580" w:type="dxa"/>
            <w:vAlign w:val="center"/>
          </w:tcPr>
          <w:p w:rsidR="00B53C6A" w:rsidRPr="005F776C" w:rsidRDefault="00B53C6A" w:rsidP="00F71690">
            <w:pPr>
              <w:jc w:val="center"/>
            </w:pPr>
            <w:r w:rsidRPr="005F776C">
              <w:t>615</w:t>
            </w:r>
          </w:p>
        </w:tc>
        <w:tc>
          <w:tcPr>
            <w:tcW w:w="1580" w:type="dxa"/>
            <w:vAlign w:val="center"/>
          </w:tcPr>
          <w:p w:rsidR="00B53C6A" w:rsidRPr="005F776C" w:rsidRDefault="00B53C6A" w:rsidP="00F71690">
            <w:pPr>
              <w:jc w:val="center"/>
            </w:pPr>
            <w:r w:rsidRPr="005F776C">
              <w:t>3083</w:t>
            </w:r>
          </w:p>
        </w:tc>
        <w:tc>
          <w:tcPr>
            <w:tcW w:w="1581" w:type="dxa"/>
            <w:vAlign w:val="center"/>
          </w:tcPr>
          <w:p w:rsidR="00B53C6A" w:rsidRPr="005F776C" w:rsidRDefault="00B53C6A" w:rsidP="00F71690">
            <w:pPr>
              <w:jc w:val="center"/>
            </w:pPr>
            <w:r w:rsidRPr="005F776C">
              <w:t>4528</w:t>
            </w:r>
          </w:p>
        </w:tc>
        <w:tc>
          <w:tcPr>
            <w:tcW w:w="1652" w:type="dxa"/>
            <w:vAlign w:val="center"/>
          </w:tcPr>
          <w:p w:rsidR="00B53C6A" w:rsidRPr="005F776C" w:rsidRDefault="0058071C" w:rsidP="00C134EB">
            <w:pPr>
              <w:jc w:val="center"/>
            </w:pPr>
            <w:r w:rsidRPr="005F776C">
              <w:t>238,3%</w:t>
            </w:r>
          </w:p>
        </w:tc>
      </w:tr>
      <w:tr w:rsidR="00B53C6A" w:rsidRPr="005F776C" w:rsidTr="00D47517">
        <w:trPr>
          <w:trHeight w:val="20"/>
        </w:trPr>
        <w:tc>
          <w:tcPr>
            <w:tcW w:w="3652" w:type="dxa"/>
            <w:hideMark/>
          </w:tcPr>
          <w:p w:rsidR="00B53C6A" w:rsidRPr="005F776C" w:rsidRDefault="00B53C6A" w:rsidP="00C134EB">
            <w:r w:rsidRPr="005F776C">
              <w:t xml:space="preserve">МО «Город Гатчина» </w:t>
            </w:r>
            <w:proofErr w:type="gramStart"/>
            <w:r w:rsidRPr="005F776C">
              <w:t>в</w:t>
            </w:r>
            <w:proofErr w:type="gramEnd"/>
            <w:r w:rsidRPr="005F776C">
              <w:t xml:space="preserve"> % от ГМР</w:t>
            </w:r>
          </w:p>
        </w:tc>
        <w:tc>
          <w:tcPr>
            <w:tcW w:w="1580" w:type="dxa"/>
            <w:vAlign w:val="center"/>
          </w:tcPr>
          <w:p w:rsidR="00B53C6A" w:rsidRPr="005F776C" w:rsidRDefault="00B53C6A" w:rsidP="00F71690">
            <w:pPr>
              <w:jc w:val="center"/>
            </w:pPr>
            <w:r w:rsidRPr="005F776C">
              <w:t>37,1</w:t>
            </w:r>
          </w:p>
        </w:tc>
        <w:tc>
          <w:tcPr>
            <w:tcW w:w="1580" w:type="dxa"/>
            <w:vAlign w:val="center"/>
          </w:tcPr>
          <w:p w:rsidR="00B53C6A" w:rsidRPr="005F776C" w:rsidRDefault="00B53C6A" w:rsidP="00F71690">
            <w:pPr>
              <w:jc w:val="center"/>
            </w:pPr>
            <w:r w:rsidRPr="005F776C">
              <w:t>35,3</w:t>
            </w:r>
          </w:p>
        </w:tc>
        <w:tc>
          <w:tcPr>
            <w:tcW w:w="1581" w:type="dxa"/>
            <w:vAlign w:val="center"/>
          </w:tcPr>
          <w:p w:rsidR="00B53C6A" w:rsidRPr="005F776C" w:rsidRDefault="00B53C6A" w:rsidP="00F71690">
            <w:pPr>
              <w:jc w:val="center"/>
            </w:pPr>
            <w:r w:rsidRPr="005F776C">
              <w:t>39,0</w:t>
            </w:r>
          </w:p>
        </w:tc>
        <w:tc>
          <w:tcPr>
            <w:tcW w:w="1580" w:type="dxa"/>
            <w:vAlign w:val="center"/>
          </w:tcPr>
          <w:p w:rsidR="00B53C6A" w:rsidRPr="005F776C" w:rsidRDefault="00B53C6A" w:rsidP="00F71690">
            <w:pPr>
              <w:jc w:val="center"/>
            </w:pPr>
            <w:r w:rsidRPr="005F776C">
              <w:t>16,1</w:t>
            </w:r>
          </w:p>
        </w:tc>
        <w:tc>
          <w:tcPr>
            <w:tcW w:w="1580" w:type="dxa"/>
            <w:vAlign w:val="center"/>
          </w:tcPr>
          <w:p w:rsidR="00B53C6A" w:rsidRPr="005F776C" w:rsidRDefault="00B53C6A" w:rsidP="00F71690">
            <w:pPr>
              <w:jc w:val="center"/>
            </w:pPr>
            <w:r w:rsidRPr="005F776C">
              <w:t>227,0</w:t>
            </w:r>
          </w:p>
        </w:tc>
        <w:tc>
          <w:tcPr>
            <w:tcW w:w="1581" w:type="dxa"/>
            <w:vAlign w:val="center"/>
          </w:tcPr>
          <w:p w:rsidR="00B53C6A" w:rsidRPr="005F776C" w:rsidRDefault="00B53C6A" w:rsidP="00F71690">
            <w:pPr>
              <w:jc w:val="center"/>
            </w:pPr>
            <w:r w:rsidRPr="005F776C">
              <w:t>92,3</w:t>
            </w:r>
          </w:p>
        </w:tc>
        <w:tc>
          <w:tcPr>
            <w:tcW w:w="1652" w:type="dxa"/>
            <w:vAlign w:val="center"/>
          </w:tcPr>
          <w:p w:rsidR="00B53C6A" w:rsidRPr="005F776C" w:rsidRDefault="00B53C6A" w:rsidP="00C134EB">
            <w:pPr>
              <w:jc w:val="center"/>
            </w:pPr>
          </w:p>
        </w:tc>
      </w:tr>
      <w:tr w:rsidR="005F776C" w:rsidRPr="005F776C" w:rsidTr="00283F8E">
        <w:trPr>
          <w:trHeight w:val="20"/>
        </w:trPr>
        <w:tc>
          <w:tcPr>
            <w:tcW w:w="13134" w:type="dxa"/>
            <w:gridSpan w:val="7"/>
            <w:hideMark/>
          </w:tcPr>
          <w:p w:rsidR="005F776C" w:rsidRPr="005F776C" w:rsidRDefault="005F776C" w:rsidP="00C134EB">
            <w:pPr>
              <w:jc w:val="center"/>
            </w:pPr>
            <w:r w:rsidRPr="005F776C">
              <w:t xml:space="preserve">Одиночное протяжение уличной </w:t>
            </w:r>
            <w:r w:rsidRPr="005F776C">
              <w:rPr>
                <w:b/>
              </w:rPr>
              <w:t>водопроводной</w:t>
            </w:r>
            <w:r w:rsidRPr="005F776C">
              <w:t xml:space="preserve"> сети, </w:t>
            </w:r>
            <w:proofErr w:type="gramStart"/>
            <w:r w:rsidRPr="005F776C">
              <w:t>м</w:t>
            </w:r>
            <w:proofErr w:type="gramEnd"/>
          </w:p>
        </w:tc>
        <w:tc>
          <w:tcPr>
            <w:tcW w:w="1652" w:type="dxa"/>
          </w:tcPr>
          <w:p w:rsidR="005F776C" w:rsidRPr="005F776C" w:rsidRDefault="005F776C" w:rsidP="00C134EB">
            <w:pPr>
              <w:jc w:val="center"/>
            </w:pPr>
          </w:p>
        </w:tc>
      </w:tr>
      <w:tr w:rsidR="00B53C6A" w:rsidRPr="005F776C" w:rsidTr="00D47517">
        <w:trPr>
          <w:trHeight w:val="20"/>
        </w:trPr>
        <w:tc>
          <w:tcPr>
            <w:tcW w:w="3652" w:type="dxa"/>
            <w:hideMark/>
          </w:tcPr>
          <w:p w:rsidR="00B53C6A" w:rsidRPr="005F776C" w:rsidRDefault="00B53C6A" w:rsidP="00C134EB">
            <w:r w:rsidRPr="005F776C">
              <w:t>Гатчинский муниципальный район</w:t>
            </w:r>
          </w:p>
        </w:tc>
        <w:tc>
          <w:tcPr>
            <w:tcW w:w="1580" w:type="dxa"/>
            <w:vAlign w:val="center"/>
          </w:tcPr>
          <w:p w:rsidR="00B53C6A" w:rsidRPr="005F776C" w:rsidRDefault="00B53C6A" w:rsidP="00F71690">
            <w:pPr>
              <w:jc w:val="center"/>
            </w:pPr>
            <w:r w:rsidRPr="005F776C">
              <w:t>465904</w:t>
            </w:r>
          </w:p>
        </w:tc>
        <w:tc>
          <w:tcPr>
            <w:tcW w:w="1580" w:type="dxa"/>
            <w:vAlign w:val="center"/>
          </w:tcPr>
          <w:p w:rsidR="00B53C6A" w:rsidRPr="005F776C" w:rsidRDefault="00B53C6A" w:rsidP="00F71690">
            <w:pPr>
              <w:jc w:val="center"/>
            </w:pPr>
            <w:r w:rsidRPr="005F776C">
              <w:t>468627</w:t>
            </w:r>
          </w:p>
        </w:tc>
        <w:tc>
          <w:tcPr>
            <w:tcW w:w="1581" w:type="dxa"/>
            <w:vAlign w:val="center"/>
          </w:tcPr>
          <w:p w:rsidR="00B53C6A" w:rsidRPr="005F776C" w:rsidRDefault="00B53C6A" w:rsidP="00F71690">
            <w:pPr>
              <w:jc w:val="center"/>
            </w:pPr>
            <w:r w:rsidRPr="005F776C">
              <w:t>468627</w:t>
            </w:r>
          </w:p>
        </w:tc>
        <w:tc>
          <w:tcPr>
            <w:tcW w:w="1580" w:type="dxa"/>
            <w:vAlign w:val="center"/>
          </w:tcPr>
          <w:p w:rsidR="00B53C6A" w:rsidRPr="005F776C" w:rsidRDefault="00B53C6A" w:rsidP="00F71690">
            <w:pPr>
              <w:jc w:val="center"/>
            </w:pPr>
            <w:r w:rsidRPr="005F776C">
              <w:t>304007</w:t>
            </w:r>
          </w:p>
        </w:tc>
        <w:tc>
          <w:tcPr>
            <w:tcW w:w="1580" w:type="dxa"/>
            <w:vAlign w:val="center"/>
          </w:tcPr>
          <w:p w:rsidR="00B53C6A" w:rsidRPr="005F776C" w:rsidRDefault="00B53C6A" w:rsidP="00F71690">
            <w:pPr>
              <w:jc w:val="center"/>
            </w:pPr>
            <w:r w:rsidRPr="005F776C">
              <w:t>304007</w:t>
            </w:r>
          </w:p>
        </w:tc>
        <w:tc>
          <w:tcPr>
            <w:tcW w:w="1581" w:type="dxa"/>
            <w:vAlign w:val="center"/>
          </w:tcPr>
          <w:p w:rsidR="00B53C6A" w:rsidRPr="005F776C" w:rsidRDefault="00B53C6A" w:rsidP="00F71690">
            <w:pPr>
              <w:jc w:val="center"/>
            </w:pPr>
            <w:r w:rsidRPr="005F776C">
              <w:t>304007</w:t>
            </w:r>
          </w:p>
        </w:tc>
        <w:tc>
          <w:tcPr>
            <w:tcW w:w="1652" w:type="dxa"/>
            <w:vAlign w:val="center"/>
          </w:tcPr>
          <w:p w:rsidR="00B53C6A" w:rsidRPr="005F776C" w:rsidRDefault="0058071C" w:rsidP="00C134EB">
            <w:pPr>
              <w:jc w:val="center"/>
            </w:pPr>
            <w:r w:rsidRPr="005F776C">
              <w:t>65,2%</w:t>
            </w:r>
          </w:p>
        </w:tc>
      </w:tr>
      <w:tr w:rsidR="00B53C6A" w:rsidRPr="005F776C" w:rsidTr="00D47517">
        <w:trPr>
          <w:trHeight w:val="20"/>
        </w:trPr>
        <w:tc>
          <w:tcPr>
            <w:tcW w:w="3652" w:type="dxa"/>
            <w:hideMark/>
          </w:tcPr>
          <w:p w:rsidR="00B53C6A" w:rsidRPr="005F776C" w:rsidRDefault="00B53C6A" w:rsidP="00C134EB">
            <w:r w:rsidRPr="005F776C">
              <w:t>МО «Город Гатчина»</w:t>
            </w:r>
          </w:p>
        </w:tc>
        <w:tc>
          <w:tcPr>
            <w:tcW w:w="1580" w:type="dxa"/>
            <w:vAlign w:val="center"/>
          </w:tcPr>
          <w:p w:rsidR="00B53C6A" w:rsidRPr="005F776C" w:rsidRDefault="00B53C6A" w:rsidP="00F71690">
            <w:pPr>
              <w:jc w:val="center"/>
            </w:pPr>
            <w:r w:rsidRPr="005F776C">
              <w:t>167000</w:t>
            </w:r>
          </w:p>
        </w:tc>
        <w:tc>
          <w:tcPr>
            <w:tcW w:w="1580" w:type="dxa"/>
            <w:vAlign w:val="center"/>
          </w:tcPr>
          <w:p w:rsidR="00B53C6A" w:rsidRPr="005F776C" w:rsidRDefault="00B53C6A" w:rsidP="00F71690">
            <w:pPr>
              <w:jc w:val="center"/>
            </w:pPr>
            <w:r w:rsidRPr="005F776C">
              <w:t>167000</w:t>
            </w:r>
          </w:p>
        </w:tc>
        <w:tc>
          <w:tcPr>
            <w:tcW w:w="1581" w:type="dxa"/>
            <w:vAlign w:val="center"/>
          </w:tcPr>
          <w:p w:rsidR="00B53C6A" w:rsidRPr="005F776C" w:rsidRDefault="00B53C6A" w:rsidP="00F71690">
            <w:pPr>
              <w:jc w:val="center"/>
            </w:pPr>
            <w:r w:rsidRPr="005F776C">
              <w:t>167000</w:t>
            </w:r>
          </w:p>
        </w:tc>
        <w:tc>
          <w:tcPr>
            <w:tcW w:w="1580" w:type="dxa"/>
            <w:vAlign w:val="center"/>
          </w:tcPr>
          <w:p w:rsidR="00B53C6A" w:rsidRPr="005F776C" w:rsidRDefault="00B53C6A" w:rsidP="00F71690">
            <w:pPr>
              <w:jc w:val="center"/>
            </w:pPr>
            <w:r w:rsidRPr="005F776C">
              <w:t>167000</w:t>
            </w:r>
          </w:p>
        </w:tc>
        <w:tc>
          <w:tcPr>
            <w:tcW w:w="1580" w:type="dxa"/>
            <w:vAlign w:val="center"/>
          </w:tcPr>
          <w:p w:rsidR="00B53C6A" w:rsidRPr="005F776C" w:rsidRDefault="00B53C6A" w:rsidP="00F71690">
            <w:pPr>
              <w:jc w:val="center"/>
            </w:pPr>
            <w:r w:rsidRPr="005F776C">
              <w:t>167000</w:t>
            </w:r>
          </w:p>
        </w:tc>
        <w:tc>
          <w:tcPr>
            <w:tcW w:w="1581" w:type="dxa"/>
            <w:vAlign w:val="center"/>
          </w:tcPr>
          <w:p w:rsidR="00B53C6A" w:rsidRPr="005F776C" w:rsidRDefault="00B53C6A" w:rsidP="00F71690">
            <w:pPr>
              <w:jc w:val="center"/>
            </w:pPr>
            <w:r w:rsidRPr="005F776C">
              <w:t>167000</w:t>
            </w:r>
          </w:p>
        </w:tc>
        <w:tc>
          <w:tcPr>
            <w:tcW w:w="1652" w:type="dxa"/>
            <w:vAlign w:val="center"/>
          </w:tcPr>
          <w:p w:rsidR="00B53C6A" w:rsidRPr="005F776C" w:rsidRDefault="0058071C" w:rsidP="00C134EB">
            <w:pPr>
              <w:jc w:val="center"/>
            </w:pPr>
            <w:r w:rsidRPr="005F776C">
              <w:t>100%</w:t>
            </w:r>
          </w:p>
        </w:tc>
      </w:tr>
      <w:tr w:rsidR="00B53C6A" w:rsidRPr="005F776C" w:rsidTr="00D47517">
        <w:trPr>
          <w:trHeight w:val="20"/>
        </w:trPr>
        <w:tc>
          <w:tcPr>
            <w:tcW w:w="3652" w:type="dxa"/>
            <w:hideMark/>
          </w:tcPr>
          <w:p w:rsidR="00B53C6A" w:rsidRPr="005F776C" w:rsidRDefault="00B53C6A" w:rsidP="00C134EB">
            <w:r w:rsidRPr="005F776C">
              <w:t xml:space="preserve">МО «Город Гатчина» </w:t>
            </w:r>
            <w:proofErr w:type="gramStart"/>
            <w:r w:rsidRPr="005F776C">
              <w:t>в</w:t>
            </w:r>
            <w:proofErr w:type="gramEnd"/>
            <w:r w:rsidRPr="005F776C">
              <w:t xml:space="preserve"> % от ГМР</w:t>
            </w:r>
          </w:p>
        </w:tc>
        <w:tc>
          <w:tcPr>
            <w:tcW w:w="1580" w:type="dxa"/>
            <w:vAlign w:val="center"/>
          </w:tcPr>
          <w:p w:rsidR="00B53C6A" w:rsidRPr="005F776C" w:rsidRDefault="00B53C6A" w:rsidP="00F71690">
            <w:pPr>
              <w:jc w:val="center"/>
            </w:pPr>
            <w:r w:rsidRPr="005F776C">
              <w:t>35,8</w:t>
            </w:r>
          </w:p>
        </w:tc>
        <w:tc>
          <w:tcPr>
            <w:tcW w:w="1580" w:type="dxa"/>
            <w:vAlign w:val="center"/>
          </w:tcPr>
          <w:p w:rsidR="00B53C6A" w:rsidRPr="005F776C" w:rsidRDefault="00B53C6A" w:rsidP="00F71690">
            <w:pPr>
              <w:jc w:val="center"/>
            </w:pPr>
            <w:r w:rsidRPr="005F776C">
              <w:t>35,6</w:t>
            </w:r>
          </w:p>
        </w:tc>
        <w:tc>
          <w:tcPr>
            <w:tcW w:w="1581" w:type="dxa"/>
            <w:vAlign w:val="center"/>
          </w:tcPr>
          <w:p w:rsidR="00B53C6A" w:rsidRPr="005F776C" w:rsidRDefault="00B53C6A" w:rsidP="00F71690">
            <w:pPr>
              <w:jc w:val="center"/>
            </w:pPr>
            <w:r w:rsidRPr="005F776C">
              <w:t>35,6</w:t>
            </w:r>
          </w:p>
        </w:tc>
        <w:tc>
          <w:tcPr>
            <w:tcW w:w="1580" w:type="dxa"/>
            <w:vAlign w:val="center"/>
          </w:tcPr>
          <w:p w:rsidR="00B53C6A" w:rsidRPr="005F776C" w:rsidRDefault="00B53C6A" w:rsidP="00F71690">
            <w:pPr>
              <w:jc w:val="center"/>
            </w:pPr>
            <w:r w:rsidRPr="005F776C">
              <w:t>54,9</w:t>
            </w:r>
          </w:p>
        </w:tc>
        <w:tc>
          <w:tcPr>
            <w:tcW w:w="1580" w:type="dxa"/>
            <w:vAlign w:val="center"/>
          </w:tcPr>
          <w:p w:rsidR="00B53C6A" w:rsidRPr="005F776C" w:rsidRDefault="00B53C6A" w:rsidP="00F71690">
            <w:pPr>
              <w:jc w:val="center"/>
            </w:pPr>
            <w:r w:rsidRPr="005F776C">
              <w:t>54,9</w:t>
            </w:r>
          </w:p>
        </w:tc>
        <w:tc>
          <w:tcPr>
            <w:tcW w:w="1581" w:type="dxa"/>
            <w:vAlign w:val="center"/>
          </w:tcPr>
          <w:p w:rsidR="00B53C6A" w:rsidRPr="005F776C" w:rsidRDefault="00B53C6A" w:rsidP="00F71690">
            <w:pPr>
              <w:jc w:val="center"/>
            </w:pPr>
            <w:r w:rsidRPr="005F776C">
              <w:t>54,9</w:t>
            </w:r>
          </w:p>
        </w:tc>
        <w:tc>
          <w:tcPr>
            <w:tcW w:w="1652" w:type="dxa"/>
            <w:vAlign w:val="center"/>
          </w:tcPr>
          <w:p w:rsidR="00B53C6A" w:rsidRPr="005F776C" w:rsidRDefault="00B53C6A" w:rsidP="00C134EB">
            <w:pPr>
              <w:jc w:val="center"/>
            </w:pPr>
          </w:p>
        </w:tc>
      </w:tr>
      <w:tr w:rsidR="00B53C6A" w:rsidRPr="005F776C" w:rsidTr="00D47517">
        <w:trPr>
          <w:trHeight w:val="20"/>
        </w:trPr>
        <w:tc>
          <w:tcPr>
            <w:tcW w:w="3652" w:type="dxa"/>
            <w:hideMark/>
          </w:tcPr>
          <w:p w:rsidR="00B53C6A" w:rsidRPr="005F776C" w:rsidRDefault="00B53C6A" w:rsidP="00C134EB"/>
        </w:tc>
        <w:tc>
          <w:tcPr>
            <w:tcW w:w="9482" w:type="dxa"/>
            <w:gridSpan w:val="6"/>
            <w:vAlign w:val="bottom"/>
          </w:tcPr>
          <w:p w:rsidR="00B53C6A" w:rsidRPr="005F776C" w:rsidRDefault="00B53C6A" w:rsidP="00C134EB">
            <w:pPr>
              <w:jc w:val="center"/>
            </w:pPr>
            <w:proofErr w:type="gramStart"/>
            <w:r w:rsidRPr="005F776C">
              <w:t>в том числе нуждающейся в замене, м</w:t>
            </w:r>
            <w:proofErr w:type="gramEnd"/>
          </w:p>
        </w:tc>
        <w:tc>
          <w:tcPr>
            <w:tcW w:w="1652" w:type="dxa"/>
          </w:tcPr>
          <w:p w:rsidR="00B53C6A" w:rsidRPr="005F776C" w:rsidRDefault="00B53C6A" w:rsidP="00C134EB">
            <w:pPr>
              <w:jc w:val="center"/>
            </w:pPr>
          </w:p>
        </w:tc>
      </w:tr>
      <w:tr w:rsidR="00B53C6A" w:rsidRPr="005F776C" w:rsidTr="00D47517">
        <w:trPr>
          <w:trHeight w:val="20"/>
        </w:trPr>
        <w:tc>
          <w:tcPr>
            <w:tcW w:w="3652" w:type="dxa"/>
            <w:hideMark/>
          </w:tcPr>
          <w:p w:rsidR="00B53C6A" w:rsidRPr="005F776C" w:rsidRDefault="00B53C6A" w:rsidP="00C134EB">
            <w:r w:rsidRPr="005F776C">
              <w:lastRenderedPageBreak/>
              <w:t>Гатчинский муниципальный район</w:t>
            </w:r>
          </w:p>
        </w:tc>
        <w:tc>
          <w:tcPr>
            <w:tcW w:w="1580" w:type="dxa"/>
            <w:vAlign w:val="center"/>
          </w:tcPr>
          <w:p w:rsidR="00B53C6A" w:rsidRPr="005F776C" w:rsidRDefault="00B53C6A" w:rsidP="00F71690">
            <w:pPr>
              <w:jc w:val="center"/>
            </w:pPr>
            <w:r w:rsidRPr="005F776C">
              <w:t>333069</w:t>
            </w:r>
          </w:p>
        </w:tc>
        <w:tc>
          <w:tcPr>
            <w:tcW w:w="1580" w:type="dxa"/>
            <w:vAlign w:val="center"/>
          </w:tcPr>
          <w:p w:rsidR="00B53C6A" w:rsidRPr="005F776C" w:rsidRDefault="00B53C6A" w:rsidP="00F71690">
            <w:pPr>
              <w:jc w:val="center"/>
            </w:pPr>
            <w:r w:rsidRPr="005F776C">
              <w:t>301579</w:t>
            </w:r>
          </w:p>
        </w:tc>
        <w:tc>
          <w:tcPr>
            <w:tcW w:w="1581" w:type="dxa"/>
            <w:vAlign w:val="center"/>
          </w:tcPr>
          <w:p w:rsidR="00B53C6A" w:rsidRPr="005F776C" w:rsidRDefault="00B53C6A" w:rsidP="00F71690">
            <w:pPr>
              <w:jc w:val="center"/>
            </w:pPr>
            <w:r w:rsidRPr="005F776C">
              <w:t>331589</w:t>
            </w:r>
          </w:p>
        </w:tc>
        <w:tc>
          <w:tcPr>
            <w:tcW w:w="1580" w:type="dxa"/>
            <w:vAlign w:val="center"/>
          </w:tcPr>
          <w:p w:rsidR="00B53C6A" w:rsidRPr="005F776C" w:rsidRDefault="00B53C6A" w:rsidP="00F71690">
            <w:pPr>
              <w:jc w:val="center"/>
            </w:pPr>
            <w:r w:rsidRPr="005F776C">
              <w:t>222592</w:t>
            </w:r>
          </w:p>
        </w:tc>
        <w:tc>
          <w:tcPr>
            <w:tcW w:w="1580" w:type="dxa"/>
            <w:vAlign w:val="center"/>
          </w:tcPr>
          <w:p w:rsidR="00B53C6A" w:rsidRPr="005F776C" w:rsidRDefault="00B53C6A" w:rsidP="00F71690">
            <w:pPr>
              <w:jc w:val="center"/>
            </w:pPr>
            <w:r w:rsidRPr="005F776C">
              <w:t>222592</w:t>
            </w:r>
          </w:p>
        </w:tc>
        <w:tc>
          <w:tcPr>
            <w:tcW w:w="1581" w:type="dxa"/>
            <w:vAlign w:val="center"/>
          </w:tcPr>
          <w:p w:rsidR="00B53C6A" w:rsidRPr="005F776C" w:rsidRDefault="00B53C6A" w:rsidP="00F71690">
            <w:pPr>
              <w:jc w:val="center"/>
            </w:pPr>
            <w:r w:rsidRPr="005F776C">
              <w:t>222592</w:t>
            </w:r>
          </w:p>
        </w:tc>
        <w:tc>
          <w:tcPr>
            <w:tcW w:w="1652" w:type="dxa"/>
            <w:vAlign w:val="center"/>
          </w:tcPr>
          <w:p w:rsidR="00B53C6A" w:rsidRPr="005F776C" w:rsidRDefault="0058071C" w:rsidP="0013555A">
            <w:pPr>
              <w:jc w:val="center"/>
            </w:pPr>
            <w:r w:rsidRPr="005F776C">
              <w:t>66,8%</w:t>
            </w:r>
          </w:p>
        </w:tc>
      </w:tr>
      <w:tr w:rsidR="00B53C6A" w:rsidRPr="005F776C" w:rsidTr="00D47517">
        <w:trPr>
          <w:trHeight w:val="20"/>
        </w:trPr>
        <w:tc>
          <w:tcPr>
            <w:tcW w:w="3652" w:type="dxa"/>
            <w:hideMark/>
          </w:tcPr>
          <w:p w:rsidR="00B53C6A" w:rsidRPr="005F776C" w:rsidRDefault="00B53C6A" w:rsidP="00C134EB">
            <w:r w:rsidRPr="005F776C">
              <w:t>МО «Город Гатчина»</w:t>
            </w:r>
          </w:p>
        </w:tc>
        <w:tc>
          <w:tcPr>
            <w:tcW w:w="1580" w:type="dxa"/>
            <w:vAlign w:val="center"/>
          </w:tcPr>
          <w:p w:rsidR="00B53C6A" w:rsidRPr="005F776C" w:rsidRDefault="00B53C6A" w:rsidP="00F71690">
            <w:pPr>
              <w:jc w:val="center"/>
            </w:pPr>
            <w:r w:rsidRPr="005F776C">
              <w:t>121600</w:t>
            </w:r>
          </w:p>
        </w:tc>
        <w:tc>
          <w:tcPr>
            <w:tcW w:w="1580" w:type="dxa"/>
            <w:vAlign w:val="center"/>
          </w:tcPr>
          <w:p w:rsidR="00B53C6A" w:rsidRPr="005F776C" w:rsidRDefault="00B53C6A" w:rsidP="00F71690">
            <w:pPr>
              <w:jc w:val="center"/>
            </w:pPr>
            <w:r w:rsidRPr="005F776C">
              <w:t>88560</w:t>
            </w:r>
          </w:p>
        </w:tc>
        <w:tc>
          <w:tcPr>
            <w:tcW w:w="1581" w:type="dxa"/>
            <w:vAlign w:val="center"/>
          </w:tcPr>
          <w:p w:rsidR="00B53C6A" w:rsidRPr="005F776C" w:rsidRDefault="00B53C6A" w:rsidP="00F71690">
            <w:pPr>
              <w:jc w:val="center"/>
            </w:pPr>
            <w:r w:rsidRPr="005F776C">
              <w:t>118570</w:t>
            </w:r>
          </w:p>
        </w:tc>
        <w:tc>
          <w:tcPr>
            <w:tcW w:w="1580" w:type="dxa"/>
            <w:vAlign w:val="center"/>
          </w:tcPr>
          <w:p w:rsidR="00B53C6A" w:rsidRPr="005F776C" w:rsidRDefault="00B53C6A" w:rsidP="00F71690">
            <w:pPr>
              <w:jc w:val="center"/>
            </w:pPr>
            <w:r w:rsidRPr="005F776C">
              <w:t>118565</w:t>
            </w:r>
          </w:p>
        </w:tc>
        <w:tc>
          <w:tcPr>
            <w:tcW w:w="1580" w:type="dxa"/>
            <w:vAlign w:val="center"/>
          </w:tcPr>
          <w:p w:rsidR="00B53C6A" w:rsidRPr="005F776C" w:rsidRDefault="00B53C6A" w:rsidP="00F71690">
            <w:pPr>
              <w:jc w:val="center"/>
            </w:pPr>
            <w:r w:rsidRPr="005F776C">
              <w:t>118560</w:t>
            </w:r>
          </w:p>
        </w:tc>
        <w:tc>
          <w:tcPr>
            <w:tcW w:w="1581" w:type="dxa"/>
            <w:vAlign w:val="center"/>
          </w:tcPr>
          <w:p w:rsidR="00B53C6A" w:rsidRPr="005F776C" w:rsidRDefault="00B53C6A" w:rsidP="00F71690">
            <w:pPr>
              <w:jc w:val="center"/>
            </w:pPr>
            <w:r w:rsidRPr="005F776C">
              <w:t>118560</w:t>
            </w:r>
          </w:p>
        </w:tc>
        <w:tc>
          <w:tcPr>
            <w:tcW w:w="1652" w:type="dxa"/>
            <w:vAlign w:val="center"/>
          </w:tcPr>
          <w:p w:rsidR="00B53C6A" w:rsidRPr="005F776C" w:rsidRDefault="0058071C" w:rsidP="00C134EB">
            <w:pPr>
              <w:jc w:val="center"/>
            </w:pPr>
            <w:r w:rsidRPr="005F776C">
              <w:t>97,5%</w:t>
            </w:r>
          </w:p>
        </w:tc>
      </w:tr>
      <w:tr w:rsidR="00B53C6A" w:rsidRPr="005F776C" w:rsidTr="00D47517">
        <w:trPr>
          <w:trHeight w:val="20"/>
        </w:trPr>
        <w:tc>
          <w:tcPr>
            <w:tcW w:w="3652" w:type="dxa"/>
            <w:hideMark/>
          </w:tcPr>
          <w:p w:rsidR="00B53C6A" w:rsidRPr="005F776C" w:rsidRDefault="00B53C6A" w:rsidP="00C134EB">
            <w:r w:rsidRPr="005F776C">
              <w:t xml:space="preserve">МО «Город Гатчина» </w:t>
            </w:r>
            <w:proofErr w:type="gramStart"/>
            <w:r w:rsidRPr="005F776C">
              <w:t>в</w:t>
            </w:r>
            <w:proofErr w:type="gramEnd"/>
            <w:r w:rsidRPr="005F776C">
              <w:t xml:space="preserve"> % от ГМР</w:t>
            </w:r>
          </w:p>
        </w:tc>
        <w:tc>
          <w:tcPr>
            <w:tcW w:w="1580" w:type="dxa"/>
            <w:vAlign w:val="center"/>
          </w:tcPr>
          <w:p w:rsidR="00B53C6A" w:rsidRPr="005F776C" w:rsidRDefault="00B53C6A" w:rsidP="00F71690">
            <w:pPr>
              <w:jc w:val="center"/>
            </w:pPr>
            <w:r w:rsidRPr="005F776C">
              <w:t>36,5</w:t>
            </w:r>
          </w:p>
        </w:tc>
        <w:tc>
          <w:tcPr>
            <w:tcW w:w="1580" w:type="dxa"/>
            <w:vAlign w:val="center"/>
          </w:tcPr>
          <w:p w:rsidR="00B53C6A" w:rsidRPr="005F776C" w:rsidRDefault="00B53C6A" w:rsidP="00F71690">
            <w:pPr>
              <w:jc w:val="center"/>
            </w:pPr>
            <w:r w:rsidRPr="005F776C">
              <w:t>29,4</w:t>
            </w:r>
          </w:p>
        </w:tc>
        <w:tc>
          <w:tcPr>
            <w:tcW w:w="1581" w:type="dxa"/>
            <w:vAlign w:val="center"/>
          </w:tcPr>
          <w:p w:rsidR="00B53C6A" w:rsidRPr="005F776C" w:rsidRDefault="00B53C6A" w:rsidP="00F71690">
            <w:pPr>
              <w:jc w:val="center"/>
            </w:pPr>
            <w:r w:rsidRPr="005F776C">
              <w:t>35,8</w:t>
            </w:r>
          </w:p>
        </w:tc>
        <w:tc>
          <w:tcPr>
            <w:tcW w:w="1580" w:type="dxa"/>
            <w:vAlign w:val="center"/>
          </w:tcPr>
          <w:p w:rsidR="00B53C6A" w:rsidRPr="005F776C" w:rsidRDefault="00B53C6A" w:rsidP="00F71690">
            <w:pPr>
              <w:jc w:val="center"/>
            </w:pPr>
            <w:r w:rsidRPr="005F776C">
              <w:t>53,3</w:t>
            </w:r>
          </w:p>
        </w:tc>
        <w:tc>
          <w:tcPr>
            <w:tcW w:w="1580" w:type="dxa"/>
            <w:vAlign w:val="center"/>
          </w:tcPr>
          <w:p w:rsidR="00B53C6A" w:rsidRPr="005F776C" w:rsidRDefault="00B53C6A" w:rsidP="00F71690">
            <w:pPr>
              <w:jc w:val="center"/>
            </w:pPr>
            <w:r w:rsidRPr="005F776C">
              <w:t>53,3</w:t>
            </w:r>
          </w:p>
        </w:tc>
        <w:tc>
          <w:tcPr>
            <w:tcW w:w="1581" w:type="dxa"/>
            <w:vAlign w:val="center"/>
          </w:tcPr>
          <w:p w:rsidR="00B53C6A" w:rsidRPr="005F776C" w:rsidRDefault="00B53C6A" w:rsidP="00F71690">
            <w:pPr>
              <w:jc w:val="center"/>
            </w:pPr>
            <w:r w:rsidRPr="005F776C">
              <w:t>53,3</w:t>
            </w:r>
          </w:p>
        </w:tc>
        <w:tc>
          <w:tcPr>
            <w:tcW w:w="1652" w:type="dxa"/>
            <w:vAlign w:val="center"/>
          </w:tcPr>
          <w:p w:rsidR="00B53C6A" w:rsidRPr="005F776C" w:rsidRDefault="00B53C6A" w:rsidP="00C134EB">
            <w:pPr>
              <w:jc w:val="center"/>
            </w:pPr>
          </w:p>
        </w:tc>
      </w:tr>
      <w:tr w:rsidR="005F776C" w:rsidRPr="005F776C" w:rsidTr="00283F8E">
        <w:trPr>
          <w:trHeight w:val="20"/>
        </w:trPr>
        <w:tc>
          <w:tcPr>
            <w:tcW w:w="13134" w:type="dxa"/>
            <w:gridSpan w:val="7"/>
            <w:hideMark/>
          </w:tcPr>
          <w:p w:rsidR="005F776C" w:rsidRPr="005F776C" w:rsidRDefault="005F776C" w:rsidP="005F776C">
            <w:pPr>
              <w:jc w:val="center"/>
            </w:pPr>
            <w:r w:rsidRPr="005F776C">
              <w:t xml:space="preserve">Одиночное протяжение уличной водопроводной сети, которая заменена и отремонтирована за отчетный год, </w:t>
            </w:r>
            <w:proofErr w:type="gramStart"/>
            <w:r w:rsidRPr="005F776C">
              <w:t>м</w:t>
            </w:r>
            <w:proofErr w:type="gramEnd"/>
          </w:p>
        </w:tc>
        <w:tc>
          <w:tcPr>
            <w:tcW w:w="1652" w:type="dxa"/>
          </w:tcPr>
          <w:p w:rsidR="005F776C" w:rsidRPr="005F776C" w:rsidRDefault="005F776C" w:rsidP="00C134EB">
            <w:pPr>
              <w:jc w:val="center"/>
            </w:pPr>
          </w:p>
        </w:tc>
      </w:tr>
      <w:tr w:rsidR="00B53C6A" w:rsidRPr="005F776C" w:rsidTr="00D47517">
        <w:trPr>
          <w:trHeight w:val="20"/>
        </w:trPr>
        <w:tc>
          <w:tcPr>
            <w:tcW w:w="3652" w:type="dxa"/>
            <w:hideMark/>
          </w:tcPr>
          <w:p w:rsidR="00B53C6A" w:rsidRPr="005F776C" w:rsidRDefault="00B53C6A" w:rsidP="00C134EB">
            <w:r w:rsidRPr="005F776C">
              <w:t>Гатчинский муниципальный район</w:t>
            </w:r>
          </w:p>
        </w:tc>
        <w:tc>
          <w:tcPr>
            <w:tcW w:w="1580" w:type="dxa"/>
            <w:vAlign w:val="center"/>
          </w:tcPr>
          <w:p w:rsidR="00B53C6A" w:rsidRPr="005F776C" w:rsidRDefault="00B53C6A" w:rsidP="00F71690">
            <w:pPr>
              <w:jc w:val="center"/>
            </w:pPr>
            <w:r w:rsidRPr="005F776C">
              <w:t>2474</w:t>
            </w:r>
          </w:p>
        </w:tc>
        <w:tc>
          <w:tcPr>
            <w:tcW w:w="1580" w:type="dxa"/>
            <w:vAlign w:val="center"/>
          </w:tcPr>
          <w:p w:rsidR="00B53C6A" w:rsidRPr="005F776C" w:rsidRDefault="00B53C6A" w:rsidP="00F71690">
            <w:pPr>
              <w:jc w:val="center"/>
            </w:pPr>
            <w:r w:rsidRPr="005F776C">
              <w:t>5043</w:t>
            </w:r>
          </w:p>
        </w:tc>
        <w:tc>
          <w:tcPr>
            <w:tcW w:w="1581" w:type="dxa"/>
            <w:vAlign w:val="center"/>
          </w:tcPr>
          <w:p w:rsidR="00B53C6A" w:rsidRPr="005F776C" w:rsidRDefault="00B53C6A" w:rsidP="00F71690">
            <w:pPr>
              <w:jc w:val="center"/>
            </w:pPr>
            <w:r w:rsidRPr="005F776C">
              <w:t>967</w:t>
            </w:r>
          </w:p>
        </w:tc>
        <w:tc>
          <w:tcPr>
            <w:tcW w:w="1580" w:type="dxa"/>
            <w:vAlign w:val="center"/>
          </w:tcPr>
          <w:p w:rsidR="00B53C6A" w:rsidRPr="005F776C" w:rsidRDefault="00B53C6A" w:rsidP="00F71690">
            <w:pPr>
              <w:jc w:val="center"/>
            </w:pPr>
            <w:r w:rsidRPr="005F776C">
              <w:t>150</w:t>
            </w:r>
          </w:p>
        </w:tc>
        <w:tc>
          <w:tcPr>
            <w:tcW w:w="1580" w:type="dxa"/>
            <w:vAlign w:val="center"/>
          </w:tcPr>
          <w:p w:rsidR="00B53C6A" w:rsidRPr="005F776C" w:rsidRDefault="00B53C6A" w:rsidP="00F71690">
            <w:pPr>
              <w:jc w:val="center"/>
            </w:pPr>
            <w:r w:rsidRPr="005F776C">
              <w:t>2528</w:t>
            </w:r>
          </w:p>
        </w:tc>
        <w:tc>
          <w:tcPr>
            <w:tcW w:w="1581" w:type="dxa"/>
            <w:vAlign w:val="center"/>
          </w:tcPr>
          <w:p w:rsidR="00B53C6A" w:rsidRPr="005F776C" w:rsidRDefault="00B53C6A" w:rsidP="00F71690">
            <w:pPr>
              <w:jc w:val="center"/>
            </w:pPr>
            <w:r w:rsidRPr="005F776C">
              <w:t>1749,9</w:t>
            </w:r>
          </w:p>
        </w:tc>
        <w:tc>
          <w:tcPr>
            <w:tcW w:w="1652" w:type="dxa"/>
            <w:vAlign w:val="center"/>
          </w:tcPr>
          <w:p w:rsidR="00B53C6A" w:rsidRPr="005F776C" w:rsidRDefault="0058071C" w:rsidP="009E2070">
            <w:pPr>
              <w:jc w:val="center"/>
            </w:pPr>
            <w:r w:rsidRPr="005F776C">
              <w:t>70,3%</w:t>
            </w:r>
          </w:p>
        </w:tc>
      </w:tr>
      <w:tr w:rsidR="00B53C6A" w:rsidRPr="005F776C" w:rsidTr="00D47517">
        <w:trPr>
          <w:trHeight w:val="20"/>
        </w:trPr>
        <w:tc>
          <w:tcPr>
            <w:tcW w:w="3652" w:type="dxa"/>
            <w:hideMark/>
          </w:tcPr>
          <w:p w:rsidR="00B53C6A" w:rsidRPr="005F776C" w:rsidRDefault="00B53C6A" w:rsidP="00C134EB">
            <w:r w:rsidRPr="005F776C">
              <w:t>МО «Город Гатчина»</w:t>
            </w:r>
          </w:p>
        </w:tc>
        <w:tc>
          <w:tcPr>
            <w:tcW w:w="1580" w:type="dxa"/>
            <w:vAlign w:val="center"/>
          </w:tcPr>
          <w:p w:rsidR="00B53C6A" w:rsidRPr="005F776C" w:rsidRDefault="00B53C6A" w:rsidP="00F71690">
            <w:pPr>
              <w:jc w:val="center"/>
            </w:pPr>
            <w:r w:rsidRPr="005F776C">
              <w:t>600</w:t>
            </w:r>
          </w:p>
        </w:tc>
        <w:tc>
          <w:tcPr>
            <w:tcW w:w="1580" w:type="dxa"/>
            <w:vAlign w:val="center"/>
          </w:tcPr>
          <w:p w:rsidR="00B53C6A" w:rsidRPr="005F776C" w:rsidRDefault="00B53C6A" w:rsidP="00F71690">
            <w:pPr>
              <w:jc w:val="center"/>
            </w:pPr>
            <w:r w:rsidRPr="005F776C">
              <w:t>637</w:t>
            </w:r>
          </w:p>
        </w:tc>
        <w:tc>
          <w:tcPr>
            <w:tcW w:w="1581" w:type="dxa"/>
            <w:vAlign w:val="center"/>
          </w:tcPr>
          <w:p w:rsidR="00B53C6A" w:rsidRPr="005F776C" w:rsidRDefault="00B53C6A" w:rsidP="00F71690">
            <w:pPr>
              <w:jc w:val="center"/>
            </w:pPr>
            <w:r w:rsidRPr="005F776C">
              <w:t>565</w:t>
            </w:r>
          </w:p>
        </w:tc>
        <w:tc>
          <w:tcPr>
            <w:tcW w:w="1580" w:type="dxa"/>
            <w:vAlign w:val="center"/>
          </w:tcPr>
          <w:p w:rsidR="00B53C6A" w:rsidRPr="005F776C" w:rsidRDefault="00B53C6A" w:rsidP="00F71690">
            <w:pPr>
              <w:jc w:val="center"/>
            </w:pPr>
            <w:r w:rsidRPr="005F776C">
              <w:t>834</w:t>
            </w:r>
          </w:p>
        </w:tc>
        <w:tc>
          <w:tcPr>
            <w:tcW w:w="1580" w:type="dxa"/>
            <w:vAlign w:val="center"/>
          </w:tcPr>
          <w:p w:rsidR="00B53C6A" w:rsidRPr="005F776C" w:rsidRDefault="00B53C6A" w:rsidP="00F71690">
            <w:pPr>
              <w:jc w:val="center"/>
            </w:pPr>
            <w:r w:rsidRPr="005F776C">
              <w:t>250</w:t>
            </w:r>
          </w:p>
        </w:tc>
        <w:tc>
          <w:tcPr>
            <w:tcW w:w="1581" w:type="dxa"/>
            <w:vAlign w:val="center"/>
          </w:tcPr>
          <w:p w:rsidR="00B53C6A" w:rsidRPr="005F776C" w:rsidRDefault="00B53C6A" w:rsidP="00F71690">
            <w:pPr>
              <w:jc w:val="center"/>
            </w:pPr>
            <w:r w:rsidRPr="005F776C">
              <w:t>0</w:t>
            </w:r>
          </w:p>
        </w:tc>
        <w:tc>
          <w:tcPr>
            <w:tcW w:w="1652" w:type="dxa"/>
            <w:vAlign w:val="center"/>
          </w:tcPr>
          <w:p w:rsidR="00B53C6A" w:rsidRPr="005F776C" w:rsidRDefault="0058071C" w:rsidP="00C134EB">
            <w:pPr>
              <w:jc w:val="center"/>
            </w:pPr>
            <w:r w:rsidRPr="005F776C">
              <w:t>0%</w:t>
            </w:r>
          </w:p>
        </w:tc>
      </w:tr>
      <w:tr w:rsidR="00B53C6A" w:rsidRPr="005F776C" w:rsidTr="00D47517">
        <w:trPr>
          <w:trHeight w:val="20"/>
        </w:trPr>
        <w:tc>
          <w:tcPr>
            <w:tcW w:w="3652" w:type="dxa"/>
            <w:hideMark/>
          </w:tcPr>
          <w:p w:rsidR="00B53C6A" w:rsidRPr="005F776C" w:rsidRDefault="00B53C6A" w:rsidP="00C134EB">
            <w:r w:rsidRPr="005F776C">
              <w:t xml:space="preserve">МО «Город Гатчина» </w:t>
            </w:r>
            <w:proofErr w:type="gramStart"/>
            <w:r w:rsidRPr="005F776C">
              <w:t>в</w:t>
            </w:r>
            <w:proofErr w:type="gramEnd"/>
            <w:r w:rsidRPr="005F776C">
              <w:t xml:space="preserve"> % от ГМР</w:t>
            </w:r>
          </w:p>
        </w:tc>
        <w:tc>
          <w:tcPr>
            <w:tcW w:w="1580" w:type="dxa"/>
            <w:vAlign w:val="center"/>
          </w:tcPr>
          <w:p w:rsidR="00B53C6A" w:rsidRPr="005F776C" w:rsidRDefault="00B53C6A" w:rsidP="00F71690">
            <w:pPr>
              <w:jc w:val="center"/>
            </w:pPr>
            <w:r w:rsidRPr="005F776C">
              <w:t>24,3</w:t>
            </w:r>
          </w:p>
        </w:tc>
        <w:tc>
          <w:tcPr>
            <w:tcW w:w="1580" w:type="dxa"/>
            <w:vAlign w:val="center"/>
          </w:tcPr>
          <w:p w:rsidR="00B53C6A" w:rsidRPr="005F776C" w:rsidRDefault="00B53C6A" w:rsidP="00F71690">
            <w:pPr>
              <w:jc w:val="center"/>
            </w:pPr>
            <w:r w:rsidRPr="005F776C">
              <w:t>12,6</w:t>
            </w:r>
          </w:p>
        </w:tc>
        <w:tc>
          <w:tcPr>
            <w:tcW w:w="1581" w:type="dxa"/>
            <w:vAlign w:val="center"/>
          </w:tcPr>
          <w:p w:rsidR="00B53C6A" w:rsidRPr="005F776C" w:rsidRDefault="00B53C6A" w:rsidP="00F71690">
            <w:pPr>
              <w:jc w:val="center"/>
            </w:pPr>
            <w:r w:rsidRPr="005F776C">
              <w:t>58,4</w:t>
            </w:r>
          </w:p>
        </w:tc>
        <w:tc>
          <w:tcPr>
            <w:tcW w:w="1580" w:type="dxa"/>
            <w:vAlign w:val="center"/>
          </w:tcPr>
          <w:p w:rsidR="00B53C6A" w:rsidRPr="005F776C" w:rsidRDefault="00B53C6A" w:rsidP="00F71690">
            <w:pPr>
              <w:jc w:val="center"/>
            </w:pPr>
            <w:r w:rsidRPr="005F776C">
              <w:t>556</w:t>
            </w:r>
          </w:p>
        </w:tc>
        <w:tc>
          <w:tcPr>
            <w:tcW w:w="1580" w:type="dxa"/>
            <w:vAlign w:val="center"/>
          </w:tcPr>
          <w:p w:rsidR="00B53C6A" w:rsidRPr="005F776C" w:rsidRDefault="00B53C6A" w:rsidP="00F71690">
            <w:pPr>
              <w:jc w:val="center"/>
            </w:pPr>
            <w:r w:rsidRPr="005F776C">
              <w:t>9,9</w:t>
            </w:r>
          </w:p>
        </w:tc>
        <w:tc>
          <w:tcPr>
            <w:tcW w:w="1581" w:type="dxa"/>
            <w:vAlign w:val="center"/>
          </w:tcPr>
          <w:p w:rsidR="00B53C6A" w:rsidRPr="005F776C" w:rsidRDefault="00B53C6A" w:rsidP="00F71690">
            <w:pPr>
              <w:jc w:val="center"/>
            </w:pPr>
            <w:r w:rsidRPr="005F776C">
              <w:t>0</w:t>
            </w:r>
          </w:p>
        </w:tc>
        <w:tc>
          <w:tcPr>
            <w:tcW w:w="1652" w:type="dxa"/>
            <w:vAlign w:val="center"/>
          </w:tcPr>
          <w:p w:rsidR="00B53C6A" w:rsidRPr="005F776C" w:rsidRDefault="00B53C6A" w:rsidP="00C134EB">
            <w:pPr>
              <w:jc w:val="center"/>
            </w:pPr>
          </w:p>
        </w:tc>
      </w:tr>
      <w:tr w:rsidR="00B53C6A" w:rsidRPr="005F776C" w:rsidTr="00D47517">
        <w:trPr>
          <w:trHeight w:val="20"/>
        </w:trPr>
        <w:tc>
          <w:tcPr>
            <w:tcW w:w="3652" w:type="dxa"/>
            <w:hideMark/>
          </w:tcPr>
          <w:p w:rsidR="00B53C6A" w:rsidRPr="005F776C" w:rsidRDefault="00B53C6A" w:rsidP="00C134EB"/>
        </w:tc>
        <w:tc>
          <w:tcPr>
            <w:tcW w:w="9482" w:type="dxa"/>
            <w:gridSpan w:val="6"/>
            <w:vAlign w:val="bottom"/>
          </w:tcPr>
          <w:p w:rsidR="00B53C6A" w:rsidRPr="005F776C" w:rsidRDefault="00B53C6A" w:rsidP="00C134EB">
            <w:pPr>
              <w:jc w:val="center"/>
            </w:pPr>
            <w:r w:rsidRPr="005F776C">
              <w:t xml:space="preserve">Одиночное протяжение уличной </w:t>
            </w:r>
            <w:r w:rsidRPr="005F776C">
              <w:rPr>
                <w:b/>
              </w:rPr>
              <w:t>канализационной</w:t>
            </w:r>
            <w:r w:rsidRPr="005F776C">
              <w:t xml:space="preserve"> сети, </w:t>
            </w:r>
            <w:proofErr w:type="gramStart"/>
            <w:r w:rsidRPr="005F776C">
              <w:t>м</w:t>
            </w:r>
            <w:proofErr w:type="gramEnd"/>
          </w:p>
        </w:tc>
        <w:tc>
          <w:tcPr>
            <w:tcW w:w="1652" w:type="dxa"/>
          </w:tcPr>
          <w:p w:rsidR="00B53C6A" w:rsidRPr="005F776C" w:rsidRDefault="00B53C6A" w:rsidP="00C134EB">
            <w:pPr>
              <w:jc w:val="center"/>
            </w:pPr>
          </w:p>
        </w:tc>
      </w:tr>
      <w:tr w:rsidR="00B53C6A" w:rsidRPr="005F776C" w:rsidTr="00D47517">
        <w:trPr>
          <w:trHeight w:val="84"/>
        </w:trPr>
        <w:tc>
          <w:tcPr>
            <w:tcW w:w="3652" w:type="dxa"/>
            <w:hideMark/>
          </w:tcPr>
          <w:p w:rsidR="00B53C6A" w:rsidRPr="005F776C" w:rsidRDefault="00B53C6A" w:rsidP="00C134EB">
            <w:r w:rsidRPr="005F776C">
              <w:t>Гатчинский муниципальный район</w:t>
            </w:r>
          </w:p>
        </w:tc>
        <w:tc>
          <w:tcPr>
            <w:tcW w:w="1580" w:type="dxa"/>
            <w:vAlign w:val="center"/>
          </w:tcPr>
          <w:p w:rsidR="00B53C6A" w:rsidRPr="005F776C" w:rsidRDefault="00B53C6A" w:rsidP="00F71690">
            <w:pPr>
              <w:jc w:val="center"/>
            </w:pPr>
            <w:r w:rsidRPr="005F776C">
              <w:t>484221</w:t>
            </w:r>
          </w:p>
        </w:tc>
        <w:tc>
          <w:tcPr>
            <w:tcW w:w="1580" w:type="dxa"/>
            <w:vAlign w:val="center"/>
          </w:tcPr>
          <w:p w:rsidR="00B53C6A" w:rsidRPr="005F776C" w:rsidRDefault="00B53C6A" w:rsidP="00F71690">
            <w:pPr>
              <w:jc w:val="center"/>
            </w:pPr>
            <w:r w:rsidRPr="005F776C">
              <w:t>484221</w:t>
            </w:r>
          </w:p>
        </w:tc>
        <w:tc>
          <w:tcPr>
            <w:tcW w:w="1581" w:type="dxa"/>
            <w:vAlign w:val="center"/>
          </w:tcPr>
          <w:p w:rsidR="00B53C6A" w:rsidRPr="005F776C" w:rsidRDefault="00B53C6A" w:rsidP="00F71690">
            <w:pPr>
              <w:jc w:val="center"/>
            </w:pPr>
            <w:r w:rsidRPr="005F776C">
              <w:t>484221</w:t>
            </w:r>
          </w:p>
        </w:tc>
        <w:tc>
          <w:tcPr>
            <w:tcW w:w="1580" w:type="dxa"/>
            <w:vAlign w:val="center"/>
          </w:tcPr>
          <w:p w:rsidR="00B53C6A" w:rsidRPr="005F776C" w:rsidRDefault="00B53C6A" w:rsidP="00F71690">
            <w:pPr>
              <w:jc w:val="center"/>
            </w:pPr>
            <w:r w:rsidRPr="005F776C">
              <w:t>318057</w:t>
            </w:r>
          </w:p>
        </w:tc>
        <w:tc>
          <w:tcPr>
            <w:tcW w:w="1580" w:type="dxa"/>
            <w:vAlign w:val="center"/>
          </w:tcPr>
          <w:p w:rsidR="00B53C6A" w:rsidRPr="005F776C" w:rsidRDefault="00B53C6A" w:rsidP="00F71690">
            <w:pPr>
              <w:jc w:val="center"/>
            </w:pPr>
            <w:r w:rsidRPr="005F776C">
              <w:t>318057</w:t>
            </w:r>
          </w:p>
        </w:tc>
        <w:tc>
          <w:tcPr>
            <w:tcW w:w="1581" w:type="dxa"/>
            <w:vAlign w:val="center"/>
          </w:tcPr>
          <w:p w:rsidR="00B53C6A" w:rsidRPr="005F776C" w:rsidRDefault="00B53C6A" w:rsidP="00F71690">
            <w:pPr>
              <w:jc w:val="center"/>
            </w:pPr>
            <w:r w:rsidRPr="005F776C">
              <w:t>318057</w:t>
            </w:r>
          </w:p>
        </w:tc>
        <w:tc>
          <w:tcPr>
            <w:tcW w:w="1652" w:type="dxa"/>
            <w:vAlign w:val="center"/>
          </w:tcPr>
          <w:p w:rsidR="00B53C6A" w:rsidRPr="005F776C" w:rsidRDefault="0058071C" w:rsidP="00C134EB">
            <w:pPr>
              <w:jc w:val="center"/>
            </w:pPr>
            <w:r w:rsidRPr="005F776C">
              <w:t>65,6%</w:t>
            </w:r>
          </w:p>
        </w:tc>
      </w:tr>
      <w:tr w:rsidR="00B53C6A" w:rsidRPr="005F776C" w:rsidTr="00D47517">
        <w:trPr>
          <w:trHeight w:val="20"/>
        </w:trPr>
        <w:tc>
          <w:tcPr>
            <w:tcW w:w="3652" w:type="dxa"/>
            <w:hideMark/>
          </w:tcPr>
          <w:p w:rsidR="00B53C6A" w:rsidRPr="005F776C" w:rsidRDefault="00B53C6A" w:rsidP="00C134EB">
            <w:r w:rsidRPr="005F776C">
              <w:t>МО «Город Гатчина»</w:t>
            </w:r>
          </w:p>
        </w:tc>
        <w:tc>
          <w:tcPr>
            <w:tcW w:w="1580" w:type="dxa"/>
            <w:vAlign w:val="center"/>
          </w:tcPr>
          <w:p w:rsidR="00B53C6A" w:rsidRPr="005F776C" w:rsidRDefault="00B53C6A" w:rsidP="00F71690">
            <w:pPr>
              <w:jc w:val="center"/>
            </w:pPr>
            <w:r w:rsidRPr="005F776C">
              <w:t>166200</w:t>
            </w:r>
          </w:p>
        </w:tc>
        <w:tc>
          <w:tcPr>
            <w:tcW w:w="1580" w:type="dxa"/>
            <w:vAlign w:val="center"/>
          </w:tcPr>
          <w:p w:rsidR="00B53C6A" w:rsidRPr="005F776C" w:rsidRDefault="00B53C6A" w:rsidP="00F71690">
            <w:pPr>
              <w:jc w:val="center"/>
            </w:pPr>
            <w:r w:rsidRPr="005F776C">
              <w:t>166200</w:t>
            </w:r>
          </w:p>
        </w:tc>
        <w:tc>
          <w:tcPr>
            <w:tcW w:w="1581" w:type="dxa"/>
            <w:vAlign w:val="center"/>
          </w:tcPr>
          <w:p w:rsidR="00B53C6A" w:rsidRPr="005F776C" w:rsidRDefault="00B53C6A" w:rsidP="00F71690">
            <w:pPr>
              <w:jc w:val="center"/>
            </w:pPr>
            <w:r w:rsidRPr="005F776C">
              <w:t>166200</w:t>
            </w:r>
          </w:p>
        </w:tc>
        <w:tc>
          <w:tcPr>
            <w:tcW w:w="1580" w:type="dxa"/>
            <w:vAlign w:val="center"/>
          </w:tcPr>
          <w:p w:rsidR="00B53C6A" w:rsidRPr="005F776C" w:rsidRDefault="00B53C6A" w:rsidP="00F71690">
            <w:pPr>
              <w:jc w:val="center"/>
            </w:pPr>
            <w:r w:rsidRPr="005F776C">
              <w:t>167900</w:t>
            </w:r>
          </w:p>
        </w:tc>
        <w:tc>
          <w:tcPr>
            <w:tcW w:w="1580" w:type="dxa"/>
            <w:vAlign w:val="center"/>
          </w:tcPr>
          <w:p w:rsidR="00B53C6A" w:rsidRPr="005F776C" w:rsidRDefault="00B53C6A" w:rsidP="00F71690">
            <w:pPr>
              <w:jc w:val="center"/>
            </w:pPr>
            <w:r w:rsidRPr="005F776C">
              <w:t>167900</w:t>
            </w:r>
          </w:p>
        </w:tc>
        <w:tc>
          <w:tcPr>
            <w:tcW w:w="1581" w:type="dxa"/>
            <w:vAlign w:val="center"/>
          </w:tcPr>
          <w:p w:rsidR="00B53C6A" w:rsidRPr="005F776C" w:rsidRDefault="00B53C6A" w:rsidP="00F71690">
            <w:pPr>
              <w:jc w:val="center"/>
            </w:pPr>
            <w:r w:rsidRPr="005F776C">
              <w:t>167900</w:t>
            </w:r>
          </w:p>
        </w:tc>
        <w:tc>
          <w:tcPr>
            <w:tcW w:w="1652" w:type="dxa"/>
            <w:vAlign w:val="center"/>
          </w:tcPr>
          <w:p w:rsidR="00B53C6A" w:rsidRPr="005F776C" w:rsidRDefault="0058071C" w:rsidP="00C134EB">
            <w:pPr>
              <w:jc w:val="center"/>
            </w:pPr>
            <w:r w:rsidRPr="005F776C">
              <w:t>101%</w:t>
            </w:r>
          </w:p>
        </w:tc>
      </w:tr>
      <w:tr w:rsidR="00B53C6A" w:rsidRPr="005F776C" w:rsidTr="00D47517">
        <w:trPr>
          <w:trHeight w:val="20"/>
        </w:trPr>
        <w:tc>
          <w:tcPr>
            <w:tcW w:w="3652" w:type="dxa"/>
            <w:hideMark/>
          </w:tcPr>
          <w:p w:rsidR="00B53C6A" w:rsidRPr="005F776C" w:rsidRDefault="00B53C6A" w:rsidP="00C134EB">
            <w:r w:rsidRPr="005F776C">
              <w:t xml:space="preserve">МО «Город Гатчина» </w:t>
            </w:r>
            <w:proofErr w:type="gramStart"/>
            <w:r w:rsidRPr="005F776C">
              <w:t>в</w:t>
            </w:r>
            <w:proofErr w:type="gramEnd"/>
            <w:r w:rsidRPr="005F776C">
              <w:t xml:space="preserve"> % от ГМР</w:t>
            </w:r>
          </w:p>
        </w:tc>
        <w:tc>
          <w:tcPr>
            <w:tcW w:w="1580" w:type="dxa"/>
            <w:vAlign w:val="center"/>
          </w:tcPr>
          <w:p w:rsidR="00B53C6A" w:rsidRPr="005F776C" w:rsidRDefault="00B53C6A" w:rsidP="00F71690">
            <w:pPr>
              <w:jc w:val="center"/>
            </w:pPr>
            <w:r w:rsidRPr="005F776C">
              <w:t>34,3</w:t>
            </w:r>
          </w:p>
        </w:tc>
        <w:tc>
          <w:tcPr>
            <w:tcW w:w="1580" w:type="dxa"/>
            <w:vAlign w:val="center"/>
          </w:tcPr>
          <w:p w:rsidR="00B53C6A" w:rsidRPr="005F776C" w:rsidRDefault="00B53C6A" w:rsidP="00F71690">
            <w:pPr>
              <w:jc w:val="center"/>
            </w:pPr>
            <w:r w:rsidRPr="005F776C">
              <w:t>34,3</w:t>
            </w:r>
          </w:p>
        </w:tc>
        <w:tc>
          <w:tcPr>
            <w:tcW w:w="1581" w:type="dxa"/>
            <w:vAlign w:val="center"/>
          </w:tcPr>
          <w:p w:rsidR="00B53C6A" w:rsidRPr="005F776C" w:rsidRDefault="00B53C6A" w:rsidP="00F71690">
            <w:pPr>
              <w:jc w:val="center"/>
            </w:pPr>
            <w:r w:rsidRPr="005F776C">
              <w:t>34,3</w:t>
            </w:r>
          </w:p>
        </w:tc>
        <w:tc>
          <w:tcPr>
            <w:tcW w:w="1580" w:type="dxa"/>
            <w:vAlign w:val="center"/>
          </w:tcPr>
          <w:p w:rsidR="00B53C6A" w:rsidRPr="005F776C" w:rsidRDefault="00B53C6A" w:rsidP="00F71690">
            <w:pPr>
              <w:jc w:val="center"/>
            </w:pPr>
            <w:r w:rsidRPr="005F776C">
              <w:t>52,8</w:t>
            </w:r>
          </w:p>
        </w:tc>
        <w:tc>
          <w:tcPr>
            <w:tcW w:w="1580" w:type="dxa"/>
            <w:vAlign w:val="center"/>
          </w:tcPr>
          <w:p w:rsidR="00B53C6A" w:rsidRPr="005F776C" w:rsidRDefault="00B53C6A" w:rsidP="00F71690">
            <w:pPr>
              <w:jc w:val="center"/>
            </w:pPr>
            <w:r w:rsidRPr="005F776C">
              <w:t>52,8</w:t>
            </w:r>
          </w:p>
        </w:tc>
        <w:tc>
          <w:tcPr>
            <w:tcW w:w="1581" w:type="dxa"/>
            <w:vAlign w:val="center"/>
          </w:tcPr>
          <w:p w:rsidR="00B53C6A" w:rsidRPr="005F776C" w:rsidRDefault="00B53C6A" w:rsidP="00F71690">
            <w:pPr>
              <w:jc w:val="center"/>
            </w:pPr>
            <w:r w:rsidRPr="005F776C">
              <w:t>52,8</w:t>
            </w:r>
          </w:p>
        </w:tc>
        <w:tc>
          <w:tcPr>
            <w:tcW w:w="1652" w:type="dxa"/>
            <w:vAlign w:val="center"/>
          </w:tcPr>
          <w:p w:rsidR="00B53C6A" w:rsidRPr="005F776C" w:rsidRDefault="00B53C6A" w:rsidP="00C134EB">
            <w:pPr>
              <w:jc w:val="center"/>
            </w:pPr>
          </w:p>
        </w:tc>
      </w:tr>
      <w:tr w:rsidR="00B53C6A" w:rsidRPr="005F776C" w:rsidTr="00D47517">
        <w:trPr>
          <w:trHeight w:val="20"/>
        </w:trPr>
        <w:tc>
          <w:tcPr>
            <w:tcW w:w="3652" w:type="dxa"/>
            <w:hideMark/>
          </w:tcPr>
          <w:p w:rsidR="00B53C6A" w:rsidRPr="005F776C" w:rsidRDefault="00B53C6A" w:rsidP="00C134EB"/>
        </w:tc>
        <w:tc>
          <w:tcPr>
            <w:tcW w:w="9482" w:type="dxa"/>
            <w:gridSpan w:val="6"/>
            <w:vAlign w:val="bottom"/>
          </w:tcPr>
          <w:p w:rsidR="00B53C6A" w:rsidRPr="005F776C" w:rsidRDefault="00B53C6A" w:rsidP="00C134EB">
            <w:pPr>
              <w:jc w:val="center"/>
            </w:pPr>
            <w:proofErr w:type="gramStart"/>
            <w:r w:rsidRPr="005F776C">
              <w:t>в том числе нуждающейся в замене, м</w:t>
            </w:r>
            <w:proofErr w:type="gramEnd"/>
          </w:p>
        </w:tc>
        <w:tc>
          <w:tcPr>
            <w:tcW w:w="1652" w:type="dxa"/>
          </w:tcPr>
          <w:p w:rsidR="00B53C6A" w:rsidRPr="005F776C" w:rsidRDefault="00B53C6A" w:rsidP="00C134EB">
            <w:pPr>
              <w:jc w:val="center"/>
            </w:pPr>
          </w:p>
        </w:tc>
      </w:tr>
      <w:tr w:rsidR="00B53C6A" w:rsidRPr="005F776C" w:rsidTr="00D47517">
        <w:trPr>
          <w:trHeight w:val="20"/>
        </w:trPr>
        <w:tc>
          <w:tcPr>
            <w:tcW w:w="3652" w:type="dxa"/>
            <w:hideMark/>
          </w:tcPr>
          <w:p w:rsidR="00B53C6A" w:rsidRPr="005F776C" w:rsidRDefault="00B53C6A" w:rsidP="00C134EB">
            <w:r w:rsidRPr="005F776C">
              <w:t>Гатчинский муниципальный район</w:t>
            </w:r>
          </w:p>
        </w:tc>
        <w:tc>
          <w:tcPr>
            <w:tcW w:w="1580" w:type="dxa"/>
            <w:vAlign w:val="center"/>
          </w:tcPr>
          <w:p w:rsidR="00B53C6A" w:rsidRPr="005F776C" w:rsidRDefault="00B53C6A" w:rsidP="00F71690">
            <w:pPr>
              <w:jc w:val="center"/>
            </w:pPr>
            <w:r w:rsidRPr="005F776C">
              <w:t>339845</w:t>
            </w:r>
          </w:p>
        </w:tc>
        <w:tc>
          <w:tcPr>
            <w:tcW w:w="1580" w:type="dxa"/>
            <w:vAlign w:val="center"/>
          </w:tcPr>
          <w:p w:rsidR="00B53C6A" w:rsidRPr="005F776C" w:rsidRDefault="00B53C6A" w:rsidP="00F71690">
            <w:pPr>
              <w:jc w:val="center"/>
            </w:pPr>
            <w:r w:rsidRPr="005F776C">
              <w:t>340785</w:t>
            </w:r>
          </w:p>
        </w:tc>
        <w:tc>
          <w:tcPr>
            <w:tcW w:w="1581" w:type="dxa"/>
            <w:vAlign w:val="center"/>
          </w:tcPr>
          <w:p w:rsidR="00B53C6A" w:rsidRPr="005F776C" w:rsidRDefault="00B53C6A" w:rsidP="00F71690">
            <w:pPr>
              <w:jc w:val="center"/>
            </w:pPr>
            <w:r w:rsidRPr="005F776C">
              <w:t>361640</w:t>
            </w:r>
          </w:p>
        </w:tc>
        <w:tc>
          <w:tcPr>
            <w:tcW w:w="1580" w:type="dxa"/>
            <w:vAlign w:val="center"/>
          </w:tcPr>
          <w:p w:rsidR="00B53C6A" w:rsidRPr="005F776C" w:rsidRDefault="00B53C6A" w:rsidP="00F71690">
            <w:pPr>
              <w:jc w:val="center"/>
            </w:pPr>
            <w:r w:rsidRPr="005F776C">
              <w:t>212980</w:t>
            </w:r>
          </w:p>
        </w:tc>
        <w:tc>
          <w:tcPr>
            <w:tcW w:w="1580" w:type="dxa"/>
            <w:vAlign w:val="center"/>
          </w:tcPr>
          <w:p w:rsidR="00B53C6A" w:rsidRPr="005F776C" w:rsidRDefault="00B53C6A" w:rsidP="00F71690">
            <w:pPr>
              <w:jc w:val="center"/>
            </w:pPr>
            <w:r w:rsidRPr="005F776C">
              <w:t>212921</w:t>
            </w:r>
          </w:p>
        </w:tc>
        <w:tc>
          <w:tcPr>
            <w:tcW w:w="1581" w:type="dxa"/>
            <w:vAlign w:val="center"/>
          </w:tcPr>
          <w:p w:rsidR="00B53C6A" w:rsidRPr="005F776C" w:rsidRDefault="00B53C6A" w:rsidP="00F71690">
            <w:pPr>
              <w:jc w:val="center"/>
            </w:pPr>
            <w:r w:rsidRPr="005F776C">
              <w:t>212921</w:t>
            </w:r>
          </w:p>
        </w:tc>
        <w:tc>
          <w:tcPr>
            <w:tcW w:w="1652" w:type="dxa"/>
            <w:vAlign w:val="center"/>
          </w:tcPr>
          <w:p w:rsidR="00B53C6A" w:rsidRPr="005F776C" w:rsidRDefault="007C5CAD" w:rsidP="009E2070">
            <w:pPr>
              <w:jc w:val="center"/>
            </w:pPr>
            <w:r w:rsidRPr="005F776C">
              <w:t>62,6</w:t>
            </w:r>
          </w:p>
        </w:tc>
      </w:tr>
      <w:tr w:rsidR="00B53C6A" w:rsidRPr="005F776C" w:rsidTr="00D47517">
        <w:trPr>
          <w:trHeight w:val="20"/>
        </w:trPr>
        <w:tc>
          <w:tcPr>
            <w:tcW w:w="3652" w:type="dxa"/>
            <w:hideMark/>
          </w:tcPr>
          <w:p w:rsidR="00B53C6A" w:rsidRPr="005F776C" w:rsidRDefault="00B53C6A" w:rsidP="00C134EB">
            <w:r w:rsidRPr="005F776C">
              <w:t>МО «Город Гатчина»</w:t>
            </w:r>
          </w:p>
        </w:tc>
        <w:tc>
          <w:tcPr>
            <w:tcW w:w="1580" w:type="dxa"/>
            <w:vAlign w:val="center"/>
          </w:tcPr>
          <w:p w:rsidR="00B53C6A" w:rsidRPr="005F776C" w:rsidRDefault="00B53C6A" w:rsidP="00F71690">
            <w:pPr>
              <w:jc w:val="center"/>
            </w:pPr>
            <w:r w:rsidRPr="005F776C">
              <w:t>136400</w:t>
            </w:r>
          </w:p>
        </w:tc>
        <w:tc>
          <w:tcPr>
            <w:tcW w:w="1580" w:type="dxa"/>
            <w:vAlign w:val="center"/>
          </w:tcPr>
          <w:p w:rsidR="00B53C6A" w:rsidRPr="005F776C" w:rsidRDefault="00B53C6A" w:rsidP="00F71690">
            <w:pPr>
              <w:jc w:val="center"/>
            </w:pPr>
            <w:r w:rsidRPr="005F776C">
              <w:t>136380</w:t>
            </w:r>
          </w:p>
        </w:tc>
        <w:tc>
          <w:tcPr>
            <w:tcW w:w="1581" w:type="dxa"/>
            <w:vAlign w:val="center"/>
          </w:tcPr>
          <w:p w:rsidR="00B53C6A" w:rsidRPr="005F776C" w:rsidRDefault="00B53C6A" w:rsidP="00F71690">
            <w:pPr>
              <w:jc w:val="center"/>
            </w:pPr>
            <w:r w:rsidRPr="005F776C">
              <w:t>153220</w:t>
            </w:r>
          </w:p>
        </w:tc>
        <w:tc>
          <w:tcPr>
            <w:tcW w:w="1580" w:type="dxa"/>
            <w:vAlign w:val="center"/>
          </w:tcPr>
          <w:p w:rsidR="00B53C6A" w:rsidRPr="005F776C" w:rsidRDefault="00B53C6A" w:rsidP="00B53C6A">
            <w:pPr>
              <w:jc w:val="center"/>
            </w:pPr>
            <w:r w:rsidRPr="005F776C">
              <w:t>136200</w:t>
            </w:r>
          </w:p>
        </w:tc>
        <w:tc>
          <w:tcPr>
            <w:tcW w:w="1580" w:type="dxa"/>
            <w:vAlign w:val="center"/>
          </w:tcPr>
          <w:p w:rsidR="00B53C6A" w:rsidRPr="005F776C" w:rsidRDefault="00B53C6A" w:rsidP="00B53C6A">
            <w:pPr>
              <w:jc w:val="center"/>
            </w:pPr>
            <w:r w:rsidRPr="005F776C">
              <w:t>136200</w:t>
            </w:r>
          </w:p>
        </w:tc>
        <w:tc>
          <w:tcPr>
            <w:tcW w:w="1581" w:type="dxa"/>
            <w:vAlign w:val="center"/>
          </w:tcPr>
          <w:p w:rsidR="00B53C6A" w:rsidRPr="005F776C" w:rsidRDefault="00B53C6A" w:rsidP="00B53C6A">
            <w:pPr>
              <w:jc w:val="center"/>
            </w:pPr>
            <w:r w:rsidRPr="005F776C">
              <w:t>137300</w:t>
            </w:r>
          </w:p>
        </w:tc>
        <w:tc>
          <w:tcPr>
            <w:tcW w:w="1652" w:type="dxa"/>
            <w:vAlign w:val="center"/>
          </w:tcPr>
          <w:p w:rsidR="00B53C6A" w:rsidRPr="005F776C" w:rsidRDefault="007C5CAD" w:rsidP="00C134EB">
            <w:pPr>
              <w:jc w:val="center"/>
            </w:pPr>
            <w:r w:rsidRPr="005F776C">
              <w:t>100,6%</w:t>
            </w:r>
          </w:p>
        </w:tc>
      </w:tr>
      <w:tr w:rsidR="00B53C6A" w:rsidRPr="005F776C" w:rsidTr="00D47517">
        <w:trPr>
          <w:trHeight w:val="20"/>
        </w:trPr>
        <w:tc>
          <w:tcPr>
            <w:tcW w:w="3652" w:type="dxa"/>
            <w:hideMark/>
          </w:tcPr>
          <w:p w:rsidR="00B53C6A" w:rsidRPr="005F776C" w:rsidRDefault="00B53C6A" w:rsidP="00C134EB">
            <w:r w:rsidRPr="005F776C">
              <w:t xml:space="preserve">МО «Город Гатчина» </w:t>
            </w:r>
            <w:proofErr w:type="gramStart"/>
            <w:r w:rsidRPr="005F776C">
              <w:t>в</w:t>
            </w:r>
            <w:proofErr w:type="gramEnd"/>
            <w:r w:rsidRPr="005F776C">
              <w:t xml:space="preserve"> % от ГМР</w:t>
            </w:r>
          </w:p>
        </w:tc>
        <w:tc>
          <w:tcPr>
            <w:tcW w:w="1580" w:type="dxa"/>
            <w:vAlign w:val="center"/>
          </w:tcPr>
          <w:p w:rsidR="00B53C6A" w:rsidRPr="005F776C" w:rsidRDefault="00B53C6A" w:rsidP="00F71690">
            <w:pPr>
              <w:jc w:val="center"/>
            </w:pPr>
            <w:r w:rsidRPr="005F776C">
              <w:t>40,1</w:t>
            </w:r>
          </w:p>
        </w:tc>
        <w:tc>
          <w:tcPr>
            <w:tcW w:w="1580" w:type="dxa"/>
            <w:vAlign w:val="center"/>
          </w:tcPr>
          <w:p w:rsidR="00B53C6A" w:rsidRPr="005F776C" w:rsidRDefault="00B53C6A" w:rsidP="00F71690">
            <w:pPr>
              <w:jc w:val="center"/>
            </w:pPr>
            <w:r w:rsidRPr="005F776C">
              <w:t>40,0</w:t>
            </w:r>
          </w:p>
        </w:tc>
        <w:tc>
          <w:tcPr>
            <w:tcW w:w="1581" w:type="dxa"/>
            <w:vAlign w:val="center"/>
          </w:tcPr>
          <w:p w:rsidR="00B53C6A" w:rsidRPr="005F776C" w:rsidRDefault="00B53C6A" w:rsidP="00F71690">
            <w:pPr>
              <w:jc w:val="center"/>
            </w:pPr>
            <w:r w:rsidRPr="005F776C">
              <w:t>42,4</w:t>
            </w:r>
          </w:p>
        </w:tc>
        <w:tc>
          <w:tcPr>
            <w:tcW w:w="1580" w:type="dxa"/>
            <w:vAlign w:val="center"/>
          </w:tcPr>
          <w:p w:rsidR="00B53C6A" w:rsidRPr="005F776C" w:rsidRDefault="00B53C6A" w:rsidP="00F71690">
            <w:pPr>
              <w:jc w:val="center"/>
            </w:pPr>
            <w:r w:rsidRPr="005F776C">
              <w:t>64,0</w:t>
            </w:r>
          </w:p>
        </w:tc>
        <w:tc>
          <w:tcPr>
            <w:tcW w:w="1580" w:type="dxa"/>
            <w:vAlign w:val="center"/>
          </w:tcPr>
          <w:p w:rsidR="00B53C6A" w:rsidRPr="005F776C" w:rsidRDefault="00B53C6A" w:rsidP="00F71690">
            <w:pPr>
              <w:jc w:val="center"/>
            </w:pPr>
            <w:r w:rsidRPr="005F776C">
              <w:t>64,0</w:t>
            </w:r>
          </w:p>
        </w:tc>
        <w:tc>
          <w:tcPr>
            <w:tcW w:w="1581" w:type="dxa"/>
            <w:vAlign w:val="center"/>
          </w:tcPr>
          <w:p w:rsidR="00B53C6A" w:rsidRPr="005F776C" w:rsidRDefault="00B53C6A" w:rsidP="00F71690">
            <w:pPr>
              <w:jc w:val="center"/>
            </w:pPr>
            <w:r w:rsidRPr="005F776C">
              <w:t>64,0</w:t>
            </w:r>
          </w:p>
        </w:tc>
        <w:tc>
          <w:tcPr>
            <w:tcW w:w="1652" w:type="dxa"/>
            <w:vAlign w:val="center"/>
          </w:tcPr>
          <w:p w:rsidR="00B53C6A" w:rsidRPr="005F776C" w:rsidRDefault="00B53C6A" w:rsidP="00C134EB">
            <w:pPr>
              <w:jc w:val="center"/>
            </w:pPr>
          </w:p>
        </w:tc>
      </w:tr>
      <w:tr w:rsidR="00B53C6A" w:rsidRPr="005F776C" w:rsidTr="00D47517">
        <w:trPr>
          <w:trHeight w:val="20"/>
        </w:trPr>
        <w:tc>
          <w:tcPr>
            <w:tcW w:w="3652" w:type="dxa"/>
            <w:hideMark/>
          </w:tcPr>
          <w:p w:rsidR="00B53C6A" w:rsidRPr="005F776C" w:rsidRDefault="00B53C6A" w:rsidP="00C134EB"/>
        </w:tc>
        <w:tc>
          <w:tcPr>
            <w:tcW w:w="9482" w:type="dxa"/>
            <w:gridSpan w:val="6"/>
            <w:vAlign w:val="bottom"/>
          </w:tcPr>
          <w:p w:rsidR="00B53C6A" w:rsidRPr="005F776C" w:rsidRDefault="00B53C6A" w:rsidP="00C134EB">
            <w:pPr>
              <w:jc w:val="center"/>
            </w:pPr>
            <w:r w:rsidRPr="005F776C">
              <w:t xml:space="preserve">Одиночное протяжение уличной канализационной сети, которая заменена и отремонтирована за отчетный год, </w:t>
            </w:r>
            <w:proofErr w:type="gramStart"/>
            <w:r w:rsidRPr="005F776C">
              <w:t>м</w:t>
            </w:r>
            <w:proofErr w:type="gramEnd"/>
          </w:p>
        </w:tc>
        <w:tc>
          <w:tcPr>
            <w:tcW w:w="1652" w:type="dxa"/>
          </w:tcPr>
          <w:p w:rsidR="00B53C6A" w:rsidRPr="005F776C" w:rsidRDefault="00B53C6A" w:rsidP="00C134EB">
            <w:pPr>
              <w:jc w:val="center"/>
            </w:pPr>
          </w:p>
        </w:tc>
      </w:tr>
      <w:tr w:rsidR="00B53C6A" w:rsidRPr="005F776C" w:rsidTr="00D47517">
        <w:trPr>
          <w:trHeight w:val="20"/>
        </w:trPr>
        <w:tc>
          <w:tcPr>
            <w:tcW w:w="3652" w:type="dxa"/>
            <w:hideMark/>
          </w:tcPr>
          <w:p w:rsidR="00B53C6A" w:rsidRPr="005F776C" w:rsidRDefault="00B53C6A" w:rsidP="00C134EB">
            <w:r w:rsidRPr="005F776C">
              <w:t>Гатчинский муниципальный район</w:t>
            </w:r>
          </w:p>
        </w:tc>
        <w:tc>
          <w:tcPr>
            <w:tcW w:w="1580" w:type="dxa"/>
            <w:vAlign w:val="center"/>
          </w:tcPr>
          <w:p w:rsidR="00B53C6A" w:rsidRPr="005F776C" w:rsidRDefault="00B53C6A" w:rsidP="00F71690">
            <w:pPr>
              <w:jc w:val="center"/>
            </w:pPr>
            <w:r w:rsidRPr="005F776C">
              <w:t>395</w:t>
            </w:r>
          </w:p>
        </w:tc>
        <w:tc>
          <w:tcPr>
            <w:tcW w:w="1580" w:type="dxa"/>
            <w:vAlign w:val="center"/>
          </w:tcPr>
          <w:p w:rsidR="00B53C6A" w:rsidRPr="005F776C" w:rsidRDefault="00B53C6A" w:rsidP="00F71690">
            <w:pPr>
              <w:jc w:val="center"/>
            </w:pPr>
            <w:r w:rsidRPr="005F776C">
              <w:t>750</w:t>
            </w:r>
          </w:p>
        </w:tc>
        <w:tc>
          <w:tcPr>
            <w:tcW w:w="1581" w:type="dxa"/>
            <w:vAlign w:val="center"/>
          </w:tcPr>
          <w:p w:rsidR="00B53C6A" w:rsidRPr="005F776C" w:rsidRDefault="00B53C6A" w:rsidP="00F71690">
            <w:pPr>
              <w:jc w:val="center"/>
            </w:pPr>
            <w:r w:rsidRPr="005F776C">
              <w:t>1890</w:t>
            </w:r>
          </w:p>
        </w:tc>
        <w:tc>
          <w:tcPr>
            <w:tcW w:w="1580" w:type="dxa"/>
            <w:vAlign w:val="center"/>
          </w:tcPr>
          <w:p w:rsidR="00B53C6A" w:rsidRPr="005F776C" w:rsidRDefault="00B53C6A" w:rsidP="00F71690">
            <w:pPr>
              <w:jc w:val="center"/>
            </w:pPr>
            <w:r w:rsidRPr="005F776C">
              <w:t>1780</w:t>
            </w:r>
          </w:p>
        </w:tc>
        <w:tc>
          <w:tcPr>
            <w:tcW w:w="1580" w:type="dxa"/>
            <w:vAlign w:val="center"/>
          </w:tcPr>
          <w:p w:rsidR="00B53C6A" w:rsidRPr="005F776C" w:rsidRDefault="00B53C6A" w:rsidP="00F71690">
            <w:pPr>
              <w:jc w:val="center"/>
            </w:pPr>
            <w:r w:rsidRPr="005F776C">
              <w:t>550</w:t>
            </w:r>
          </w:p>
        </w:tc>
        <w:tc>
          <w:tcPr>
            <w:tcW w:w="1581" w:type="dxa"/>
            <w:vAlign w:val="center"/>
          </w:tcPr>
          <w:p w:rsidR="00B53C6A" w:rsidRPr="005F776C" w:rsidRDefault="00B53C6A" w:rsidP="00F71690">
            <w:pPr>
              <w:jc w:val="center"/>
            </w:pPr>
            <w:r w:rsidRPr="005F776C">
              <w:t>750</w:t>
            </w:r>
          </w:p>
        </w:tc>
        <w:tc>
          <w:tcPr>
            <w:tcW w:w="1652" w:type="dxa"/>
            <w:vAlign w:val="center"/>
          </w:tcPr>
          <w:p w:rsidR="00B53C6A" w:rsidRPr="005F776C" w:rsidRDefault="007C5CAD" w:rsidP="00C134EB">
            <w:pPr>
              <w:jc w:val="center"/>
            </w:pPr>
            <w:r w:rsidRPr="005F776C">
              <w:t>189,8</w:t>
            </w:r>
          </w:p>
        </w:tc>
      </w:tr>
      <w:tr w:rsidR="00B53C6A" w:rsidRPr="005F776C" w:rsidTr="00D47517">
        <w:trPr>
          <w:trHeight w:val="20"/>
        </w:trPr>
        <w:tc>
          <w:tcPr>
            <w:tcW w:w="3652" w:type="dxa"/>
            <w:hideMark/>
          </w:tcPr>
          <w:p w:rsidR="00B53C6A" w:rsidRPr="005F776C" w:rsidRDefault="00B53C6A" w:rsidP="00C134EB">
            <w:r w:rsidRPr="005F776C">
              <w:t>МО «Город Гатчина»</w:t>
            </w:r>
          </w:p>
        </w:tc>
        <w:tc>
          <w:tcPr>
            <w:tcW w:w="1580" w:type="dxa"/>
            <w:vAlign w:val="center"/>
          </w:tcPr>
          <w:p w:rsidR="00B53C6A" w:rsidRPr="005F776C" w:rsidRDefault="00B53C6A" w:rsidP="00F71690">
            <w:pPr>
              <w:jc w:val="center"/>
            </w:pPr>
            <w:r w:rsidRPr="005F776C">
              <w:t>255</w:t>
            </w:r>
          </w:p>
        </w:tc>
        <w:tc>
          <w:tcPr>
            <w:tcW w:w="1580" w:type="dxa"/>
            <w:vAlign w:val="center"/>
          </w:tcPr>
          <w:p w:rsidR="00B53C6A" w:rsidRPr="005F776C" w:rsidRDefault="00B53C6A" w:rsidP="00F71690">
            <w:pPr>
              <w:jc w:val="center"/>
            </w:pPr>
            <w:r w:rsidRPr="005F776C">
              <w:t>20</w:t>
            </w:r>
          </w:p>
        </w:tc>
        <w:tc>
          <w:tcPr>
            <w:tcW w:w="1581" w:type="dxa"/>
            <w:vAlign w:val="center"/>
          </w:tcPr>
          <w:p w:rsidR="00B53C6A" w:rsidRPr="005F776C" w:rsidRDefault="00B53C6A" w:rsidP="00F71690">
            <w:pPr>
              <w:jc w:val="center"/>
            </w:pPr>
            <w:r w:rsidRPr="005F776C">
              <w:t>207</w:t>
            </w:r>
          </w:p>
        </w:tc>
        <w:tc>
          <w:tcPr>
            <w:tcW w:w="1580" w:type="dxa"/>
            <w:vAlign w:val="center"/>
          </w:tcPr>
          <w:p w:rsidR="00B53C6A" w:rsidRPr="005F776C" w:rsidRDefault="00B53C6A" w:rsidP="00F71690">
            <w:pPr>
              <w:jc w:val="center"/>
            </w:pPr>
            <w:r w:rsidRPr="005F776C">
              <w:t>0</w:t>
            </w:r>
          </w:p>
        </w:tc>
        <w:tc>
          <w:tcPr>
            <w:tcW w:w="1580" w:type="dxa"/>
            <w:vAlign w:val="center"/>
          </w:tcPr>
          <w:p w:rsidR="00B53C6A" w:rsidRPr="005F776C" w:rsidRDefault="00B53C6A" w:rsidP="00F71690">
            <w:pPr>
              <w:jc w:val="center"/>
            </w:pPr>
            <w:r w:rsidRPr="005F776C">
              <w:t>38</w:t>
            </w:r>
          </w:p>
        </w:tc>
        <w:tc>
          <w:tcPr>
            <w:tcW w:w="1581" w:type="dxa"/>
            <w:vAlign w:val="center"/>
          </w:tcPr>
          <w:p w:rsidR="00B53C6A" w:rsidRPr="005F776C" w:rsidRDefault="00B53C6A" w:rsidP="00F71690">
            <w:pPr>
              <w:jc w:val="center"/>
            </w:pPr>
            <w:r w:rsidRPr="005F776C">
              <w:t>0</w:t>
            </w:r>
          </w:p>
        </w:tc>
        <w:tc>
          <w:tcPr>
            <w:tcW w:w="1652" w:type="dxa"/>
            <w:vAlign w:val="center"/>
          </w:tcPr>
          <w:p w:rsidR="00B53C6A" w:rsidRPr="005F776C" w:rsidRDefault="007C5CAD" w:rsidP="00C134EB">
            <w:pPr>
              <w:jc w:val="center"/>
            </w:pPr>
            <w:r w:rsidRPr="005F776C">
              <w:t>0%</w:t>
            </w:r>
          </w:p>
        </w:tc>
      </w:tr>
      <w:tr w:rsidR="00B53C6A" w:rsidRPr="005F776C" w:rsidTr="00D47517">
        <w:trPr>
          <w:trHeight w:val="20"/>
        </w:trPr>
        <w:tc>
          <w:tcPr>
            <w:tcW w:w="3652" w:type="dxa"/>
            <w:hideMark/>
          </w:tcPr>
          <w:p w:rsidR="00B53C6A" w:rsidRPr="005F776C" w:rsidRDefault="00B53C6A" w:rsidP="00C134EB">
            <w:r w:rsidRPr="005F776C">
              <w:t xml:space="preserve">МО «Город Гатчина» </w:t>
            </w:r>
            <w:proofErr w:type="gramStart"/>
            <w:r w:rsidRPr="005F776C">
              <w:t>в</w:t>
            </w:r>
            <w:proofErr w:type="gramEnd"/>
            <w:r w:rsidRPr="005F776C">
              <w:t xml:space="preserve"> % от ГМР</w:t>
            </w:r>
          </w:p>
        </w:tc>
        <w:tc>
          <w:tcPr>
            <w:tcW w:w="1580" w:type="dxa"/>
            <w:vAlign w:val="center"/>
          </w:tcPr>
          <w:p w:rsidR="00B53C6A" w:rsidRPr="005F776C" w:rsidRDefault="00B53C6A" w:rsidP="00F71690">
            <w:pPr>
              <w:jc w:val="center"/>
            </w:pPr>
            <w:r w:rsidRPr="005F776C">
              <w:t>64,6</w:t>
            </w:r>
          </w:p>
        </w:tc>
        <w:tc>
          <w:tcPr>
            <w:tcW w:w="1580" w:type="dxa"/>
            <w:vAlign w:val="center"/>
          </w:tcPr>
          <w:p w:rsidR="00B53C6A" w:rsidRPr="005F776C" w:rsidRDefault="00B53C6A" w:rsidP="00F71690">
            <w:pPr>
              <w:jc w:val="center"/>
            </w:pPr>
            <w:r w:rsidRPr="005F776C">
              <w:t>2,7</w:t>
            </w:r>
          </w:p>
        </w:tc>
        <w:tc>
          <w:tcPr>
            <w:tcW w:w="1581" w:type="dxa"/>
            <w:vAlign w:val="center"/>
          </w:tcPr>
          <w:p w:rsidR="00B53C6A" w:rsidRPr="005F776C" w:rsidRDefault="00B53C6A" w:rsidP="00F71690">
            <w:pPr>
              <w:jc w:val="center"/>
            </w:pPr>
            <w:r w:rsidRPr="005F776C">
              <w:t>11,0</w:t>
            </w:r>
          </w:p>
        </w:tc>
        <w:tc>
          <w:tcPr>
            <w:tcW w:w="1580" w:type="dxa"/>
            <w:vAlign w:val="center"/>
          </w:tcPr>
          <w:p w:rsidR="00B53C6A" w:rsidRPr="005F776C" w:rsidRDefault="00B53C6A" w:rsidP="00F71690">
            <w:pPr>
              <w:jc w:val="center"/>
            </w:pPr>
            <w:r w:rsidRPr="005F776C">
              <w:t>0</w:t>
            </w:r>
          </w:p>
        </w:tc>
        <w:tc>
          <w:tcPr>
            <w:tcW w:w="1580" w:type="dxa"/>
            <w:vAlign w:val="center"/>
          </w:tcPr>
          <w:p w:rsidR="00B53C6A" w:rsidRPr="005F776C" w:rsidRDefault="00B53C6A" w:rsidP="00F71690">
            <w:pPr>
              <w:jc w:val="center"/>
            </w:pPr>
            <w:r w:rsidRPr="005F776C">
              <w:t>6,9</w:t>
            </w:r>
          </w:p>
        </w:tc>
        <w:tc>
          <w:tcPr>
            <w:tcW w:w="1581" w:type="dxa"/>
            <w:vAlign w:val="center"/>
          </w:tcPr>
          <w:p w:rsidR="00B53C6A" w:rsidRPr="005F776C" w:rsidRDefault="00B53C6A" w:rsidP="00F71690">
            <w:pPr>
              <w:jc w:val="center"/>
            </w:pPr>
            <w:r w:rsidRPr="005F776C">
              <w:t>0</w:t>
            </w:r>
          </w:p>
        </w:tc>
        <w:tc>
          <w:tcPr>
            <w:tcW w:w="1652" w:type="dxa"/>
            <w:vAlign w:val="center"/>
          </w:tcPr>
          <w:p w:rsidR="00B53C6A" w:rsidRPr="005F776C" w:rsidRDefault="00B53C6A" w:rsidP="00C134EB">
            <w:pPr>
              <w:jc w:val="center"/>
            </w:pPr>
          </w:p>
        </w:tc>
      </w:tr>
    </w:tbl>
    <w:p w:rsidR="00F37283" w:rsidRPr="005C111E" w:rsidRDefault="00F37283" w:rsidP="00C134EB">
      <w:pPr>
        <w:jc w:val="both"/>
        <w:sectPr w:rsidR="00F37283" w:rsidRPr="005C111E" w:rsidSect="00D47517">
          <w:pgSz w:w="16838" w:h="11906" w:orient="landscape"/>
          <w:pgMar w:top="1134" w:right="1134" w:bottom="1134" w:left="1134" w:header="709" w:footer="709" w:gutter="0"/>
          <w:cols w:space="708"/>
          <w:titlePg/>
          <w:docGrid w:linePitch="360"/>
        </w:sectPr>
      </w:pPr>
    </w:p>
    <w:p w:rsidR="003822AD" w:rsidRDefault="003822AD" w:rsidP="003D24FF">
      <w:pPr>
        <w:jc w:val="both"/>
      </w:pPr>
      <w:r w:rsidRPr="003822AD">
        <w:rPr>
          <w:b/>
        </w:rPr>
        <w:lastRenderedPageBreak/>
        <w:t>1.</w:t>
      </w:r>
      <w:r w:rsidR="007D5EC8">
        <w:rPr>
          <w:b/>
        </w:rPr>
        <w:t>6</w:t>
      </w:r>
      <w:r w:rsidRPr="003822AD">
        <w:rPr>
          <w:b/>
        </w:rPr>
        <w:t>.4. Транспортная инфраструктура</w:t>
      </w:r>
    </w:p>
    <w:p w:rsidR="00D60194" w:rsidRPr="00D60194" w:rsidRDefault="00D60194" w:rsidP="00D60194">
      <w:pPr>
        <w:ind w:firstLine="397"/>
        <w:jc w:val="both"/>
      </w:pPr>
      <w:r w:rsidRPr="00D60194">
        <w:t>К проблемам, связанным с функционированием и развитием транспортной инфраструктуры следует отнести состояние автомобильных дорог местного значения Гатчинского муниципального района (в том числе искусственных дорожных сооружений, элементов обустройства). В границах Гатчинского муниципального района протяженность федеральных автомобильных дорог составляет 111 км, региональных автомобильных дорог – 558,5 км, местного значения Гатчинского муниципального района 131,9 км, местного значения городских и сельских поселений 1208,3 км.</w:t>
      </w:r>
    </w:p>
    <w:p w:rsidR="00D60194" w:rsidRPr="00D60194" w:rsidRDefault="00D60194" w:rsidP="00D60194">
      <w:pPr>
        <w:ind w:firstLine="397"/>
        <w:jc w:val="both"/>
      </w:pPr>
      <w:r w:rsidRPr="00D60194">
        <w:t xml:space="preserve">Уровень качества жизни населения Гатчинского муниципального района напрямую зависит от состояния автомобильных дорог местного значения, как основных путей, обеспечивающих сообщение с населенными пунктами (в т.ч. доступ к ним спецтехники: пожарных машин, автомобилей скорой помощи и т.п.). Поэтому развитие дорожной сети Гатчинского муниципального района, ее обустройство, решение вопросов организации дорожного движения, своевременный ремонт, обслуживание, является важнейшей задачей в обеспечении жизнедеятельности и экономического развития Гатчинского муниципального района. Немаловажным фактором является качество предоставляемых населению услуг в сфере перевозок автомобильным и железнодорожным транспортом. </w:t>
      </w:r>
    </w:p>
    <w:p w:rsidR="00D60194" w:rsidRPr="00D60194" w:rsidRDefault="00D60194" w:rsidP="00D60194">
      <w:pPr>
        <w:ind w:firstLine="397"/>
        <w:jc w:val="both"/>
      </w:pPr>
      <w:r w:rsidRPr="00D60194">
        <w:t>Характеристика показателей объектов транспортной инфраструктуры и пассажирских перевозок по Гатчинскому муниципальному району и муниципальному образованию «Город Гатчина» в период 2015-2017 гг. приводится в таблице.</w:t>
      </w:r>
    </w:p>
    <w:p w:rsidR="00D60194" w:rsidRPr="00D60194" w:rsidRDefault="00D60194" w:rsidP="00D60194">
      <w:pPr>
        <w:ind w:firstLine="397"/>
        <w:jc w:val="right"/>
      </w:pPr>
      <w:r w:rsidRPr="00D60194">
        <w:t xml:space="preserve">Таблица </w:t>
      </w:r>
      <w:r w:rsidR="00151F5C">
        <w:t>1</w:t>
      </w:r>
      <w:r w:rsidR="00F847BA">
        <w:t>6</w:t>
      </w:r>
    </w:p>
    <w:p w:rsidR="00D60194" w:rsidRPr="00D60194" w:rsidRDefault="00D60194" w:rsidP="00D60194">
      <w:pPr>
        <w:jc w:val="center"/>
      </w:pPr>
      <w:r w:rsidRPr="00D60194">
        <w:t>Характеристика объектов транспортной инфраструктуры и пассажирских перевозок</w:t>
      </w:r>
    </w:p>
    <w:tbl>
      <w:tblPr>
        <w:tblStyle w:val="afe"/>
        <w:tblW w:w="5000" w:type="pct"/>
        <w:tblLook w:val="04A0"/>
      </w:tblPr>
      <w:tblGrid>
        <w:gridCol w:w="4988"/>
        <w:gridCol w:w="1624"/>
        <w:gridCol w:w="1624"/>
        <w:gridCol w:w="1618"/>
      </w:tblGrid>
      <w:tr w:rsidR="00D60194" w:rsidRPr="00D60194" w:rsidTr="00F71690">
        <w:trPr>
          <w:cnfStyle w:val="100000000000"/>
          <w:trHeight w:val="20"/>
        </w:trPr>
        <w:tc>
          <w:tcPr>
            <w:tcW w:w="2531" w:type="pct"/>
            <w:hideMark/>
          </w:tcPr>
          <w:p w:rsidR="00D60194" w:rsidRPr="00D60194" w:rsidRDefault="00D60194" w:rsidP="00F71690">
            <w:pPr>
              <w:pStyle w:val="affff8"/>
              <w:jc w:val="center"/>
              <w:rPr>
                <w:sz w:val="20"/>
                <w:szCs w:val="20"/>
              </w:rPr>
            </w:pPr>
            <w:r w:rsidRPr="00D60194">
              <w:rPr>
                <w:sz w:val="20"/>
                <w:szCs w:val="20"/>
              </w:rPr>
              <w:t>Территория</w:t>
            </w:r>
          </w:p>
        </w:tc>
        <w:tc>
          <w:tcPr>
            <w:tcW w:w="824" w:type="pct"/>
            <w:hideMark/>
          </w:tcPr>
          <w:p w:rsidR="00D60194" w:rsidRPr="00D60194" w:rsidRDefault="00D60194" w:rsidP="00F71690">
            <w:pPr>
              <w:jc w:val="center"/>
              <w:cnfStyle w:val="000000000000"/>
              <w:rPr>
                <w:sz w:val="20"/>
                <w:szCs w:val="20"/>
              </w:rPr>
            </w:pPr>
            <w:r w:rsidRPr="00D60194">
              <w:rPr>
                <w:sz w:val="20"/>
                <w:szCs w:val="20"/>
              </w:rPr>
              <w:t>2015 г.</w:t>
            </w:r>
          </w:p>
        </w:tc>
        <w:tc>
          <w:tcPr>
            <w:tcW w:w="824" w:type="pct"/>
            <w:noWrap/>
            <w:hideMark/>
          </w:tcPr>
          <w:p w:rsidR="00D60194" w:rsidRPr="00D60194" w:rsidRDefault="00D60194" w:rsidP="00F71690">
            <w:pPr>
              <w:jc w:val="center"/>
              <w:cnfStyle w:val="000000000000"/>
              <w:rPr>
                <w:sz w:val="20"/>
                <w:szCs w:val="20"/>
              </w:rPr>
            </w:pPr>
            <w:r w:rsidRPr="00D60194">
              <w:rPr>
                <w:sz w:val="20"/>
                <w:szCs w:val="20"/>
              </w:rPr>
              <w:t>2016 г.</w:t>
            </w:r>
          </w:p>
        </w:tc>
        <w:tc>
          <w:tcPr>
            <w:tcW w:w="822" w:type="pct"/>
            <w:noWrap/>
            <w:hideMark/>
          </w:tcPr>
          <w:p w:rsidR="00D60194" w:rsidRPr="00D60194" w:rsidRDefault="00D60194" w:rsidP="00F71690">
            <w:pPr>
              <w:jc w:val="center"/>
              <w:cnfStyle w:val="000000000000"/>
              <w:rPr>
                <w:sz w:val="20"/>
                <w:szCs w:val="20"/>
              </w:rPr>
            </w:pPr>
            <w:r w:rsidRPr="00D60194">
              <w:rPr>
                <w:sz w:val="20"/>
                <w:szCs w:val="20"/>
              </w:rPr>
              <w:t>2017 г.</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b/>
                <w:sz w:val="20"/>
                <w:szCs w:val="20"/>
              </w:rPr>
              <w:t>Протяженность автомобильных дорог</w:t>
            </w:r>
            <w:r w:rsidRPr="00D60194">
              <w:rPr>
                <w:sz w:val="20"/>
                <w:szCs w:val="20"/>
              </w:rPr>
              <w:t xml:space="preserve"> общего пользования местного значения, всего (</w:t>
            </w:r>
            <w:proofErr w:type="gramStart"/>
            <w:r w:rsidRPr="00D60194">
              <w:rPr>
                <w:sz w:val="20"/>
                <w:szCs w:val="20"/>
              </w:rPr>
              <w:t>км</w:t>
            </w:r>
            <w:proofErr w:type="gramEnd"/>
            <w:r w:rsidRPr="00D60194">
              <w:rPr>
                <w:sz w:val="20"/>
                <w:szCs w:val="20"/>
              </w:rPr>
              <w:t>)</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1161,9</w:t>
            </w:r>
          </w:p>
        </w:tc>
        <w:tc>
          <w:tcPr>
            <w:tcW w:w="824" w:type="pct"/>
            <w:noWrap/>
            <w:hideMark/>
          </w:tcPr>
          <w:p w:rsidR="00D60194" w:rsidRPr="00D60194" w:rsidRDefault="00D60194" w:rsidP="00F71690">
            <w:pPr>
              <w:jc w:val="center"/>
              <w:rPr>
                <w:sz w:val="20"/>
                <w:szCs w:val="20"/>
              </w:rPr>
            </w:pPr>
            <w:r w:rsidRPr="00D60194">
              <w:rPr>
                <w:sz w:val="20"/>
                <w:szCs w:val="20"/>
              </w:rPr>
              <w:t>1154,1</w:t>
            </w:r>
          </w:p>
        </w:tc>
        <w:tc>
          <w:tcPr>
            <w:tcW w:w="822" w:type="pct"/>
            <w:noWrap/>
            <w:hideMark/>
          </w:tcPr>
          <w:p w:rsidR="00D60194" w:rsidRPr="00D60194" w:rsidRDefault="00D60194" w:rsidP="00F71690">
            <w:pPr>
              <w:jc w:val="center"/>
              <w:rPr>
                <w:sz w:val="20"/>
                <w:szCs w:val="20"/>
              </w:rPr>
            </w:pPr>
            <w:r w:rsidRPr="00D60194">
              <w:rPr>
                <w:sz w:val="20"/>
                <w:szCs w:val="20"/>
              </w:rPr>
              <w:t>1184,6</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154,0</w:t>
            </w:r>
          </w:p>
        </w:tc>
        <w:tc>
          <w:tcPr>
            <w:tcW w:w="824" w:type="pct"/>
            <w:noWrap/>
            <w:hideMark/>
          </w:tcPr>
          <w:p w:rsidR="00D60194" w:rsidRPr="00D60194" w:rsidRDefault="00D60194" w:rsidP="00F71690">
            <w:pPr>
              <w:jc w:val="center"/>
              <w:rPr>
                <w:sz w:val="20"/>
                <w:szCs w:val="20"/>
              </w:rPr>
            </w:pPr>
            <w:r w:rsidRPr="00D60194">
              <w:rPr>
                <w:sz w:val="20"/>
                <w:szCs w:val="20"/>
              </w:rPr>
              <w:t>155,6</w:t>
            </w:r>
          </w:p>
        </w:tc>
        <w:tc>
          <w:tcPr>
            <w:tcW w:w="822" w:type="pct"/>
            <w:noWrap/>
            <w:hideMark/>
          </w:tcPr>
          <w:p w:rsidR="00D60194" w:rsidRPr="00D60194" w:rsidRDefault="00D60194" w:rsidP="00F71690">
            <w:pPr>
              <w:jc w:val="center"/>
              <w:rPr>
                <w:sz w:val="20"/>
                <w:szCs w:val="20"/>
              </w:rPr>
            </w:pPr>
            <w:r w:rsidRPr="00D60194">
              <w:rPr>
                <w:sz w:val="20"/>
                <w:szCs w:val="20"/>
              </w:rPr>
              <w:t>155,6</w:t>
            </w:r>
          </w:p>
        </w:tc>
      </w:tr>
      <w:tr w:rsidR="00D60194" w:rsidRPr="00D60194" w:rsidTr="00F71690">
        <w:trPr>
          <w:trHeight w:val="20"/>
        </w:trPr>
        <w:tc>
          <w:tcPr>
            <w:tcW w:w="5000" w:type="pct"/>
            <w:gridSpan w:val="4"/>
            <w:hideMark/>
          </w:tcPr>
          <w:p w:rsidR="00D60194" w:rsidRPr="00D60194" w:rsidRDefault="00D60194" w:rsidP="00F71690">
            <w:pPr>
              <w:jc w:val="right"/>
              <w:rPr>
                <w:sz w:val="20"/>
                <w:szCs w:val="20"/>
              </w:rPr>
            </w:pPr>
            <w:r w:rsidRPr="00D60194">
              <w:rPr>
                <w:sz w:val="20"/>
                <w:szCs w:val="20"/>
              </w:rPr>
              <w:t>в том числе с твердым покрытием (</w:t>
            </w:r>
            <w:proofErr w:type="gramStart"/>
            <w:r w:rsidRPr="00D60194">
              <w:rPr>
                <w:sz w:val="20"/>
                <w:szCs w:val="20"/>
              </w:rPr>
              <w:t>км</w:t>
            </w:r>
            <w:proofErr w:type="gramEnd"/>
            <w:r w:rsidRPr="00D60194">
              <w:rPr>
                <w:sz w:val="20"/>
                <w:szCs w:val="20"/>
              </w:rPr>
              <w:t>)</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947,4</w:t>
            </w:r>
          </w:p>
        </w:tc>
        <w:tc>
          <w:tcPr>
            <w:tcW w:w="824" w:type="pct"/>
            <w:noWrap/>
            <w:hideMark/>
          </w:tcPr>
          <w:p w:rsidR="00D60194" w:rsidRPr="00D60194" w:rsidRDefault="00D60194" w:rsidP="00F71690">
            <w:pPr>
              <w:jc w:val="center"/>
              <w:rPr>
                <w:sz w:val="20"/>
                <w:szCs w:val="20"/>
              </w:rPr>
            </w:pPr>
            <w:r w:rsidRPr="00D60194">
              <w:rPr>
                <w:sz w:val="20"/>
                <w:szCs w:val="20"/>
              </w:rPr>
              <w:t>927,1</w:t>
            </w:r>
          </w:p>
        </w:tc>
        <w:tc>
          <w:tcPr>
            <w:tcW w:w="822" w:type="pct"/>
            <w:noWrap/>
            <w:hideMark/>
          </w:tcPr>
          <w:p w:rsidR="00D60194" w:rsidRPr="00D60194" w:rsidRDefault="00D60194" w:rsidP="00F71690">
            <w:pPr>
              <w:jc w:val="center"/>
              <w:rPr>
                <w:sz w:val="20"/>
                <w:szCs w:val="20"/>
              </w:rPr>
            </w:pPr>
            <w:r w:rsidRPr="00D60194">
              <w:rPr>
                <w:sz w:val="20"/>
                <w:szCs w:val="20"/>
              </w:rPr>
              <w:t>1012,5</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153,9</w:t>
            </w:r>
          </w:p>
        </w:tc>
        <w:tc>
          <w:tcPr>
            <w:tcW w:w="824" w:type="pct"/>
            <w:noWrap/>
            <w:hideMark/>
          </w:tcPr>
          <w:p w:rsidR="00D60194" w:rsidRPr="00D60194" w:rsidRDefault="00D60194" w:rsidP="00F71690">
            <w:pPr>
              <w:jc w:val="center"/>
              <w:rPr>
                <w:sz w:val="20"/>
                <w:szCs w:val="20"/>
              </w:rPr>
            </w:pPr>
            <w:r w:rsidRPr="00D60194">
              <w:rPr>
                <w:sz w:val="20"/>
                <w:szCs w:val="20"/>
              </w:rPr>
              <w:t>155,6</w:t>
            </w:r>
          </w:p>
        </w:tc>
        <w:tc>
          <w:tcPr>
            <w:tcW w:w="822" w:type="pct"/>
            <w:noWrap/>
            <w:hideMark/>
          </w:tcPr>
          <w:p w:rsidR="00D60194" w:rsidRPr="00D60194" w:rsidRDefault="00D60194" w:rsidP="00F71690">
            <w:pPr>
              <w:jc w:val="center"/>
              <w:rPr>
                <w:sz w:val="20"/>
                <w:szCs w:val="20"/>
              </w:rPr>
            </w:pPr>
            <w:r w:rsidRPr="00D60194">
              <w:rPr>
                <w:sz w:val="20"/>
                <w:szCs w:val="20"/>
              </w:rPr>
              <w:t>155,6</w:t>
            </w:r>
          </w:p>
        </w:tc>
      </w:tr>
      <w:tr w:rsidR="00D60194" w:rsidRPr="00D60194" w:rsidTr="00F71690">
        <w:trPr>
          <w:trHeight w:val="20"/>
        </w:trPr>
        <w:tc>
          <w:tcPr>
            <w:tcW w:w="5000" w:type="pct"/>
            <w:gridSpan w:val="4"/>
            <w:hideMark/>
          </w:tcPr>
          <w:p w:rsidR="00D60194" w:rsidRPr="00D60194" w:rsidRDefault="00D60194" w:rsidP="00F71690">
            <w:pPr>
              <w:jc w:val="right"/>
              <w:rPr>
                <w:sz w:val="20"/>
                <w:szCs w:val="20"/>
              </w:rPr>
            </w:pPr>
            <w:r w:rsidRPr="00D60194">
              <w:rPr>
                <w:sz w:val="20"/>
                <w:szCs w:val="20"/>
              </w:rPr>
              <w:t>из них с усовершенствованным покрытием (</w:t>
            </w:r>
            <w:proofErr w:type="gramStart"/>
            <w:r w:rsidRPr="00D60194">
              <w:rPr>
                <w:sz w:val="20"/>
                <w:szCs w:val="20"/>
              </w:rPr>
              <w:t>км</w:t>
            </w:r>
            <w:proofErr w:type="gramEnd"/>
            <w:r w:rsidRPr="00D60194">
              <w:rPr>
                <w:sz w:val="20"/>
                <w:szCs w:val="20"/>
              </w:rPr>
              <w:t>)</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370,3</w:t>
            </w:r>
          </w:p>
        </w:tc>
        <w:tc>
          <w:tcPr>
            <w:tcW w:w="824" w:type="pct"/>
            <w:noWrap/>
            <w:hideMark/>
          </w:tcPr>
          <w:p w:rsidR="00D60194" w:rsidRPr="00D60194" w:rsidRDefault="00D60194" w:rsidP="00F71690">
            <w:pPr>
              <w:jc w:val="center"/>
              <w:rPr>
                <w:sz w:val="20"/>
                <w:szCs w:val="20"/>
              </w:rPr>
            </w:pPr>
            <w:r w:rsidRPr="00D60194">
              <w:rPr>
                <w:sz w:val="20"/>
                <w:szCs w:val="20"/>
              </w:rPr>
              <w:t>387,9</w:t>
            </w:r>
          </w:p>
        </w:tc>
        <w:tc>
          <w:tcPr>
            <w:tcW w:w="822" w:type="pct"/>
            <w:noWrap/>
            <w:hideMark/>
          </w:tcPr>
          <w:p w:rsidR="00D60194" w:rsidRPr="00D60194" w:rsidRDefault="00D60194" w:rsidP="00F71690">
            <w:pPr>
              <w:jc w:val="center"/>
              <w:rPr>
                <w:sz w:val="20"/>
                <w:szCs w:val="20"/>
              </w:rPr>
            </w:pPr>
            <w:r w:rsidRPr="00D60194">
              <w:rPr>
                <w:sz w:val="20"/>
                <w:szCs w:val="20"/>
              </w:rPr>
              <w:t>428</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147,4</w:t>
            </w:r>
          </w:p>
        </w:tc>
        <w:tc>
          <w:tcPr>
            <w:tcW w:w="824" w:type="pct"/>
            <w:noWrap/>
            <w:hideMark/>
          </w:tcPr>
          <w:p w:rsidR="00D60194" w:rsidRPr="00D60194" w:rsidRDefault="00D60194" w:rsidP="00F71690">
            <w:pPr>
              <w:jc w:val="center"/>
              <w:rPr>
                <w:sz w:val="20"/>
                <w:szCs w:val="20"/>
              </w:rPr>
            </w:pPr>
            <w:r w:rsidRPr="00D60194">
              <w:rPr>
                <w:sz w:val="20"/>
                <w:szCs w:val="20"/>
              </w:rPr>
              <w:t>147,4</w:t>
            </w:r>
          </w:p>
        </w:tc>
        <w:tc>
          <w:tcPr>
            <w:tcW w:w="822" w:type="pct"/>
            <w:noWrap/>
            <w:hideMark/>
          </w:tcPr>
          <w:p w:rsidR="00D60194" w:rsidRPr="00D60194" w:rsidRDefault="00D60194" w:rsidP="00F71690">
            <w:pPr>
              <w:jc w:val="center"/>
              <w:rPr>
                <w:sz w:val="20"/>
                <w:szCs w:val="20"/>
              </w:rPr>
            </w:pPr>
            <w:r w:rsidRPr="00D60194">
              <w:rPr>
                <w:sz w:val="20"/>
                <w:szCs w:val="20"/>
              </w:rPr>
              <w:t>147,4</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b/>
                <w:sz w:val="20"/>
                <w:szCs w:val="20"/>
              </w:rPr>
            </w:pPr>
            <w:r w:rsidRPr="00D60194">
              <w:rPr>
                <w:b/>
                <w:sz w:val="20"/>
                <w:szCs w:val="20"/>
              </w:rPr>
              <w:t>Удельный вес дорог с твердым покрытием в общей протяженности дорог, %</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81,54</w:t>
            </w:r>
          </w:p>
        </w:tc>
        <w:tc>
          <w:tcPr>
            <w:tcW w:w="824" w:type="pct"/>
            <w:noWrap/>
            <w:hideMark/>
          </w:tcPr>
          <w:p w:rsidR="00D60194" w:rsidRPr="00D60194" w:rsidRDefault="00D60194" w:rsidP="00F71690">
            <w:pPr>
              <w:jc w:val="center"/>
              <w:rPr>
                <w:sz w:val="20"/>
                <w:szCs w:val="20"/>
              </w:rPr>
            </w:pPr>
            <w:r w:rsidRPr="00D60194">
              <w:rPr>
                <w:sz w:val="20"/>
                <w:szCs w:val="20"/>
              </w:rPr>
              <w:t>80,3</w:t>
            </w:r>
          </w:p>
        </w:tc>
        <w:tc>
          <w:tcPr>
            <w:tcW w:w="822" w:type="pct"/>
            <w:noWrap/>
            <w:hideMark/>
          </w:tcPr>
          <w:p w:rsidR="00D60194" w:rsidRPr="00D60194" w:rsidRDefault="00D60194" w:rsidP="00F71690">
            <w:pPr>
              <w:jc w:val="center"/>
              <w:rPr>
                <w:sz w:val="20"/>
                <w:szCs w:val="20"/>
              </w:rPr>
            </w:pPr>
            <w:r w:rsidRPr="00D60194">
              <w:rPr>
                <w:sz w:val="20"/>
                <w:szCs w:val="20"/>
              </w:rPr>
              <w:t>85,50</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99,9</w:t>
            </w:r>
          </w:p>
        </w:tc>
        <w:tc>
          <w:tcPr>
            <w:tcW w:w="824" w:type="pct"/>
            <w:noWrap/>
            <w:hideMark/>
          </w:tcPr>
          <w:p w:rsidR="00D60194" w:rsidRPr="00D60194" w:rsidRDefault="00D60194" w:rsidP="00F71690">
            <w:pPr>
              <w:jc w:val="center"/>
              <w:rPr>
                <w:sz w:val="20"/>
                <w:szCs w:val="20"/>
              </w:rPr>
            </w:pPr>
            <w:r w:rsidRPr="00D60194">
              <w:rPr>
                <w:sz w:val="20"/>
                <w:szCs w:val="20"/>
              </w:rPr>
              <w:t>100</w:t>
            </w:r>
          </w:p>
        </w:tc>
        <w:tc>
          <w:tcPr>
            <w:tcW w:w="822" w:type="pct"/>
            <w:noWrap/>
            <w:hideMark/>
          </w:tcPr>
          <w:p w:rsidR="00D60194" w:rsidRPr="00D60194" w:rsidRDefault="00D60194" w:rsidP="00F71690">
            <w:pPr>
              <w:jc w:val="center"/>
              <w:rPr>
                <w:sz w:val="20"/>
                <w:szCs w:val="20"/>
              </w:rPr>
            </w:pPr>
            <w:r w:rsidRPr="00D60194">
              <w:rPr>
                <w:sz w:val="20"/>
                <w:szCs w:val="20"/>
              </w:rPr>
              <w:t>100</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sz w:val="20"/>
                <w:szCs w:val="20"/>
              </w:rPr>
              <w:t xml:space="preserve">Удельный вес </w:t>
            </w:r>
            <w:r w:rsidRPr="00D60194">
              <w:rPr>
                <w:b/>
                <w:sz w:val="20"/>
                <w:szCs w:val="20"/>
              </w:rPr>
              <w:t>дорог с усовершенствованным покрытием</w:t>
            </w:r>
            <w:r w:rsidRPr="00D60194">
              <w:rPr>
                <w:sz w:val="20"/>
                <w:szCs w:val="20"/>
              </w:rPr>
              <w:t xml:space="preserve"> в протяженности дорог с твердым покрытием, %</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31,87</w:t>
            </w:r>
          </w:p>
        </w:tc>
        <w:tc>
          <w:tcPr>
            <w:tcW w:w="824" w:type="pct"/>
            <w:noWrap/>
            <w:hideMark/>
          </w:tcPr>
          <w:p w:rsidR="00D60194" w:rsidRPr="00D60194" w:rsidRDefault="00D60194" w:rsidP="00F71690">
            <w:pPr>
              <w:jc w:val="center"/>
              <w:rPr>
                <w:sz w:val="20"/>
                <w:szCs w:val="20"/>
              </w:rPr>
            </w:pPr>
            <w:r w:rsidRPr="00D60194">
              <w:rPr>
                <w:sz w:val="20"/>
                <w:szCs w:val="20"/>
              </w:rPr>
              <w:t>33,6</w:t>
            </w:r>
          </w:p>
        </w:tc>
        <w:tc>
          <w:tcPr>
            <w:tcW w:w="822" w:type="pct"/>
            <w:noWrap/>
            <w:hideMark/>
          </w:tcPr>
          <w:p w:rsidR="00D60194" w:rsidRPr="00D60194" w:rsidRDefault="00D60194" w:rsidP="00F71690">
            <w:pPr>
              <w:jc w:val="center"/>
              <w:rPr>
                <w:sz w:val="20"/>
                <w:szCs w:val="20"/>
              </w:rPr>
            </w:pPr>
            <w:r w:rsidRPr="00D60194">
              <w:rPr>
                <w:sz w:val="20"/>
                <w:szCs w:val="20"/>
              </w:rPr>
              <w:t>36,2</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95,8</w:t>
            </w:r>
          </w:p>
        </w:tc>
        <w:tc>
          <w:tcPr>
            <w:tcW w:w="824" w:type="pct"/>
            <w:noWrap/>
            <w:hideMark/>
          </w:tcPr>
          <w:p w:rsidR="00D60194" w:rsidRPr="00D60194" w:rsidRDefault="00D60194" w:rsidP="00F71690">
            <w:pPr>
              <w:jc w:val="center"/>
              <w:rPr>
                <w:sz w:val="20"/>
                <w:szCs w:val="20"/>
              </w:rPr>
            </w:pPr>
            <w:r w:rsidRPr="00D60194">
              <w:rPr>
                <w:sz w:val="20"/>
                <w:szCs w:val="20"/>
              </w:rPr>
              <w:t>94,7</w:t>
            </w:r>
          </w:p>
        </w:tc>
        <w:tc>
          <w:tcPr>
            <w:tcW w:w="822" w:type="pct"/>
            <w:noWrap/>
            <w:hideMark/>
          </w:tcPr>
          <w:p w:rsidR="00D60194" w:rsidRPr="00D60194" w:rsidRDefault="00D60194" w:rsidP="00F71690">
            <w:pPr>
              <w:jc w:val="center"/>
              <w:rPr>
                <w:sz w:val="20"/>
                <w:szCs w:val="20"/>
              </w:rPr>
            </w:pPr>
            <w:r w:rsidRPr="00D60194">
              <w:rPr>
                <w:sz w:val="20"/>
                <w:szCs w:val="20"/>
              </w:rPr>
              <w:t>94,7</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b/>
                <w:sz w:val="20"/>
                <w:szCs w:val="20"/>
              </w:rPr>
              <w:t>Протяженность</w:t>
            </w:r>
            <w:r w:rsidRPr="00D60194">
              <w:rPr>
                <w:sz w:val="20"/>
                <w:szCs w:val="20"/>
              </w:rPr>
              <w:t xml:space="preserve"> автомобильных дорог общего пользования местного значения, </w:t>
            </w:r>
            <w:r w:rsidRPr="00D60194">
              <w:rPr>
                <w:b/>
                <w:sz w:val="20"/>
                <w:szCs w:val="20"/>
              </w:rPr>
              <w:t>не отвечающих нормативным требованиям</w:t>
            </w:r>
            <w:r w:rsidRPr="00D60194">
              <w:rPr>
                <w:sz w:val="20"/>
                <w:szCs w:val="20"/>
              </w:rPr>
              <w:t xml:space="preserve"> (</w:t>
            </w:r>
            <w:proofErr w:type="gramStart"/>
            <w:r w:rsidRPr="00D60194">
              <w:rPr>
                <w:sz w:val="20"/>
                <w:szCs w:val="20"/>
              </w:rPr>
              <w:t>км</w:t>
            </w:r>
            <w:proofErr w:type="gramEnd"/>
            <w:r w:rsidRPr="00D60194">
              <w:rPr>
                <w:sz w:val="20"/>
                <w:szCs w:val="20"/>
              </w:rPr>
              <w:t>/ % от общей протяженности автомобильных дорог общего пользования местного значения)</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118,4/ 10,2</w:t>
            </w:r>
          </w:p>
        </w:tc>
        <w:tc>
          <w:tcPr>
            <w:tcW w:w="824" w:type="pct"/>
            <w:noWrap/>
            <w:hideMark/>
          </w:tcPr>
          <w:p w:rsidR="00D60194" w:rsidRPr="00D60194" w:rsidRDefault="00D60194" w:rsidP="00F71690">
            <w:pPr>
              <w:jc w:val="center"/>
              <w:rPr>
                <w:sz w:val="20"/>
                <w:szCs w:val="20"/>
              </w:rPr>
            </w:pPr>
            <w:r w:rsidRPr="00D60194">
              <w:rPr>
                <w:sz w:val="20"/>
                <w:szCs w:val="20"/>
              </w:rPr>
              <w:t>102,95/ 8,9</w:t>
            </w:r>
          </w:p>
        </w:tc>
        <w:tc>
          <w:tcPr>
            <w:tcW w:w="822" w:type="pct"/>
            <w:noWrap/>
            <w:hideMark/>
          </w:tcPr>
          <w:p w:rsidR="00D60194" w:rsidRPr="00D60194" w:rsidRDefault="00D60194" w:rsidP="00F71690">
            <w:pPr>
              <w:jc w:val="center"/>
              <w:rPr>
                <w:sz w:val="20"/>
                <w:szCs w:val="20"/>
              </w:rPr>
            </w:pPr>
            <w:r w:rsidRPr="00D60194">
              <w:rPr>
                <w:sz w:val="20"/>
                <w:szCs w:val="20"/>
              </w:rPr>
              <w:t>99,7/ 8,4</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0</w:t>
            </w:r>
          </w:p>
        </w:tc>
        <w:tc>
          <w:tcPr>
            <w:tcW w:w="824" w:type="pct"/>
            <w:noWrap/>
            <w:hideMark/>
          </w:tcPr>
          <w:p w:rsidR="00D60194" w:rsidRPr="00D60194" w:rsidRDefault="00D60194" w:rsidP="00F71690">
            <w:pPr>
              <w:jc w:val="center"/>
              <w:rPr>
                <w:sz w:val="20"/>
                <w:szCs w:val="20"/>
              </w:rPr>
            </w:pPr>
            <w:r w:rsidRPr="00D60194">
              <w:rPr>
                <w:sz w:val="20"/>
                <w:szCs w:val="20"/>
              </w:rPr>
              <w:t>23/14,8</w:t>
            </w:r>
          </w:p>
        </w:tc>
        <w:tc>
          <w:tcPr>
            <w:tcW w:w="822" w:type="pct"/>
            <w:noWrap/>
            <w:hideMark/>
          </w:tcPr>
          <w:p w:rsidR="00D60194" w:rsidRPr="00D60194" w:rsidRDefault="00D60194" w:rsidP="00F71690">
            <w:pPr>
              <w:jc w:val="center"/>
              <w:rPr>
                <w:sz w:val="20"/>
                <w:szCs w:val="20"/>
              </w:rPr>
            </w:pPr>
            <w:r w:rsidRPr="00D60194">
              <w:rPr>
                <w:sz w:val="20"/>
                <w:szCs w:val="20"/>
              </w:rPr>
              <w:t>16,4/10,5</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sz w:val="20"/>
                <w:szCs w:val="20"/>
              </w:rPr>
              <w:t xml:space="preserve">Объем финансовых ресурсов, направленных на осуществление дорожной деятельности в рамках реализации мероприятий </w:t>
            </w:r>
            <w:r w:rsidRPr="00D60194">
              <w:rPr>
                <w:b/>
                <w:sz w:val="20"/>
                <w:szCs w:val="20"/>
              </w:rPr>
              <w:t>государственной программы</w:t>
            </w:r>
            <w:r w:rsidRPr="00D60194">
              <w:rPr>
                <w:sz w:val="20"/>
                <w:szCs w:val="20"/>
              </w:rPr>
              <w:t xml:space="preserve"> Ленинградской области «Развитие автомобильных дорог Ленинградской области», областного закона от 12.05.2015 № </w:t>
            </w:r>
            <w:r w:rsidRPr="00D60194">
              <w:rPr>
                <w:b/>
                <w:sz w:val="20"/>
                <w:szCs w:val="20"/>
              </w:rPr>
              <w:t>42-ОЗ</w:t>
            </w:r>
            <w:r w:rsidRPr="00D60194">
              <w:rPr>
                <w:sz w:val="20"/>
                <w:szCs w:val="20"/>
              </w:rPr>
              <w:t xml:space="preserve"> "О содействии развитию иных форм местного самоуправления на части территорий населенных пунктов Ленинградской области, являющихся административными центрами",  областного закона от 14.12.2012 № </w:t>
            </w:r>
            <w:r w:rsidRPr="00D60194">
              <w:rPr>
                <w:b/>
                <w:sz w:val="20"/>
                <w:szCs w:val="20"/>
              </w:rPr>
              <w:t>95 -</w:t>
            </w:r>
            <w:proofErr w:type="gramStart"/>
            <w:r w:rsidRPr="00D60194">
              <w:rPr>
                <w:b/>
                <w:sz w:val="20"/>
                <w:szCs w:val="20"/>
              </w:rPr>
              <w:t>ОЗ</w:t>
            </w:r>
            <w:proofErr w:type="gramEnd"/>
            <w:r w:rsidRPr="00D60194">
              <w:rPr>
                <w:sz w:val="20"/>
                <w:szCs w:val="20"/>
              </w:rPr>
              <w:t xml:space="preserve"> " О содействии развитию на части территорий муниципальных образований Ленинградской области иных форм местного самоуправления",  муниципальных программ городских и сельских поселений и в рамках </w:t>
            </w:r>
            <w:proofErr w:type="spellStart"/>
            <w:r w:rsidRPr="00D60194">
              <w:rPr>
                <w:sz w:val="20"/>
                <w:szCs w:val="20"/>
              </w:rPr>
              <w:t>непрограммных</w:t>
            </w:r>
            <w:proofErr w:type="spellEnd"/>
            <w:r w:rsidRPr="00D60194">
              <w:rPr>
                <w:sz w:val="20"/>
                <w:szCs w:val="20"/>
              </w:rPr>
              <w:t xml:space="preserve"> мероприятий по благоустройству территорий,  тыс</w:t>
            </w:r>
            <w:proofErr w:type="gramStart"/>
            <w:r w:rsidRPr="00D60194">
              <w:rPr>
                <w:sz w:val="20"/>
                <w:szCs w:val="20"/>
              </w:rPr>
              <w:t>.р</w:t>
            </w:r>
            <w:proofErr w:type="gramEnd"/>
            <w:r w:rsidRPr="00D60194">
              <w:rPr>
                <w:sz w:val="20"/>
                <w:szCs w:val="20"/>
              </w:rPr>
              <w:t>уб.</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200942,8</w:t>
            </w:r>
          </w:p>
        </w:tc>
        <w:tc>
          <w:tcPr>
            <w:tcW w:w="824" w:type="pct"/>
            <w:noWrap/>
            <w:hideMark/>
          </w:tcPr>
          <w:p w:rsidR="00D60194" w:rsidRPr="00D60194" w:rsidRDefault="00D60194" w:rsidP="00F71690">
            <w:pPr>
              <w:jc w:val="center"/>
              <w:rPr>
                <w:sz w:val="20"/>
                <w:szCs w:val="20"/>
              </w:rPr>
            </w:pPr>
            <w:r w:rsidRPr="00D60194">
              <w:rPr>
                <w:sz w:val="20"/>
                <w:szCs w:val="20"/>
              </w:rPr>
              <w:t>277190,7</w:t>
            </w:r>
          </w:p>
        </w:tc>
        <w:tc>
          <w:tcPr>
            <w:tcW w:w="822" w:type="pct"/>
            <w:noWrap/>
            <w:hideMark/>
          </w:tcPr>
          <w:p w:rsidR="00D60194" w:rsidRPr="00D60194" w:rsidRDefault="00D60194" w:rsidP="00F71690">
            <w:pPr>
              <w:jc w:val="center"/>
              <w:rPr>
                <w:sz w:val="20"/>
                <w:szCs w:val="20"/>
              </w:rPr>
            </w:pPr>
            <w:r w:rsidRPr="00D60194">
              <w:rPr>
                <w:sz w:val="20"/>
                <w:szCs w:val="20"/>
              </w:rPr>
              <w:t>285337,7</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7C5CAD">
              <w:rPr>
                <w:sz w:val="20"/>
                <w:szCs w:val="20"/>
              </w:rPr>
              <w:t>….*</w:t>
            </w:r>
          </w:p>
        </w:tc>
        <w:tc>
          <w:tcPr>
            <w:tcW w:w="824" w:type="pct"/>
            <w:noWrap/>
            <w:hideMark/>
          </w:tcPr>
          <w:p w:rsidR="00D60194" w:rsidRPr="00D60194" w:rsidRDefault="00D60194" w:rsidP="00F71690">
            <w:pPr>
              <w:jc w:val="center"/>
              <w:rPr>
                <w:sz w:val="20"/>
                <w:szCs w:val="20"/>
              </w:rPr>
            </w:pPr>
            <w:r w:rsidRPr="00D60194">
              <w:rPr>
                <w:sz w:val="20"/>
                <w:szCs w:val="20"/>
              </w:rPr>
              <w:t>61422,5**</w:t>
            </w:r>
          </w:p>
        </w:tc>
        <w:tc>
          <w:tcPr>
            <w:tcW w:w="822" w:type="pct"/>
            <w:noWrap/>
            <w:hideMark/>
          </w:tcPr>
          <w:p w:rsidR="00D60194" w:rsidRPr="00D60194" w:rsidRDefault="00D60194" w:rsidP="00F71690">
            <w:pPr>
              <w:jc w:val="center"/>
              <w:rPr>
                <w:sz w:val="20"/>
                <w:szCs w:val="20"/>
              </w:rPr>
            </w:pPr>
            <w:r w:rsidRPr="00D60194">
              <w:rPr>
                <w:sz w:val="20"/>
                <w:szCs w:val="20"/>
              </w:rPr>
              <w:t>231154,4**</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sz w:val="20"/>
                <w:szCs w:val="20"/>
              </w:rPr>
              <w:t xml:space="preserve">Протяженность </w:t>
            </w:r>
            <w:r w:rsidRPr="00D60194">
              <w:rPr>
                <w:b/>
                <w:sz w:val="20"/>
                <w:szCs w:val="20"/>
              </w:rPr>
              <w:t>отремонтированных автомобильных дорог</w:t>
            </w:r>
            <w:r w:rsidRPr="00D60194">
              <w:rPr>
                <w:sz w:val="20"/>
                <w:szCs w:val="20"/>
              </w:rPr>
              <w:t xml:space="preserve"> общего пользования местного значения в рамках реализации мероприятий </w:t>
            </w:r>
            <w:r w:rsidRPr="00D60194">
              <w:rPr>
                <w:b/>
                <w:sz w:val="20"/>
                <w:szCs w:val="20"/>
              </w:rPr>
              <w:t>государственной программы</w:t>
            </w:r>
            <w:r w:rsidRPr="00D60194">
              <w:rPr>
                <w:sz w:val="20"/>
                <w:szCs w:val="20"/>
              </w:rPr>
              <w:t xml:space="preserve"> Ленинградской области «Развитие автомобильных дорог Ленинградской области», областного закона от 12.05.2015 № </w:t>
            </w:r>
            <w:r w:rsidRPr="00D60194">
              <w:rPr>
                <w:b/>
                <w:sz w:val="20"/>
                <w:szCs w:val="20"/>
              </w:rPr>
              <w:t>42-ОЗ</w:t>
            </w:r>
            <w:r w:rsidRPr="00D60194">
              <w:rPr>
                <w:sz w:val="20"/>
                <w:szCs w:val="20"/>
              </w:rPr>
              <w:t xml:space="preserve"> "О содействии развитию иных форм местного самоуправления на части территорий населенных пунктов Ленинградской области, являющихся административными центрами",  областного закона от 14.12.2012 № </w:t>
            </w:r>
            <w:r w:rsidRPr="00D60194">
              <w:rPr>
                <w:b/>
                <w:sz w:val="20"/>
                <w:szCs w:val="20"/>
              </w:rPr>
              <w:t>95 -</w:t>
            </w:r>
            <w:proofErr w:type="gramStart"/>
            <w:r w:rsidRPr="00D60194">
              <w:rPr>
                <w:b/>
                <w:sz w:val="20"/>
                <w:szCs w:val="20"/>
              </w:rPr>
              <w:t>ОЗ</w:t>
            </w:r>
            <w:proofErr w:type="gramEnd"/>
            <w:r w:rsidRPr="00D60194">
              <w:rPr>
                <w:sz w:val="20"/>
                <w:szCs w:val="20"/>
              </w:rPr>
              <w:t xml:space="preserve"> " О содействии развитию на части </w:t>
            </w:r>
            <w:r w:rsidRPr="00D60194">
              <w:rPr>
                <w:sz w:val="20"/>
                <w:szCs w:val="20"/>
              </w:rPr>
              <w:lastRenderedPageBreak/>
              <w:t xml:space="preserve">территорий муниципальных образований Ленинградской области иных форм местного самоуправления",  муниципальных программ городских и сельских поселений и в рамках </w:t>
            </w:r>
            <w:proofErr w:type="spellStart"/>
            <w:r w:rsidRPr="00D60194">
              <w:rPr>
                <w:sz w:val="20"/>
                <w:szCs w:val="20"/>
              </w:rPr>
              <w:t>непрограммных</w:t>
            </w:r>
            <w:proofErr w:type="spellEnd"/>
            <w:r w:rsidRPr="00D60194">
              <w:rPr>
                <w:sz w:val="20"/>
                <w:szCs w:val="20"/>
              </w:rPr>
              <w:t xml:space="preserve"> мероприятий по благоустройству территорий,  (</w:t>
            </w:r>
            <w:proofErr w:type="gramStart"/>
            <w:r w:rsidRPr="00D60194">
              <w:rPr>
                <w:sz w:val="20"/>
                <w:szCs w:val="20"/>
              </w:rPr>
              <w:t>км</w:t>
            </w:r>
            <w:proofErr w:type="gramEnd"/>
            <w:r w:rsidRPr="00D60194">
              <w:rPr>
                <w:sz w:val="20"/>
                <w:szCs w:val="20"/>
              </w:rPr>
              <w:t>)</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lastRenderedPageBreak/>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31,41</w:t>
            </w:r>
          </w:p>
        </w:tc>
        <w:tc>
          <w:tcPr>
            <w:tcW w:w="824" w:type="pct"/>
            <w:noWrap/>
            <w:hideMark/>
          </w:tcPr>
          <w:p w:rsidR="00D60194" w:rsidRPr="00D60194" w:rsidRDefault="00D60194" w:rsidP="00F71690">
            <w:pPr>
              <w:jc w:val="center"/>
              <w:rPr>
                <w:sz w:val="20"/>
                <w:szCs w:val="20"/>
              </w:rPr>
            </w:pPr>
            <w:r w:rsidRPr="00D60194">
              <w:rPr>
                <w:sz w:val="20"/>
                <w:szCs w:val="20"/>
              </w:rPr>
              <w:t>27</w:t>
            </w:r>
          </w:p>
        </w:tc>
        <w:tc>
          <w:tcPr>
            <w:tcW w:w="822" w:type="pct"/>
            <w:noWrap/>
            <w:hideMark/>
          </w:tcPr>
          <w:p w:rsidR="00D60194" w:rsidRPr="00D60194" w:rsidRDefault="00D60194" w:rsidP="00F71690">
            <w:pPr>
              <w:jc w:val="center"/>
              <w:rPr>
                <w:sz w:val="20"/>
                <w:szCs w:val="20"/>
              </w:rPr>
            </w:pPr>
            <w:r w:rsidRPr="00D60194">
              <w:rPr>
                <w:sz w:val="20"/>
                <w:szCs w:val="20"/>
              </w:rPr>
              <w:t>22,5</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7C5CAD">
              <w:rPr>
                <w:sz w:val="20"/>
                <w:szCs w:val="20"/>
              </w:rPr>
              <w:t>….</w:t>
            </w:r>
            <w:r w:rsidRPr="00D60194">
              <w:rPr>
                <w:sz w:val="20"/>
                <w:szCs w:val="20"/>
              </w:rPr>
              <w:t>*</w:t>
            </w:r>
          </w:p>
        </w:tc>
        <w:tc>
          <w:tcPr>
            <w:tcW w:w="824" w:type="pct"/>
            <w:noWrap/>
            <w:hideMark/>
          </w:tcPr>
          <w:p w:rsidR="00D60194" w:rsidRPr="00D60194" w:rsidRDefault="00D60194" w:rsidP="00F71690">
            <w:pPr>
              <w:jc w:val="center"/>
              <w:rPr>
                <w:sz w:val="20"/>
                <w:szCs w:val="20"/>
              </w:rPr>
            </w:pPr>
            <w:r w:rsidRPr="00D60194">
              <w:rPr>
                <w:sz w:val="20"/>
                <w:szCs w:val="20"/>
              </w:rPr>
              <w:t>7,18</w:t>
            </w:r>
          </w:p>
        </w:tc>
        <w:tc>
          <w:tcPr>
            <w:tcW w:w="822" w:type="pct"/>
            <w:noWrap/>
            <w:hideMark/>
          </w:tcPr>
          <w:p w:rsidR="00D60194" w:rsidRPr="00D60194" w:rsidRDefault="00D60194" w:rsidP="00F71690">
            <w:pPr>
              <w:jc w:val="center"/>
              <w:rPr>
                <w:sz w:val="20"/>
                <w:szCs w:val="20"/>
              </w:rPr>
            </w:pPr>
            <w:r w:rsidRPr="00D60194">
              <w:rPr>
                <w:sz w:val="20"/>
                <w:szCs w:val="20"/>
              </w:rPr>
              <w:t>15,25</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b/>
                <w:sz w:val="20"/>
                <w:szCs w:val="20"/>
              </w:rPr>
              <w:t>Маршруты автомобильного транспорта общего пользования</w:t>
            </w:r>
            <w:r w:rsidRPr="00D60194">
              <w:rPr>
                <w:sz w:val="20"/>
                <w:szCs w:val="20"/>
              </w:rPr>
              <w:t>, обеспечивающие транспортное обслуживание населения и проходящие по территории муниципального образования,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60</w:t>
            </w:r>
          </w:p>
        </w:tc>
        <w:tc>
          <w:tcPr>
            <w:tcW w:w="824" w:type="pct"/>
            <w:noWrap/>
            <w:hideMark/>
          </w:tcPr>
          <w:p w:rsidR="00D60194" w:rsidRPr="00D60194" w:rsidRDefault="00D60194" w:rsidP="00F71690">
            <w:pPr>
              <w:jc w:val="center"/>
              <w:rPr>
                <w:sz w:val="20"/>
                <w:szCs w:val="20"/>
              </w:rPr>
            </w:pPr>
            <w:r w:rsidRPr="00D60194">
              <w:rPr>
                <w:sz w:val="20"/>
                <w:szCs w:val="20"/>
              </w:rPr>
              <w:t>61</w:t>
            </w:r>
          </w:p>
        </w:tc>
        <w:tc>
          <w:tcPr>
            <w:tcW w:w="822" w:type="pct"/>
            <w:noWrap/>
            <w:hideMark/>
          </w:tcPr>
          <w:p w:rsidR="00D60194" w:rsidRPr="00D60194" w:rsidRDefault="00D60194" w:rsidP="00F71690">
            <w:pPr>
              <w:jc w:val="center"/>
              <w:rPr>
                <w:sz w:val="20"/>
                <w:szCs w:val="20"/>
              </w:rPr>
            </w:pPr>
            <w:r w:rsidRPr="00D60194">
              <w:rPr>
                <w:sz w:val="20"/>
                <w:szCs w:val="20"/>
              </w:rPr>
              <w:t>61</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9</w:t>
            </w:r>
          </w:p>
        </w:tc>
        <w:tc>
          <w:tcPr>
            <w:tcW w:w="824" w:type="pct"/>
            <w:noWrap/>
            <w:hideMark/>
          </w:tcPr>
          <w:p w:rsidR="00D60194" w:rsidRPr="00D60194" w:rsidRDefault="00D60194" w:rsidP="00F71690">
            <w:pPr>
              <w:jc w:val="center"/>
              <w:rPr>
                <w:sz w:val="20"/>
                <w:szCs w:val="20"/>
              </w:rPr>
            </w:pPr>
            <w:r w:rsidRPr="00D60194">
              <w:rPr>
                <w:sz w:val="20"/>
                <w:szCs w:val="20"/>
              </w:rPr>
              <w:t>9</w:t>
            </w:r>
          </w:p>
        </w:tc>
        <w:tc>
          <w:tcPr>
            <w:tcW w:w="822" w:type="pct"/>
            <w:noWrap/>
            <w:hideMark/>
          </w:tcPr>
          <w:p w:rsidR="00D60194" w:rsidRPr="00D60194" w:rsidRDefault="00D60194" w:rsidP="00F71690">
            <w:pPr>
              <w:jc w:val="center"/>
              <w:rPr>
                <w:sz w:val="20"/>
                <w:szCs w:val="20"/>
              </w:rPr>
            </w:pPr>
            <w:r w:rsidRPr="00D60194">
              <w:rPr>
                <w:sz w:val="20"/>
                <w:szCs w:val="20"/>
              </w:rPr>
              <w:t>9</w:t>
            </w:r>
          </w:p>
        </w:tc>
      </w:tr>
      <w:tr w:rsidR="00D60194" w:rsidRPr="00D60194" w:rsidTr="00F71690">
        <w:trPr>
          <w:trHeight w:val="20"/>
        </w:trPr>
        <w:tc>
          <w:tcPr>
            <w:tcW w:w="5000" w:type="pct"/>
            <w:gridSpan w:val="4"/>
            <w:hideMark/>
          </w:tcPr>
          <w:p w:rsidR="00D60194" w:rsidRPr="00D60194" w:rsidRDefault="00D60194" w:rsidP="00F71690">
            <w:pPr>
              <w:jc w:val="right"/>
              <w:rPr>
                <w:sz w:val="20"/>
                <w:szCs w:val="20"/>
              </w:rPr>
            </w:pPr>
            <w:r w:rsidRPr="00D60194">
              <w:rPr>
                <w:sz w:val="20"/>
                <w:szCs w:val="20"/>
              </w:rPr>
              <w:t>в том числе: пригородного сообщения,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46</w:t>
            </w:r>
          </w:p>
        </w:tc>
        <w:tc>
          <w:tcPr>
            <w:tcW w:w="824" w:type="pct"/>
            <w:noWrap/>
            <w:hideMark/>
          </w:tcPr>
          <w:p w:rsidR="00D60194" w:rsidRPr="00D60194" w:rsidRDefault="00D60194" w:rsidP="00F71690">
            <w:pPr>
              <w:jc w:val="center"/>
              <w:rPr>
                <w:sz w:val="20"/>
                <w:szCs w:val="20"/>
              </w:rPr>
            </w:pPr>
            <w:r w:rsidRPr="00D60194">
              <w:rPr>
                <w:sz w:val="20"/>
                <w:szCs w:val="20"/>
              </w:rPr>
              <w:t>47</w:t>
            </w:r>
          </w:p>
        </w:tc>
        <w:tc>
          <w:tcPr>
            <w:tcW w:w="822" w:type="pct"/>
            <w:noWrap/>
            <w:hideMark/>
          </w:tcPr>
          <w:p w:rsidR="00D60194" w:rsidRPr="00D60194" w:rsidRDefault="00D60194" w:rsidP="00F71690">
            <w:pPr>
              <w:jc w:val="center"/>
              <w:rPr>
                <w:sz w:val="20"/>
                <w:szCs w:val="20"/>
              </w:rPr>
            </w:pPr>
            <w:r w:rsidRPr="00D60194">
              <w:rPr>
                <w:sz w:val="20"/>
                <w:szCs w:val="20"/>
              </w:rPr>
              <w:t>47</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0</w:t>
            </w:r>
          </w:p>
        </w:tc>
        <w:tc>
          <w:tcPr>
            <w:tcW w:w="824" w:type="pct"/>
            <w:noWrap/>
            <w:hideMark/>
          </w:tcPr>
          <w:p w:rsidR="00D60194" w:rsidRPr="00D60194" w:rsidRDefault="00D60194" w:rsidP="00F71690">
            <w:pPr>
              <w:jc w:val="center"/>
              <w:rPr>
                <w:sz w:val="20"/>
                <w:szCs w:val="20"/>
              </w:rPr>
            </w:pPr>
            <w:r w:rsidRPr="00D60194">
              <w:rPr>
                <w:sz w:val="20"/>
                <w:szCs w:val="20"/>
              </w:rPr>
              <w:t>0</w:t>
            </w:r>
          </w:p>
        </w:tc>
        <w:tc>
          <w:tcPr>
            <w:tcW w:w="822" w:type="pct"/>
            <w:noWrap/>
            <w:hideMark/>
          </w:tcPr>
          <w:p w:rsidR="00D60194" w:rsidRPr="00D60194" w:rsidRDefault="00D60194" w:rsidP="00F71690">
            <w:pPr>
              <w:jc w:val="center"/>
              <w:rPr>
                <w:sz w:val="20"/>
                <w:szCs w:val="20"/>
              </w:rPr>
            </w:pPr>
            <w:r w:rsidRPr="00D60194">
              <w:rPr>
                <w:sz w:val="20"/>
                <w:szCs w:val="20"/>
              </w:rPr>
              <w:t>0</w:t>
            </w:r>
          </w:p>
        </w:tc>
      </w:tr>
      <w:tr w:rsidR="00D60194" w:rsidRPr="00D60194" w:rsidTr="00F71690">
        <w:trPr>
          <w:trHeight w:val="20"/>
        </w:trPr>
        <w:tc>
          <w:tcPr>
            <w:tcW w:w="5000" w:type="pct"/>
            <w:gridSpan w:val="4"/>
            <w:hideMark/>
          </w:tcPr>
          <w:p w:rsidR="00D60194" w:rsidRPr="00D60194" w:rsidRDefault="00D60194" w:rsidP="00F71690">
            <w:pPr>
              <w:jc w:val="right"/>
              <w:rPr>
                <w:sz w:val="20"/>
                <w:szCs w:val="20"/>
              </w:rPr>
            </w:pPr>
            <w:r w:rsidRPr="00D60194">
              <w:rPr>
                <w:sz w:val="20"/>
                <w:szCs w:val="20"/>
              </w:rPr>
              <w:t>в том числе: городского сообщения,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0</w:t>
            </w:r>
          </w:p>
        </w:tc>
        <w:tc>
          <w:tcPr>
            <w:tcW w:w="824" w:type="pct"/>
            <w:noWrap/>
            <w:hideMark/>
          </w:tcPr>
          <w:p w:rsidR="00D60194" w:rsidRPr="00D60194" w:rsidRDefault="00D60194" w:rsidP="00F71690">
            <w:pPr>
              <w:jc w:val="center"/>
              <w:rPr>
                <w:sz w:val="20"/>
                <w:szCs w:val="20"/>
              </w:rPr>
            </w:pPr>
            <w:r w:rsidRPr="00D60194">
              <w:rPr>
                <w:sz w:val="20"/>
                <w:szCs w:val="20"/>
              </w:rPr>
              <w:t>0</w:t>
            </w:r>
          </w:p>
        </w:tc>
        <w:tc>
          <w:tcPr>
            <w:tcW w:w="822" w:type="pct"/>
            <w:noWrap/>
            <w:hideMark/>
          </w:tcPr>
          <w:p w:rsidR="00D60194" w:rsidRPr="00D60194" w:rsidRDefault="00D60194" w:rsidP="00F71690">
            <w:pPr>
              <w:jc w:val="center"/>
              <w:rPr>
                <w:sz w:val="20"/>
                <w:szCs w:val="20"/>
              </w:rPr>
            </w:pPr>
            <w:r w:rsidRPr="00D60194">
              <w:rPr>
                <w:sz w:val="20"/>
                <w:szCs w:val="20"/>
              </w:rPr>
              <w:t>0</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9</w:t>
            </w:r>
          </w:p>
        </w:tc>
        <w:tc>
          <w:tcPr>
            <w:tcW w:w="824" w:type="pct"/>
            <w:noWrap/>
            <w:hideMark/>
          </w:tcPr>
          <w:p w:rsidR="00D60194" w:rsidRPr="00D60194" w:rsidRDefault="00D60194" w:rsidP="00F71690">
            <w:pPr>
              <w:jc w:val="center"/>
              <w:rPr>
                <w:sz w:val="20"/>
                <w:szCs w:val="20"/>
              </w:rPr>
            </w:pPr>
            <w:r w:rsidRPr="00D60194">
              <w:rPr>
                <w:sz w:val="20"/>
                <w:szCs w:val="20"/>
              </w:rPr>
              <w:t>9</w:t>
            </w:r>
          </w:p>
        </w:tc>
        <w:tc>
          <w:tcPr>
            <w:tcW w:w="822" w:type="pct"/>
            <w:noWrap/>
            <w:hideMark/>
          </w:tcPr>
          <w:p w:rsidR="00D60194" w:rsidRPr="00D60194" w:rsidRDefault="00D60194" w:rsidP="00F71690">
            <w:pPr>
              <w:jc w:val="center"/>
              <w:rPr>
                <w:sz w:val="20"/>
                <w:szCs w:val="20"/>
              </w:rPr>
            </w:pPr>
            <w:r w:rsidRPr="00D60194">
              <w:rPr>
                <w:sz w:val="20"/>
                <w:szCs w:val="20"/>
              </w:rPr>
              <w:t>9</w:t>
            </w:r>
          </w:p>
        </w:tc>
      </w:tr>
      <w:tr w:rsidR="00D60194" w:rsidRPr="00D60194" w:rsidTr="00F71690">
        <w:trPr>
          <w:trHeight w:val="20"/>
        </w:trPr>
        <w:tc>
          <w:tcPr>
            <w:tcW w:w="5000" w:type="pct"/>
            <w:gridSpan w:val="4"/>
            <w:hideMark/>
          </w:tcPr>
          <w:p w:rsidR="00D60194" w:rsidRPr="00D60194" w:rsidRDefault="00D60194" w:rsidP="00F71690">
            <w:pPr>
              <w:jc w:val="right"/>
              <w:rPr>
                <w:sz w:val="20"/>
                <w:szCs w:val="20"/>
              </w:rPr>
            </w:pPr>
            <w:r w:rsidRPr="00D60194">
              <w:rPr>
                <w:sz w:val="20"/>
                <w:szCs w:val="20"/>
              </w:rPr>
              <w:t>в том числе: межмуниципального сообщения,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14</w:t>
            </w:r>
          </w:p>
        </w:tc>
        <w:tc>
          <w:tcPr>
            <w:tcW w:w="824" w:type="pct"/>
            <w:noWrap/>
            <w:hideMark/>
          </w:tcPr>
          <w:p w:rsidR="00D60194" w:rsidRPr="00D60194" w:rsidRDefault="00D60194" w:rsidP="00F71690">
            <w:pPr>
              <w:jc w:val="center"/>
              <w:rPr>
                <w:sz w:val="20"/>
                <w:szCs w:val="20"/>
              </w:rPr>
            </w:pPr>
            <w:r w:rsidRPr="00D60194">
              <w:rPr>
                <w:sz w:val="20"/>
                <w:szCs w:val="20"/>
              </w:rPr>
              <w:t>14</w:t>
            </w:r>
          </w:p>
        </w:tc>
        <w:tc>
          <w:tcPr>
            <w:tcW w:w="822" w:type="pct"/>
            <w:noWrap/>
            <w:hideMark/>
          </w:tcPr>
          <w:p w:rsidR="00D60194" w:rsidRPr="00D60194" w:rsidRDefault="00D60194" w:rsidP="00F71690">
            <w:pPr>
              <w:jc w:val="center"/>
              <w:rPr>
                <w:sz w:val="20"/>
                <w:szCs w:val="20"/>
              </w:rPr>
            </w:pPr>
            <w:r w:rsidRPr="00D60194">
              <w:rPr>
                <w:sz w:val="20"/>
                <w:szCs w:val="20"/>
              </w:rPr>
              <w:t>14</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0</w:t>
            </w:r>
          </w:p>
        </w:tc>
        <w:tc>
          <w:tcPr>
            <w:tcW w:w="824" w:type="pct"/>
            <w:noWrap/>
            <w:hideMark/>
          </w:tcPr>
          <w:p w:rsidR="00D60194" w:rsidRPr="00D60194" w:rsidRDefault="00D60194" w:rsidP="00F71690">
            <w:pPr>
              <w:jc w:val="center"/>
              <w:rPr>
                <w:sz w:val="20"/>
                <w:szCs w:val="20"/>
              </w:rPr>
            </w:pPr>
            <w:r w:rsidRPr="00D60194">
              <w:rPr>
                <w:sz w:val="20"/>
                <w:szCs w:val="20"/>
              </w:rPr>
              <w:t>0</w:t>
            </w:r>
          </w:p>
        </w:tc>
        <w:tc>
          <w:tcPr>
            <w:tcW w:w="822" w:type="pct"/>
            <w:noWrap/>
            <w:hideMark/>
          </w:tcPr>
          <w:p w:rsidR="00D60194" w:rsidRPr="00D60194" w:rsidRDefault="00D60194" w:rsidP="00F71690">
            <w:pPr>
              <w:jc w:val="center"/>
              <w:rPr>
                <w:sz w:val="20"/>
                <w:szCs w:val="20"/>
              </w:rPr>
            </w:pPr>
            <w:r w:rsidRPr="00D60194">
              <w:rPr>
                <w:sz w:val="20"/>
                <w:szCs w:val="20"/>
              </w:rPr>
              <w:t>0</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b/>
                <w:sz w:val="20"/>
                <w:szCs w:val="20"/>
              </w:rPr>
              <w:t>Парк подвижного состава</w:t>
            </w:r>
            <w:r w:rsidRPr="00D60194">
              <w:rPr>
                <w:sz w:val="20"/>
                <w:szCs w:val="20"/>
              </w:rPr>
              <w:t xml:space="preserve"> автомобильного и городского </w:t>
            </w:r>
            <w:r w:rsidRPr="00D60194">
              <w:rPr>
                <w:b/>
                <w:sz w:val="20"/>
                <w:szCs w:val="20"/>
              </w:rPr>
              <w:t>наземного электрического транспорта общего пользования</w:t>
            </w:r>
            <w:r w:rsidRPr="00D60194">
              <w:rPr>
                <w:sz w:val="20"/>
                <w:szCs w:val="20"/>
              </w:rPr>
              <w:t>, обеспечивающий транспортное обслуживание населения,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187</w:t>
            </w:r>
          </w:p>
        </w:tc>
        <w:tc>
          <w:tcPr>
            <w:tcW w:w="824" w:type="pct"/>
            <w:noWrap/>
            <w:hideMark/>
          </w:tcPr>
          <w:p w:rsidR="00D60194" w:rsidRPr="00D60194" w:rsidRDefault="00D60194" w:rsidP="00F71690">
            <w:pPr>
              <w:jc w:val="center"/>
              <w:rPr>
                <w:sz w:val="20"/>
                <w:szCs w:val="20"/>
              </w:rPr>
            </w:pPr>
            <w:r w:rsidRPr="00D60194">
              <w:rPr>
                <w:sz w:val="20"/>
                <w:szCs w:val="20"/>
              </w:rPr>
              <w:t>187</w:t>
            </w:r>
          </w:p>
        </w:tc>
        <w:tc>
          <w:tcPr>
            <w:tcW w:w="822" w:type="pct"/>
            <w:noWrap/>
            <w:hideMark/>
          </w:tcPr>
          <w:p w:rsidR="00D60194" w:rsidRPr="00D60194" w:rsidRDefault="00D60194" w:rsidP="00F71690">
            <w:pPr>
              <w:jc w:val="center"/>
              <w:rPr>
                <w:sz w:val="20"/>
                <w:szCs w:val="20"/>
              </w:rPr>
            </w:pPr>
            <w:r w:rsidRPr="00D60194">
              <w:rPr>
                <w:sz w:val="20"/>
                <w:szCs w:val="20"/>
              </w:rPr>
              <w:t>189</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23</w:t>
            </w:r>
          </w:p>
        </w:tc>
        <w:tc>
          <w:tcPr>
            <w:tcW w:w="824" w:type="pct"/>
            <w:noWrap/>
            <w:hideMark/>
          </w:tcPr>
          <w:p w:rsidR="00D60194" w:rsidRPr="00D60194" w:rsidRDefault="00D60194" w:rsidP="00F71690">
            <w:pPr>
              <w:jc w:val="center"/>
              <w:rPr>
                <w:sz w:val="20"/>
                <w:szCs w:val="20"/>
              </w:rPr>
            </w:pPr>
            <w:r w:rsidRPr="00D60194">
              <w:rPr>
                <w:sz w:val="20"/>
                <w:szCs w:val="20"/>
              </w:rPr>
              <w:t>23</w:t>
            </w:r>
          </w:p>
        </w:tc>
        <w:tc>
          <w:tcPr>
            <w:tcW w:w="822" w:type="pct"/>
            <w:noWrap/>
            <w:hideMark/>
          </w:tcPr>
          <w:p w:rsidR="00D60194" w:rsidRPr="00D60194" w:rsidRDefault="00D60194" w:rsidP="00F71690">
            <w:pPr>
              <w:jc w:val="center"/>
              <w:rPr>
                <w:sz w:val="20"/>
                <w:szCs w:val="20"/>
              </w:rPr>
            </w:pPr>
            <w:r w:rsidRPr="00D60194">
              <w:rPr>
                <w:sz w:val="20"/>
                <w:szCs w:val="20"/>
              </w:rPr>
              <w:t>24</w:t>
            </w:r>
          </w:p>
        </w:tc>
      </w:tr>
      <w:tr w:rsidR="00D60194" w:rsidRPr="00D60194" w:rsidTr="00F71690">
        <w:trPr>
          <w:trHeight w:val="20"/>
        </w:trPr>
        <w:tc>
          <w:tcPr>
            <w:tcW w:w="5000" w:type="pct"/>
            <w:gridSpan w:val="4"/>
            <w:hideMark/>
          </w:tcPr>
          <w:p w:rsidR="00D60194" w:rsidRPr="00D60194" w:rsidRDefault="00D60194" w:rsidP="00F71690">
            <w:pPr>
              <w:jc w:val="right"/>
              <w:rPr>
                <w:sz w:val="20"/>
                <w:szCs w:val="20"/>
              </w:rPr>
            </w:pPr>
            <w:r w:rsidRPr="00D60194">
              <w:rPr>
                <w:sz w:val="20"/>
                <w:szCs w:val="20"/>
              </w:rPr>
              <w:t>в том числе на маршрутах: пригородного сообщения,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72</w:t>
            </w:r>
          </w:p>
        </w:tc>
        <w:tc>
          <w:tcPr>
            <w:tcW w:w="824" w:type="pct"/>
            <w:noWrap/>
            <w:hideMark/>
          </w:tcPr>
          <w:p w:rsidR="00D60194" w:rsidRPr="00D60194" w:rsidRDefault="00D60194" w:rsidP="00F71690">
            <w:pPr>
              <w:jc w:val="center"/>
              <w:rPr>
                <w:sz w:val="20"/>
                <w:szCs w:val="20"/>
              </w:rPr>
            </w:pPr>
            <w:r w:rsidRPr="00D60194">
              <w:rPr>
                <w:sz w:val="20"/>
                <w:szCs w:val="20"/>
              </w:rPr>
              <w:t>72</w:t>
            </w:r>
          </w:p>
        </w:tc>
        <w:tc>
          <w:tcPr>
            <w:tcW w:w="822" w:type="pct"/>
            <w:noWrap/>
            <w:hideMark/>
          </w:tcPr>
          <w:p w:rsidR="00D60194" w:rsidRPr="00D60194" w:rsidRDefault="00D60194" w:rsidP="00F71690">
            <w:pPr>
              <w:jc w:val="center"/>
              <w:rPr>
                <w:sz w:val="20"/>
                <w:szCs w:val="20"/>
              </w:rPr>
            </w:pPr>
            <w:r w:rsidRPr="00D60194">
              <w:rPr>
                <w:sz w:val="20"/>
                <w:szCs w:val="20"/>
              </w:rPr>
              <w:t>74</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0</w:t>
            </w:r>
          </w:p>
        </w:tc>
        <w:tc>
          <w:tcPr>
            <w:tcW w:w="824" w:type="pct"/>
            <w:noWrap/>
            <w:hideMark/>
          </w:tcPr>
          <w:p w:rsidR="00D60194" w:rsidRPr="00D60194" w:rsidRDefault="00D60194" w:rsidP="00F71690">
            <w:pPr>
              <w:jc w:val="center"/>
              <w:rPr>
                <w:sz w:val="20"/>
                <w:szCs w:val="20"/>
              </w:rPr>
            </w:pPr>
            <w:r w:rsidRPr="00D60194">
              <w:rPr>
                <w:sz w:val="20"/>
                <w:szCs w:val="20"/>
              </w:rPr>
              <w:t>0</w:t>
            </w:r>
          </w:p>
        </w:tc>
        <w:tc>
          <w:tcPr>
            <w:tcW w:w="822" w:type="pct"/>
            <w:noWrap/>
            <w:hideMark/>
          </w:tcPr>
          <w:p w:rsidR="00D60194" w:rsidRPr="00D60194" w:rsidRDefault="00D60194" w:rsidP="00F71690">
            <w:pPr>
              <w:jc w:val="center"/>
              <w:rPr>
                <w:sz w:val="20"/>
                <w:szCs w:val="20"/>
              </w:rPr>
            </w:pPr>
            <w:r w:rsidRPr="00D60194">
              <w:rPr>
                <w:sz w:val="20"/>
                <w:szCs w:val="20"/>
              </w:rPr>
              <w:t>0</w:t>
            </w:r>
          </w:p>
        </w:tc>
      </w:tr>
      <w:tr w:rsidR="00D60194" w:rsidRPr="00D60194" w:rsidTr="00F71690">
        <w:trPr>
          <w:trHeight w:val="20"/>
        </w:trPr>
        <w:tc>
          <w:tcPr>
            <w:tcW w:w="5000" w:type="pct"/>
            <w:gridSpan w:val="4"/>
            <w:hideMark/>
          </w:tcPr>
          <w:p w:rsidR="00D60194" w:rsidRPr="00D60194" w:rsidRDefault="00D60194" w:rsidP="00F71690">
            <w:pPr>
              <w:jc w:val="right"/>
              <w:rPr>
                <w:sz w:val="20"/>
                <w:szCs w:val="20"/>
              </w:rPr>
            </w:pPr>
            <w:r w:rsidRPr="00D60194">
              <w:rPr>
                <w:sz w:val="20"/>
                <w:szCs w:val="20"/>
              </w:rPr>
              <w:t>в том числе на маршрутах: городского сообщения,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0</w:t>
            </w:r>
          </w:p>
        </w:tc>
        <w:tc>
          <w:tcPr>
            <w:tcW w:w="824" w:type="pct"/>
            <w:noWrap/>
            <w:hideMark/>
          </w:tcPr>
          <w:p w:rsidR="00D60194" w:rsidRPr="00D60194" w:rsidRDefault="00D60194" w:rsidP="00F71690">
            <w:pPr>
              <w:jc w:val="center"/>
              <w:rPr>
                <w:sz w:val="20"/>
                <w:szCs w:val="20"/>
              </w:rPr>
            </w:pPr>
            <w:r w:rsidRPr="00D60194">
              <w:rPr>
                <w:sz w:val="20"/>
                <w:szCs w:val="20"/>
              </w:rPr>
              <w:t>0</w:t>
            </w:r>
          </w:p>
        </w:tc>
        <w:tc>
          <w:tcPr>
            <w:tcW w:w="822" w:type="pct"/>
            <w:noWrap/>
            <w:hideMark/>
          </w:tcPr>
          <w:p w:rsidR="00D60194" w:rsidRPr="00D60194" w:rsidRDefault="00D60194" w:rsidP="00F71690">
            <w:pPr>
              <w:jc w:val="center"/>
              <w:rPr>
                <w:sz w:val="20"/>
                <w:szCs w:val="20"/>
              </w:rPr>
            </w:pPr>
            <w:r w:rsidRPr="00D60194">
              <w:rPr>
                <w:sz w:val="20"/>
                <w:szCs w:val="20"/>
              </w:rPr>
              <w:t>0</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23</w:t>
            </w:r>
          </w:p>
        </w:tc>
        <w:tc>
          <w:tcPr>
            <w:tcW w:w="824" w:type="pct"/>
            <w:noWrap/>
            <w:hideMark/>
          </w:tcPr>
          <w:p w:rsidR="00D60194" w:rsidRPr="00D60194" w:rsidRDefault="00D60194" w:rsidP="00F71690">
            <w:pPr>
              <w:jc w:val="center"/>
              <w:rPr>
                <w:sz w:val="20"/>
                <w:szCs w:val="20"/>
              </w:rPr>
            </w:pPr>
            <w:r w:rsidRPr="00D60194">
              <w:rPr>
                <w:sz w:val="20"/>
                <w:szCs w:val="20"/>
              </w:rPr>
              <w:t>23</w:t>
            </w:r>
          </w:p>
        </w:tc>
        <w:tc>
          <w:tcPr>
            <w:tcW w:w="822" w:type="pct"/>
            <w:noWrap/>
            <w:hideMark/>
          </w:tcPr>
          <w:p w:rsidR="00D60194" w:rsidRPr="00D60194" w:rsidRDefault="00D60194" w:rsidP="00F71690">
            <w:pPr>
              <w:jc w:val="center"/>
              <w:rPr>
                <w:sz w:val="20"/>
                <w:szCs w:val="20"/>
              </w:rPr>
            </w:pPr>
            <w:r w:rsidRPr="00D60194">
              <w:rPr>
                <w:sz w:val="20"/>
                <w:szCs w:val="20"/>
              </w:rPr>
              <w:t>24</w:t>
            </w:r>
          </w:p>
        </w:tc>
      </w:tr>
      <w:tr w:rsidR="00D60194" w:rsidRPr="00D60194" w:rsidTr="00F71690">
        <w:trPr>
          <w:trHeight w:val="20"/>
        </w:trPr>
        <w:tc>
          <w:tcPr>
            <w:tcW w:w="5000" w:type="pct"/>
            <w:gridSpan w:val="4"/>
            <w:hideMark/>
          </w:tcPr>
          <w:p w:rsidR="00D60194" w:rsidRPr="00D60194" w:rsidRDefault="00D60194" w:rsidP="00F71690">
            <w:pPr>
              <w:jc w:val="right"/>
              <w:rPr>
                <w:sz w:val="20"/>
                <w:szCs w:val="20"/>
              </w:rPr>
            </w:pPr>
            <w:r w:rsidRPr="00D60194">
              <w:rPr>
                <w:sz w:val="20"/>
                <w:szCs w:val="20"/>
              </w:rPr>
              <w:t>в том числе на маршрутах: межмуниципального сообщения,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115</w:t>
            </w:r>
          </w:p>
        </w:tc>
        <w:tc>
          <w:tcPr>
            <w:tcW w:w="824" w:type="pct"/>
            <w:noWrap/>
            <w:hideMark/>
          </w:tcPr>
          <w:p w:rsidR="00D60194" w:rsidRPr="00D60194" w:rsidRDefault="00D60194" w:rsidP="00F71690">
            <w:pPr>
              <w:jc w:val="center"/>
              <w:rPr>
                <w:sz w:val="20"/>
                <w:szCs w:val="20"/>
              </w:rPr>
            </w:pPr>
            <w:r w:rsidRPr="00D60194">
              <w:rPr>
                <w:sz w:val="20"/>
                <w:szCs w:val="20"/>
              </w:rPr>
              <w:t>115</w:t>
            </w:r>
          </w:p>
        </w:tc>
        <w:tc>
          <w:tcPr>
            <w:tcW w:w="822" w:type="pct"/>
            <w:noWrap/>
            <w:hideMark/>
          </w:tcPr>
          <w:p w:rsidR="00D60194" w:rsidRPr="00D60194" w:rsidRDefault="00D60194" w:rsidP="00F71690">
            <w:pPr>
              <w:jc w:val="center"/>
              <w:rPr>
                <w:sz w:val="20"/>
                <w:szCs w:val="20"/>
              </w:rPr>
            </w:pPr>
            <w:r w:rsidRPr="00D60194">
              <w:rPr>
                <w:sz w:val="20"/>
                <w:szCs w:val="20"/>
              </w:rPr>
              <w:t>115</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r w:rsidRPr="00D60194">
              <w:rPr>
                <w:sz w:val="20"/>
                <w:szCs w:val="20"/>
              </w:rPr>
              <w:t>0</w:t>
            </w:r>
          </w:p>
        </w:tc>
        <w:tc>
          <w:tcPr>
            <w:tcW w:w="824" w:type="pct"/>
            <w:noWrap/>
            <w:hideMark/>
          </w:tcPr>
          <w:p w:rsidR="00D60194" w:rsidRPr="00D60194" w:rsidRDefault="00D60194" w:rsidP="00F71690">
            <w:pPr>
              <w:jc w:val="center"/>
              <w:rPr>
                <w:sz w:val="20"/>
                <w:szCs w:val="20"/>
              </w:rPr>
            </w:pPr>
            <w:r w:rsidRPr="00D60194">
              <w:rPr>
                <w:sz w:val="20"/>
                <w:szCs w:val="20"/>
              </w:rPr>
              <w:t>0</w:t>
            </w:r>
          </w:p>
        </w:tc>
        <w:tc>
          <w:tcPr>
            <w:tcW w:w="822" w:type="pct"/>
            <w:noWrap/>
            <w:hideMark/>
          </w:tcPr>
          <w:p w:rsidR="00D60194" w:rsidRPr="00D60194" w:rsidRDefault="00D60194" w:rsidP="00F71690">
            <w:pPr>
              <w:jc w:val="center"/>
              <w:rPr>
                <w:sz w:val="20"/>
                <w:szCs w:val="20"/>
              </w:rPr>
            </w:pPr>
            <w:r w:rsidRPr="00D60194">
              <w:rPr>
                <w:sz w:val="20"/>
                <w:szCs w:val="20"/>
              </w:rPr>
              <w:t>0</w:t>
            </w: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b/>
                <w:sz w:val="20"/>
                <w:szCs w:val="20"/>
              </w:rPr>
              <w:t>Маршруты железнодорожного транспорта общего пользования</w:t>
            </w:r>
            <w:r w:rsidRPr="00D60194">
              <w:rPr>
                <w:sz w:val="20"/>
                <w:szCs w:val="20"/>
              </w:rPr>
              <w:t xml:space="preserve"> </w:t>
            </w:r>
            <w:r w:rsidRPr="00D60194">
              <w:rPr>
                <w:b/>
                <w:sz w:val="20"/>
                <w:szCs w:val="20"/>
              </w:rPr>
              <w:t>пригородного сообщения</w:t>
            </w:r>
            <w:r w:rsidRPr="00D60194">
              <w:rPr>
                <w:sz w:val="20"/>
                <w:szCs w:val="20"/>
              </w:rPr>
              <w:t>, обеспечивающие транспортное обслуживание населения, проходящие по территории муниципального образования, ед.</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5</w:t>
            </w:r>
          </w:p>
        </w:tc>
        <w:tc>
          <w:tcPr>
            <w:tcW w:w="824" w:type="pct"/>
            <w:noWrap/>
            <w:hideMark/>
          </w:tcPr>
          <w:p w:rsidR="00D60194" w:rsidRPr="00D60194" w:rsidRDefault="00D60194" w:rsidP="00F71690">
            <w:pPr>
              <w:jc w:val="right"/>
              <w:rPr>
                <w:sz w:val="20"/>
                <w:szCs w:val="20"/>
              </w:rPr>
            </w:pPr>
            <w:r w:rsidRPr="00D60194">
              <w:rPr>
                <w:sz w:val="20"/>
                <w:szCs w:val="20"/>
              </w:rPr>
              <w:t>5,00</w:t>
            </w:r>
          </w:p>
        </w:tc>
        <w:tc>
          <w:tcPr>
            <w:tcW w:w="822" w:type="pct"/>
            <w:noWrap/>
            <w:hideMark/>
          </w:tcPr>
          <w:p w:rsidR="00D60194" w:rsidRPr="00D60194" w:rsidRDefault="00D60194" w:rsidP="00F71690">
            <w:pPr>
              <w:jc w:val="right"/>
              <w:rPr>
                <w:sz w:val="20"/>
                <w:szCs w:val="20"/>
              </w:rPr>
            </w:pPr>
            <w:r w:rsidRPr="00D60194">
              <w:rPr>
                <w:sz w:val="20"/>
                <w:szCs w:val="20"/>
              </w:rPr>
              <w:t>18,00</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p>
        </w:tc>
        <w:tc>
          <w:tcPr>
            <w:tcW w:w="824" w:type="pct"/>
            <w:noWrap/>
            <w:hideMark/>
          </w:tcPr>
          <w:p w:rsidR="00D60194" w:rsidRPr="00D60194" w:rsidRDefault="00D60194" w:rsidP="00F71690">
            <w:pPr>
              <w:jc w:val="right"/>
              <w:rPr>
                <w:sz w:val="20"/>
                <w:szCs w:val="20"/>
              </w:rPr>
            </w:pPr>
          </w:p>
        </w:tc>
        <w:tc>
          <w:tcPr>
            <w:tcW w:w="822" w:type="pct"/>
            <w:noWrap/>
            <w:hideMark/>
          </w:tcPr>
          <w:p w:rsidR="00D60194" w:rsidRPr="00D60194" w:rsidRDefault="00D60194" w:rsidP="00F71690">
            <w:pPr>
              <w:jc w:val="right"/>
              <w:rPr>
                <w:sz w:val="20"/>
                <w:szCs w:val="20"/>
              </w:rPr>
            </w:pPr>
          </w:p>
        </w:tc>
      </w:tr>
      <w:tr w:rsidR="00D60194" w:rsidRPr="00D60194" w:rsidTr="00F71690">
        <w:trPr>
          <w:trHeight w:val="20"/>
        </w:trPr>
        <w:tc>
          <w:tcPr>
            <w:tcW w:w="5000" w:type="pct"/>
            <w:gridSpan w:val="4"/>
            <w:shd w:val="clear" w:color="auto" w:fill="EEECE1" w:themeFill="background2"/>
            <w:hideMark/>
          </w:tcPr>
          <w:p w:rsidR="00D60194" w:rsidRPr="00D60194" w:rsidRDefault="00D60194" w:rsidP="00F71690">
            <w:pPr>
              <w:jc w:val="center"/>
              <w:rPr>
                <w:sz w:val="20"/>
                <w:szCs w:val="20"/>
              </w:rPr>
            </w:pPr>
            <w:r w:rsidRPr="00D60194">
              <w:rPr>
                <w:sz w:val="20"/>
                <w:szCs w:val="20"/>
              </w:rPr>
              <w:t xml:space="preserve">Доля объектов транспортной инфраструктуры, </w:t>
            </w:r>
            <w:r w:rsidRPr="00D60194">
              <w:rPr>
                <w:b/>
                <w:sz w:val="20"/>
                <w:szCs w:val="20"/>
              </w:rPr>
              <w:t>оборудованных для доступа инвалидов</w:t>
            </w:r>
            <w:r w:rsidRPr="00D60194">
              <w:rPr>
                <w:sz w:val="20"/>
                <w:szCs w:val="20"/>
              </w:rPr>
              <w:t>, от общего количества объектов инфраструктуры пригородного, городского и межмуниципального транспорта, %</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Гатчинский муниципальный район</w:t>
            </w:r>
          </w:p>
        </w:tc>
        <w:tc>
          <w:tcPr>
            <w:tcW w:w="824" w:type="pct"/>
            <w:hideMark/>
          </w:tcPr>
          <w:p w:rsidR="00D60194" w:rsidRPr="00D60194" w:rsidRDefault="00D60194" w:rsidP="00F71690">
            <w:pPr>
              <w:jc w:val="center"/>
              <w:rPr>
                <w:sz w:val="20"/>
                <w:szCs w:val="20"/>
              </w:rPr>
            </w:pPr>
            <w:r w:rsidRPr="00D60194">
              <w:rPr>
                <w:sz w:val="20"/>
                <w:szCs w:val="20"/>
              </w:rPr>
              <w:t>4,0</w:t>
            </w:r>
          </w:p>
        </w:tc>
        <w:tc>
          <w:tcPr>
            <w:tcW w:w="824" w:type="pct"/>
            <w:noWrap/>
            <w:hideMark/>
          </w:tcPr>
          <w:p w:rsidR="00D60194" w:rsidRPr="00D60194" w:rsidRDefault="00D60194" w:rsidP="00F71690">
            <w:pPr>
              <w:jc w:val="center"/>
              <w:rPr>
                <w:sz w:val="20"/>
                <w:szCs w:val="20"/>
              </w:rPr>
            </w:pPr>
            <w:r w:rsidRPr="00D60194">
              <w:rPr>
                <w:sz w:val="20"/>
                <w:szCs w:val="20"/>
              </w:rPr>
              <w:t>4,00</w:t>
            </w:r>
          </w:p>
        </w:tc>
        <w:tc>
          <w:tcPr>
            <w:tcW w:w="822" w:type="pct"/>
            <w:noWrap/>
            <w:hideMark/>
          </w:tcPr>
          <w:p w:rsidR="00D60194" w:rsidRPr="00D60194" w:rsidRDefault="00D60194" w:rsidP="00F71690">
            <w:pPr>
              <w:jc w:val="center"/>
              <w:rPr>
                <w:sz w:val="20"/>
                <w:szCs w:val="20"/>
              </w:rPr>
            </w:pPr>
            <w:r w:rsidRPr="00D60194">
              <w:rPr>
                <w:sz w:val="20"/>
                <w:szCs w:val="20"/>
              </w:rPr>
              <w:t>4,00</w:t>
            </w:r>
          </w:p>
        </w:tc>
      </w:tr>
      <w:tr w:rsidR="00D60194" w:rsidRPr="00D60194" w:rsidTr="00F71690">
        <w:trPr>
          <w:trHeight w:val="20"/>
        </w:trPr>
        <w:tc>
          <w:tcPr>
            <w:tcW w:w="2531" w:type="pct"/>
            <w:hideMark/>
          </w:tcPr>
          <w:p w:rsidR="00D60194" w:rsidRPr="00D60194" w:rsidRDefault="00D60194" w:rsidP="00F71690">
            <w:pPr>
              <w:rPr>
                <w:sz w:val="20"/>
                <w:szCs w:val="20"/>
              </w:rPr>
            </w:pPr>
            <w:r w:rsidRPr="00D60194">
              <w:rPr>
                <w:sz w:val="20"/>
                <w:szCs w:val="20"/>
              </w:rPr>
              <w:t>МО «Город Гатчина»</w:t>
            </w:r>
          </w:p>
        </w:tc>
        <w:tc>
          <w:tcPr>
            <w:tcW w:w="824" w:type="pct"/>
            <w:hideMark/>
          </w:tcPr>
          <w:p w:rsidR="00D60194" w:rsidRPr="00D60194" w:rsidRDefault="00D60194" w:rsidP="00F71690">
            <w:pPr>
              <w:jc w:val="center"/>
              <w:rPr>
                <w:sz w:val="20"/>
                <w:szCs w:val="20"/>
              </w:rPr>
            </w:pPr>
            <w:proofErr w:type="spellStart"/>
            <w:r w:rsidRPr="00D60194">
              <w:rPr>
                <w:sz w:val="20"/>
                <w:szCs w:val="20"/>
              </w:rPr>
              <w:t>н</w:t>
            </w:r>
            <w:proofErr w:type="spellEnd"/>
            <w:r w:rsidRPr="00D60194">
              <w:rPr>
                <w:sz w:val="20"/>
                <w:szCs w:val="20"/>
              </w:rPr>
              <w:t>/</w:t>
            </w:r>
            <w:proofErr w:type="spellStart"/>
            <w:r w:rsidRPr="00D60194">
              <w:rPr>
                <w:sz w:val="20"/>
                <w:szCs w:val="20"/>
              </w:rPr>
              <w:t>д</w:t>
            </w:r>
            <w:proofErr w:type="spellEnd"/>
          </w:p>
        </w:tc>
        <w:tc>
          <w:tcPr>
            <w:tcW w:w="824" w:type="pct"/>
            <w:noWrap/>
            <w:hideMark/>
          </w:tcPr>
          <w:p w:rsidR="00D60194" w:rsidRPr="00D60194" w:rsidRDefault="00D60194" w:rsidP="00F71690">
            <w:pPr>
              <w:jc w:val="center"/>
              <w:rPr>
                <w:sz w:val="20"/>
                <w:szCs w:val="20"/>
              </w:rPr>
            </w:pPr>
            <w:proofErr w:type="spellStart"/>
            <w:r w:rsidRPr="00D60194">
              <w:rPr>
                <w:sz w:val="20"/>
                <w:szCs w:val="20"/>
              </w:rPr>
              <w:t>н</w:t>
            </w:r>
            <w:proofErr w:type="spellEnd"/>
            <w:r w:rsidRPr="00D60194">
              <w:rPr>
                <w:sz w:val="20"/>
                <w:szCs w:val="20"/>
              </w:rPr>
              <w:t>/</w:t>
            </w:r>
            <w:proofErr w:type="spellStart"/>
            <w:r w:rsidRPr="00D60194">
              <w:rPr>
                <w:sz w:val="20"/>
                <w:szCs w:val="20"/>
              </w:rPr>
              <w:t>д</w:t>
            </w:r>
            <w:proofErr w:type="spellEnd"/>
          </w:p>
        </w:tc>
        <w:tc>
          <w:tcPr>
            <w:tcW w:w="822" w:type="pct"/>
            <w:noWrap/>
            <w:hideMark/>
          </w:tcPr>
          <w:p w:rsidR="00D60194" w:rsidRPr="00D60194" w:rsidRDefault="00D60194" w:rsidP="00F71690">
            <w:pPr>
              <w:jc w:val="center"/>
              <w:rPr>
                <w:sz w:val="20"/>
                <w:szCs w:val="20"/>
              </w:rPr>
            </w:pPr>
            <w:r w:rsidRPr="00D60194">
              <w:rPr>
                <w:sz w:val="20"/>
                <w:szCs w:val="20"/>
              </w:rPr>
              <w:t>3,8</w:t>
            </w:r>
          </w:p>
        </w:tc>
      </w:tr>
    </w:tbl>
    <w:p w:rsidR="00D60194" w:rsidRPr="00D60194" w:rsidRDefault="00D60194" w:rsidP="00D60194">
      <w:pPr>
        <w:jc w:val="both"/>
      </w:pPr>
      <w:r w:rsidRPr="00D60194">
        <w:t xml:space="preserve">     </w:t>
      </w:r>
    </w:p>
    <w:p w:rsidR="00D60194" w:rsidRPr="00D60194" w:rsidRDefault="00D60194" w:rsidP="00D60194">
      <w:pPr>
        <w:jc w:val="both"/>
      </w:pPr>
      <w:r w:rsidRPr="00D60194">
        <w:t xml:space="preserve"> </w:t>
      </w:r>
      <w:r w:rsidRPr="007C5CAD">
        <w:t>…*</w:t>
      </w:r>
      <w:r w:rsidR="00CB520D">
        <w:t xml:space="preserve"> - в 2015 году МКУ «</w:t>
      </w:r>
      <w:proofErr w:type="spellStart"/>
      <w:r w:rsidR="00CB520D">
        <w:t>СКиРКХи</w:t>
      </w:r>
      <w:r w:rsidRPr="00D60194">
        <w:t>С</w:t>
      </w:r>
      <w:proofErr w:type="spellEnd"/>
      <w:r w:rsidRPr="00D60194">
        <w:t xml:space="preserve">» не осуществляла дорожную деятельность в </w:t>
      </w:r>
      <w:proofErr w:type="gramStart"/>
      <w:r w:rsidRPr="00D60194">
        <w:t>отношении</w:t>
      </w:r>
      <w:proofErr w:type="gramEnd"/>
      <w:r w:rsidRPr="00D60194">
        <w:t xml:space="preserve"> а/дорог  МО «Город Гатчина». Эту деятельность осуществлял ОКС КГА администрации ГМР.</w:t>
      </w:r>
    </w:p>
    <w:p w:rsidR="00D60194" w:rsidRPr="00D60194" w:rsidRDefault="00D60194" w:rsidP="00D60194">
      <w:r w:rsidRPr="00D60194">
        <w:t>** - указано финансирование меропри</w:t>
      </w:r>
      <w:r w:rsidR="00CB520D">
        <w:t>ятий в части полномочий МКУ «</w:t>
      </w:r>
      <w:proofErr w:type="spellStart"/>
      <w:r w:rsidR="00CB520D">
        <w:t>СКиРКХи</w:t>
      </w:r>
      <w:r w:rsidRPr="00D60194">
        <w:t>С</w:t>
      </w:r>
      <w:proofErr w:type="spellEnd"/>
      <w:r w:rsidRPr="00D60194">
        <w:t>»</w:t>
      </w:r>
    </w:p>
    <w:p w:rsidR="00D60194" w:rsidRPr="00D60194" w:rsidRDefault="00D60194" w:rsidP="00D60194"/>
    <w:p w:rsidR="00D60194" w:rsidRPr="00D60194" w:rsidRDefault="00D60194" w:rsidP="00D60194">
      <w:pPr>
        <w:jc w:val="both"/>
      </w:pPr>
      <w:r w:rsidRPr="00D60194">
        <w:t xml:space="preserve">      Состояние автомобильных дорог очень зависит от выделяемого финансирования на осуществление дорожной деятельности.</w:t>
      </w:r>
    </w:p>
    <w:p w:rsidR="00D60194" w:rsidRPr="00D60194" w:rsidRDefault="00D60194" w:rsidP="00D60194">
      <w:pPr>
        <w:jc w:val="both"/>
      </w:pPr>
      <w:r w:rsidRPr="00D60194">
        <w:t xml:space="preserve">      Так, доля </w:t>
      </w:r>
      <w:proofErr w:type="gramStart"/>
      <w:r w:rsidRPr="00D60194">
        <w:t>автодорог Гатчинского муниципального района, не отвечающих нормативным требованиям от общей протяженности автомобильных дорог общего пользования местного значения в 2015 году увеличилась</w:t>
      </w:r>
      <w:proofErr w:type="gramEnd"/>
      <w:r w:rsidRPr="00D60194">
        <w:t xml:space="preserve"> по сравнению с 2014 годом с 3,9 % до 10,2 %, что было связано с резким сокращением в 2014 году объемов финансирования из бюджета региона. Однако, </w:t>
      </w:r>
      <w:proofErr w:type="gramStart"/>
      <w:r w:rsidRPr="00D60194">
        <w:t>начиная с 2015 года наблюдается</w:t>
      </w:r>
      <w:proofErr w:type="gramEnd"/>
      <w:r w:rsidRPr="00D60194">
        <w:t xml:space="preserve"> улучшение данного показателя, так как финансирование из областного бюджета увеличивалось с каждым годом. В 2017 году этот показатель составил 8,4 %.</w:t>
      </w:r>
    </w:p>
    <w:p w:rsidR="00D60194" w:rsidRPr="00D60194" w:rsidRDefault="00D60194" w:rsidP="00D60194">
      <w:pPr>
        <w:jc w:val="both"/>
      </w:pPr>
      <w:r w:rsidRPr="00D60194">
        <w:t xml:space="preserve">      Состояние автодорог в МО «Город Гатчина» к 2016 году  также  ухудшилось. Доля автодорог МО «Город Гатчина, не отвечающих нормативным требованиям от общей </w:t>
      </w:r>
      <w:r w:rsidRPr="00D60194">
        <w:lastRenderedPageBreak/>
        <w:t xml:space="preserve">протяженности автомобильных дорог общего пользования местного значения к 2016 году составила 14,8 %. В 2017 году этот показатель значительно улучшился и составил 10,5 %, что связано со значительным объемом финансирования из областного и местного бюджетов, выделенным в связи с празднованием Дня образования Ленинградской области. </w:t>
      </w:r>
    </w:p>
    <w:p w:rsidR="00D60194" w:rsidRPr="00D60194" w:rsidRDefault="00D60194" w:rsidP="00D60194">
      <w:pPr>
        <w:jc w:val="both"/>
      </w:pPr>
      <w:r w:rsidRPr="00D60194">
        <w:t xml:space="preserve">          Уровень транспортного обслуживания населения на протяжении последних трех лет стабильно удовлетворительный.</w:t>
      </w:r>
    </w:p>
    <w:p w:rsidR="00D60194" w:rsidRPr="00D60194" w:rsidRDefault="00D60194" w:rsidP="00D60194">
      <w:pPr>
        <w:ind w:firstLine="567"/>
        <w:jc w:val="both"/>
      </w:pPr>
      <w:r w:rsidRPr="00D60194">
        <w:t>На территории Гатчинского муниципального района, в соответствии с договорами, оказывают услуги по пассажирским перевозкам 3 предприятия: ООО «</w:t>
      </w:r>
      <w:proofErr w:type="spellStart"/>
      <w:r w:rsidRPr="00D60194">
        <w:t>Транс-Балт</w:t>
      </w:r>
      <w:proofErr w:type="spellEnd"/>
      <w:r w:rsidRPr="00D60194">
        <w:t xml:space="preserve">» - 55 маршрутов, </w:t>
      </w:r>
      <w:proofErr w:type="gramStart"/>
      <w:r w:rsidRPr="00D60194">
        <w:t>ПТ</w:t>
      </w:r>
      <w:proofErr w:type="gramEnd"/>
      <w:r w:rsidRPr="00D60194">
        <w:t xml:space="preserve"> «</w:t>
      </w:r>
      <w:proofErr w:type="spellStart"/>
      <w:r w:rsidRPr="00D60194">
        <w:t>Гатчинамаршрутавто</w:t>
      </w:r>
      <w:proofErr w:type="spellEnd"/>
      <w:r w:rsidRPr="00D60194">
        <w:t xml:space="preserve">» - 9 маршрутов (по г. Гатчина), ОАО «АТП-31» - 6 маршрутов. Всего 70 маршрутов, из них 56 муниципальных маршрута, 4 межмуниципальных и 10 смежных межрегиональных маршрута. </w:t>
      </w:r>
    </w:p>
    <w:p w:rsidR="00D60194" w:rsidRPr="00D60194" w:rsidRDefault="00D60194" w:rsidP="00D60194">
      <w:pPr>
        <w:ind w:firstLine="567"/>
        <w:jc w:val="both"/>
      </w:pPr>
      <w:r w:rsidRPr="00D60194">
        <w:t>На маршрутах Гатчинского района работает 213 автобусов, на маршрутах по г</w:t>
      </w:r>
      <w:proofErr w:type="gramStart"/>
      <w:r w:rsidRPr="00D60194">
        <w:t>.Г</w:t>
      </w:r>
      <w:proofErr w:type="gramEnd"/>
      <w:r w:rsidRPr="00D60194">
        <w:t xml:space="preserve">атчина – 24 автобуса. </w:t>
      </w:r>
    </w:p>
    <w:p w:rsidR="00D60194" w:rsidRPr="00D60194" w:rsidRDefault="00D60194" w:rsidP="00D60194">
      <w:pPr>
        <w:ind w:firstLine="397"/>
        <w:jc w:val="both"/>
      </w:pPr>
      <w:r w:rsidRPr="00D60194">
        <w:t xml:space="preserve">По-прежнему крайне низким остается уровень обеспечения доступности объектов транспортной инфраструктуры для инвалидов и других </w:t>
      </w:r>
      <w:proofErr w:type="spellStart"/>
      <w:r w:rsidRPr="00D60194">
        <w:t>маломобильных</w:t>
      </w:r>
      <w:proofErr w:type="spellEnd"/>
      <w:r w:rsidRPr="00D60194">
        <w:t xml:space="preserve"> групп населения. </w:t>
      </w:r>
    </w:p>
    <w:p w:rsidR="00F37283" w:rsidRPr="00D60194" w:rsidRDefault="00F37283" w:rsidP="00C134EB">
      <w:pPr>
        <w:ind w:firstLine="397"/>
        <w:jc w:val="both"/>
      </w:pPr>
      <w:r w:rsidRPr="00D60194">
        <w:t>В целом, не смотря на значимость развития сектора жилищно-коммунального хозяйства, в настоящее время наиболее острые вопросы развития инфраструктуры решаются достаточно медленными темпами. Это связано с целым рядом причин: изначально высокая степень износа основных фондов, низкий уровень обеспеченности объектами инфраструктуры особенно сельских населенных пунктов, недостаток эффективной системы финансирования данной сферы обусловили основные направления развития преимущественно путем решения накопившихся проблем, а не развития.</w:t>
      </w:r>
    </w:p>
    <w:p w:rsidR="00F37283" w:rsidRPr="005C111E" w:rsidRDefault="00F37283" w:rsidP="00C134EB">
      <w:pPr>
        <w:jc w:val="both"/>
      </w:pPr>
    </w:p>
    <w:p w:rsidR="00E67F43" w:rsidRPr="00157995" w:rsidRDefault="00E67F43" w:rsidP="00546280">
      <w:pPr>
        <w:rPr>
          <w:b/>
        </w:rPr>
      </w:pPr>
      <w:r w:rsidRPr="00157995">
        <w:rPr>
          <w:b/>
        </w:rPr>
        <w:t>1.</w:t>
      </w:r>
      <w:r w:rsidR="007D5EC8">
        <w:rPr>
          <w:b/>
        </w:rPr>
        <w:t>6</w:t>
      </w:r>
      <w:r w:rsidRPr="00157995">
        <w:rPr>
          <w:b/>
        </w:rPr>
        <w:t>.</w:t>
      </w:r>
      <w:r w:rsidR="00B55915" w:rsidRPr="00157995">
        <w:rPr>
          <w:b/>
        </w:rPr>
        <w:t>5</w:t>
      </w:r>
      <w:r w:rsidRPr="00157995">
        <w:rPr>
          <w:b/>
        </w:rPr>
        <w:t xml:space="preserve">. </w:t>
      </w:r>
      <w:r w:rsidR="002647E2" w:rsidRPr="00157995">
        <w:rPr>
          <w:b/>
        </w:rPr>
        <w:t>«</w:t>
      </w:r>
      <w:r w:rsidRPr="00157995">
        <w:rPr>
          <w:b/>
        </w:rPr>
        <w:t>Индекс качества городской среды</w:t>
      </w:r>
      <w:r w:rsidR="002647E2" w:rsidRPr="00157995">
        <w:rPr>
          <w:b/>
        </w:rPr>
        <w:t>»</w:t>
      </w:r>
    </w:p>
    <w:p w:rsidR="00E46525" w:rsidRDefault="002647E2" w:rsidP="002647E2">
      <w:pPr>
        <w:ind w:firstLine="397"/>
        <w:jc w:val="both"/>
      </w:pPr>
      <w:r>
        <w:t>«Индекс качества городской среды» - н</w:t>
      </w:r>
      <w:r w:rsidR="0087783B" w:rsidRPr="0087783B">
        <w:t>овый проект</w:t>
      </w:r>
      <w:r w:rsidR="0087783B">
        <w:t xml:space="preserve">, </w:t>
      </w:r>
      <w:r>
        <w:t xml:space="preserve">осуществляемый при поддержке </w:t>
      </w:r>
      <w:r w:rsidRPr="002647E2">
        <w:rPr>
          <w:color w:val="222222"/>
          <w:shd w:val="clear" w:color="auto" w:fill="FFFFFF"/>
        </w:rPr>
        <w:t>Министерства строительства и жилищно-коммунального хозяйства Российской Федерации</w:t>
      </w:r>
      <w:r>
        <w:t>,</w:t>
      </w:r>
      <w:r w:rsidRPr="002647E2">
        <w:t> </w:t>
      </w:r>
      <w:r w:rsidR="0087783B">
        <w:t>направлен на оценку городских пространств</w:t>
      </w:r>
      <w:r w:rsidR="00E46525">
        <w:t xml:space="preserve">. </w:t>
      </w:r>
    </w:p>
    <w:p w:rsidR="0087783B" w:rsidRDefault="002647E2" w:rsidP="002647E2">
      <w:pPr>
        <w:ind w:firstLine="397"/>
        <w:jc w:val="both"/>
      </w:pPr>
      <w:r>
        <w:t xml:space="preserve">Анализу подверглись 1112 городов России. </w:t>
      </w:r>
      <w:r w:rsidR="0087783B">
        <w:t>Система оценки состоит из 30 индикаторов, каждый из которых отвечает за определенный тип городского пространства и отображает степень качества среды по одному из критериев</w:t>
      </w:r>
      <w:r w:rsidR="0087783B" w:rsidRPr="0087783B">
        <w:t>:</w:t>
      </w:r>
    </w:p>
    <w:p w:rsidR="0087783B" w:rsidRDefault="0087783B" w:rsidP="002647E2">
      <w:pPr>
        <w:ind w:firstLine="426"/>
        <w:jc w:val="both"/>
      </w:pPr>
      <w:r>
        <w:t>- Жилье и прилегающие пространства</w:t>
      </w:r>
      <w:r w:rsidRPr="00F15247">
        <w:t>;</w:t>
      </w:r>
    </w:p>
    <w:p w:rsidR="0087783B" w:rsidRDefault="0087783B" w:rsidP="002647E2">
      <w:pPr>
        <w:ind w:firstLine="426"/>
        <w:jc w:val="both"/>
      </w:pPr>
      <w:r>
        <w:t>- Озеленение и  водные пространства</w:t>
      </w:r>
      <w:r w:rsidRPr="00F15247">
        <w:t>;</w:t>
      </w:r>
    </w:p>
    <w:p w:rsidR="0087783B" w:rsidRDefault="0087783B" w:rsidP="002647E2">
      <w:pPr>
        <w:ind w:firstLine="426"/>
        <w:jc w:val="both"/>
      </w:pPr>
      <w:r>
        <w:t>- Уличная инфраструктура</w:t>
      </w:r>
      <w:r w:rsidRPr="00F15247">
        <w:t>;</w:t>
      </w:r>
    </w:p>
    <w:p w:rsidR="0087783B" w:rsidRDefault="0087783B" w:rsidP="002647E2">
      <w:pPr>
        <w:ind w:firstLine="426"/>
        <w:jc w:val="both"/>
      </w:pPr>
      <w:r>
        <w:t>- Социально-досуговая инфраструктура и прилегающие пространства</w:t>
      </w:r>
      <w:r w:rsidRPr="0087783B">
        <w:t>;</w:t>
      </w:r>
    </w:p>
    <w:p w:rsidR="0087783B" w:rsidRDefault="0087783B" w:rsidP="002647E2">
      <w:pPr>
        <w:ind w:firstLine="426"/>
        <w:jc w:val="both"/>
      </w:pPr>
      <w:r>
        <w:t>- Общественно-деловая инфраструктура</w:t>
      </w:r>
      <w:r w:rsidRPr="0087783B">
        <w:t>;</w:t>
      </w:r>
    </w:p>
    <w:p w:rsidR="0087783B" w:rsidRPr="0087783B" w:rsidRDefault="0087783B" w:rsidP="002647E2">
      <w:pPr>
        <w:ind w:firstLine="426"/>
        <w:jc w:val="both"/>
      </w:pPr>
      <w:r>
        <w:t xml:space="preserve">- Общегородское пространство. </w:t>
      </w:r>
    </w:p>
    <w:p w:rsidR="002647E2" w:rsidRDefault="00725CD3" w:rsidP="002647E2">
      <w:pPr>
        <w:pStyle w:val="cities-mappingsubtitle"/>
        <w:spacing w:before="0" w:beforeAutospacing="0" w:after="0" w:afterAutospacing="0"/>
        <w:jc w:val="both"/>
      </w:pPr>
      <w:r>
        <w:t>Каждый критерий оценивается по 5 направлениям</w:t>
      </w:r>
      <w:r w:rsidRPr="00725CD3">
        <w:t>:</w:t>
      </w:r>
    </w:p>
    <w:p w:rsidR="00725CD3" w:rsidRDefault="00725CD3" w:rsidP="002647E2">
      <w:pPr>
        <w:pStyle w:val="cities-mappingsubtitle"/>
        <w:spacing w:before="0" w:beforeAutospacing="0" w:after="0" w:afterAutospacing="0"/>
        <w:jc w:val="both"/>
      </w:pPr>
      <w:r>
        <w:t xml:space="preserve"> </w:t>
      </w:r>
      <w:r>
        <w:tab/>
        <w:t>- Безопасность</w:t>
      </w:r>
      <w:r w:rsidRPr="00F15247">
        <w:t>;</w:t>
      </w:r>
    </w:p>
    <w:p w:rsidR="00725CD3" w:rsidRDefault="00725CD3" w:rsidP="00725CD3">
      <w:pPr>
        <w:pStyle w:val="cities-mappingsubtitle"/>
        <w:spacing w:before="0" w:beforeAutospacing="0" w:after="0" w:afterAutospacing="0"/>
        <w:ind w:firstLine="397"/>
        <w:jc w:val="both"/>
      </w:pPr>
      <w:r>
        <w:t>- Комфорт</w:t>
      </w:r>
      <w:r w:rsidRPr="00725CD3">
        <w:t>;</w:t>
      </w:r>
    </w:p>
    <w:p w:rsidR="00725CD3" w:rsidRDefault="00725CD3" w:rsidP="00725CD3">
      <w:pPr>
        <w:pStyle w:val="cities-mappingsubtitle"/>
        <w:spacing w:before="0" w:beforeAutospacing="0" w:after="0" w:afterAutospacing="0"/>
        <w:ind w:firstLine="397"/>
        <w:jc w:val="both"/>
      </w:pPr>
      <w:r>
        <w:t xml:space="preserve">- </w:t>
      </w:r>
      <w:proofErr w:type="spellStart"/>
      <w:r>
        <w:t>Экологичность</w:t>
      </w:r>
      <w:proofErr w:type="spellEnd"/>
      <w:r w:rsidRPr="00725CD3">
        <w:t>;</w:t>
      </w:r>
    </w:p>
    <w:p w:rsidR="00725CD3" w:rsidRDefault="00725CD3" w:rsidP="00725CD3">
      <w:pPr>
        <w:pStyle w:val="cities-mappingsubtitle"/>
        <w:spacing w:before="0" w:beforeAutospacing="0" w:after="0" w:afterAutospacing="0"/>
        <w:ind w:firstLine="397"/>
        <w:jc w:val="both"/>
      </w:pPr>
      <w:r>
        <w:t>- Идентичность и разнообразие</w:t>
      </w:r>
      <w:r w:rsidRPr="00725CD3">
        <w:t>;</w:t>
      </w:r>
    </w:p>
    <w:p w:rsidR="00725CD3" w:rsidRPr="00725CD3" w:rsidRDefault="00725CD3" w:rsidP="00725CD3">
      <w:pPr>
        <w:pStyle w:val="cities-mappingsubtitle"/>
        <w:spacing w:before="0" w:beforeAutospacing="0" w:after="0" w:afterAutospacing="0"/>
        <w:ind w:firstLine="397"/>
        <w:jc w:val="both"/>
      </w:pPr>
      <w:r>
        <w:t xml:space="preserve">- Современность среды. </w:t>
      </w:r>
    </w:p>
    <w:p w:rsidR="002647E2" w:rsidRPr="002647E2" w:rsidRDefault="002647E2" w:rsidP="002647E2">
      <w:pPr>
        <w:pStyle w:val="cities-mappingsubtitle"/>
        <w:spacing w:before="0" w:beforeAutospacing="0" w:after="0" w:afterAutospacing="0"/>
        <w:ind w:firstLine="397"/>
        <w:jc w:val="both"/>
      </w:pPr>
      <w:r w:rsidRPr="002647E2">
        <w:t>Для того чтобы не сравнивать несопоставимые города, не расставлять их по порядку в соответствии с размером и уровнем бюджета, все города распределены по размерно-климатическим группам:</w:t>
      </w:r>
    </w:p>
    <w:p w:rsidR="002647E2" w:rsidRPr="002647E2" w:rsidRDefault="002647E2" w:rsidP="002647E2">
      <w:pPr>
        <w:pStyle w:val="cities-mappingsubtitle"/>
        <w:spacing w:before="0" w:beforeAutospacing="0" w:after="0" w:afterAutospacing="0"/>
        <w:jc w:val="both"/>
      </w:pPr>
      <w:r w:rsidRPr="002647E2">
        <w:t>- климатические зоны</w:t>
      </w:r>
      <w:r w:rsidRPr="00F15247">
        <w:t>;</w:t>
      </w:r>
    </w:p>
    <w:p w:rsidR="002647E2" w:rsidRPr="002647E2" w:rsidRDefault="002647E2" w:rsidP="002647E2">
      <w:pPr>
        <w:pStyle w:val="cities-mappingsubtitle"/>
        <w:spacing w:before="0" w:beforeAutospacing="0" w:after="0" w:afterAutospacing="0"/>
        <w:jc w:val="both"/>
      </w:pPr>
      <w:r w:rsidRPr="002647E2">
        <w:t xml:space="preserve">- численность населения. </w:t>
      </w:r>
    </w:p>
    <w:p w:rsidR="002647E2" w:rsidRPr="002647E2" w:rsidRDefault="002647E2" w:rsidP="002647E2">
      <w:pPr>
        <w:pStyle w:val="par"/>
        <w:shd w:val="clear" w:color="auto" w:fill="FFFFFF"/>
        <w:spacing w:before="0" w:beforeAutospacing="0" w:after="0" w:afterAutospacing="0"/>
        <w:ind w:firstLine="397"/>
        <w:jc w:val="both"/>
      </w:pPr>
      <w:r w:rsidRPr="002647E2">
        <w:t>Полученные значения индикаторов сравниваются только для городов, находящихся в одной группе. В каждой группе появляется свой лидер, показывающий лучшие значения для схожих с ним городов.</w:t>
      </w:r>
      <w:r>
        <w:t xml:space="preserve"> </w:t>
      </w:r>
      <w:r w:rsidRPr="002647E2">
        <w:t>Это позволяет нивелировать влияние неизменных факторов, которые не зависят от эффективности управления городскими территориями.</w:t>
      </w:r>
    </w:p>
    <w:p w:rsidR="0087783B" w:rsidRDefault="002647E2" w:rsidP="002647E2">
      <w:pPr>
        <w:ind w:firstLine="397"/>
        <w:jc w:val="both"/>
        <w:rPr>
          <w:shd w:val="clear" w:color="auto" w:fill="F8F8F8"/>
        </w:rPr>
      </w:pPr>
      <w:r w:rsidRPr="002647E2">
        <w:rPr>
          <w:shd w:val="clear" w:color="auto" w:fill="F8F8F8"/>
        </w:rPr>
        <w:lastRenderedPageBreak/>
        <w:t>Интегральный индекс рассчитывается как простая сумма значений 30 индикаторов, оцениваемых по шкале от 0 до 10. Баллы равномерно распределяются между максимальным и минимальным значением внутри группы.</w:t>
      </w:r>
    </w:p>
    <w:p w:rsidR="002647E2" w:rsidRDefault="002647E2" w:rsidP="002647E2">
      <w:pPr>
        <w:ind w:firstLine="397"/>
        <w:jc w:val="both"/>
        <w:rPr>
          <w:shd w:val="clear" w:color="auto" w:fill="F8F8F8"/>
        </w:rPr>
      </w:pPr>
      <w:r w:rsidRPr="00E46525">
        <w:rPr>
          <w:shd w:val="clear" w:color="auto" w:fill="F8F8F8"/>
        </w:rPr>
        <w:t xml:space="preserve">По итогам проведенного анализа, </w:t>
      </w:r>
      <w:r w:rsidR="00A1628B">
        <w:rPr>
          <w:shd w:val="clear" w:color="auto" w:fill="F8F8F8"/>
        </w:rPr>
        <w:t xml:space="preserve">Муниципальное образование «Город Гатчина» </w:t>
      </w:r>
      <w:r w:rsidRPr="00E46525">
        <w:rPr>
          <w:shd w:val="clear" w:color="auto" w:fill="F8F8F8"/>
        </w:rPr>
        <w:t xml:space="preserve">заняла 4-е место среди городов Ленинградской области, набрав 158 баллов (что является 53% от максимального количества </w:t>
      </w:r>
      <w:r w:rsidR="00E46525">
        <w:rPr>
          <w:shd w:val="clear" w:color="auto" w:fill="F8F8F8"/>
        </w:rPr>
        <w:t xml:space="preserve">возможных </w:t>
      </w:r>
      <w:r w:rsidRPr="00E46525">
        <w:rPr>
          <w:shd w:val="clear" w:color="auto" w:fill="F8F8F8"/>
        </w:rPr>
        <w:t>баллов):</w:t>
      </w:r>
    </w:p>
    <w:p w:rsidR="002647E2" w:rsidRDefault="002647E2" w:rsidP="002647E2">
      <w:pPr>
        <w:ind w:firstLine="426"/>
        <w:jc w:val="both"/>
      </w:pPr>
      <w:r>
        <w:t xml:space="preserve">- Жилье и прилегающие пространства </w:t>
      </w:r>
      <w:r w:rsidR="00E46525">
        <w:t>- 23 балла (46%)</w:t>
      </w:r>
      <w:r w:rsidR="00E46525" w:rsidRPr="00E46525">
        <w:t>;</w:t>
      </w:r>
      <w:r>
        <w:t xml:space="preserve"> </w:t>
      </w:r>
    </w:p>
    <w:p w:rsidR="002647E2" w:rsidRDefault="002647E2" w:rsidP="002647E2">
      <w:pPr>
        <w:ind w:firstLine="426"/>
        <w:jc w:val="both"/>
      </w:pPr>
      <w:r>
        <w:t>- Озеленение и  водные пространства</w:t>
      </w:r>
      <w:r w:rsidR="00E46525">
        <w:t xml:space="preserve"> – 19 баллов (38%)</w:t>
      </w:r>
      <w:r w:rsidRPr="002647E2">
        <w:t>;</w:t>
      </w:r>
    </w:p>
    <w:p w:rsidR="002647E2" w:rsidRDefault="002647E2" w:rsidP="002647E2">
      <w:pPr>
        <w:ind w:firstLine="426"/>
        <w:jc w:val="both"/>
      </w:pPr>
      <w:r>
        <w:t>- Уличная инфраструктура</w:t>
      </w:r>
      <w:r w:rsidR="00E46525">
        <w:t xml:space="preserve"> – 25 баллов (50%)</w:t>
      </w:r>
      <w:r w:rsidRPr="002647E2">
        <w:t>;</w:t>
      </w:r>
    </w:p>
    <w:p w:rsidR="002647E2" w:rsidRDefault="002647E2" w:rsidP="002647E2">
      <w:pPr>
        <w:ind w:firstLine="426"/>
        <w:jc w:val="both"/>
      </w:pPr>
      <w:r>
        <w:t>- Социально-досуговая инфраструктура и прилегающие пространства</w:t>
      </w:r>
      <w:r w:rsidR="00E46525">
        <w:t xml:space="preserve"> – 31 балл (62%)</w:t>
      </w:r>
      <w:r w:rsidRPr="0087783B">
        <w:t>;</w:t>
      </w:r>
    </w:p>
    <w:p w:rsidR="002647E2" w:rsidRDefault="002647E2" w:rsidP="002647E2">
      <w:pPr>
        <w:ind w:firstLine="426"/>
        <w:jc w:val="both"/>
      </w:pPr>
      <w:r>
        <w:t>- Общественно-деловая инфраструктура</w:t>
      </w:r>
      <w:r w:rsidR="00E46525">
        <w:t xml:space="preserve"> – 24 балла (48%)</w:t>
      </w:r>
      <w:r w:rsidRPr="0087783B">
        <w:t>;</w:t>
      </w:r>
    </w:p>
    <w:p w:rsidR="002647E2" w:rsidRDefault="002647E2" w:rsidP="002647E2">
      <w:pPr>
        <w:ind w:firstLine="426"/>
        <w:jc w:val="both"/>
      </w:pPr>
      <w:r>
        <w:t>- Общегородское пространство</w:t>
      </w:r>
      <w:r w:rsidR="00E46525">
        <w:t xml:space="preserve"> – 36 баллов (72%)</w:t>
      </w:r>
      <w:r>
        <w:t xml:space="preserve">. </w:t>
      </w:r>
    </w:p>
    <w:p w:rsidR="00784A4F" w:rsidRPr="0087783B" w:rsidRDefault="00784A4F" w:rsidP="002647E2">
      <w:pPr>
        <w:ind w:firstLine="426"/>
        <w:jc w:val="both"/>
      </w:pPr>
    </w:p>
    <w:p w:rsidR="00E46525" w:rsidRDefault="00784A4F" w:rsidP="00E46525">
      <w:pPr>
        <w:rPr>
          <w:b/>
        </w:rPr>
      </w:pPr>
      <w:r>
        <w:rPr>
          <w:b/>
          <w:noProof/>
        </w:rPr>
        <w:drawing>
          <wp:inline distT="0" distB="0" distL="0" distR="0">
            <wp:extent cx="6120130" cy="3756310"/>
            <wp:effectExtent l="19050" t="0" r="0" b="0"/>
            <wp:docPr id="28" name="Рисунок 2" descr="C:\Users\mma-econ\Desktop\Безымянный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econ\Desktop\Безымянный 19.jpg"/>
                    <pic:cNvPicPr>
                      <a:picLocks noChangeAspect="1" noChangeArrowheads="1"/>
                    </pic:cNvPicPr>
                  </pic:nvPicPr>
                  <pic:blipFill>
                    <a:blip r:embed="rId38"/>
                    <a:srcRect/>
                    <a:stretch>
                      <a:fillRect/>
                    </a:stretch>
                  </pic:blipFill>
                  <pic:spPr bwMode="auto">
                    <a:xfrm>
                      <a:off x="0" y="0"/>
                      <a:ext cx="6120130" cy="3756310"/>
                    </a:xfrm>
                    <a:prstGeom prst="rect">
                      <a:avLst/>
                    </a:prstGeom>
                    <a:noFill/>
                    <a:ln w="9525">
                      <a:noFill/>
                      <a:miter lim="800000"/>
                      <a:headEnd/>
                      <a:tailEnd/>
                    </a:ln>
                  </pic:spPr>
                </pic:pic>
              </a:graphicData>
            </a:graphic>
          </wp:inline>
        </w:drawing>
      </w:r>
    </w:p>
    <w:p w:rsidR="00725CD3" w:rsidRDefault="00725CD3" w:rsidP="00725CD3"/>
    <w:p w:rsidR="00725CD3" w:rsidRDefault="00725CD3" w:rsidP="00AA0A0D">
      <w:pPr>
        <w:ind w:firstLine="397"/>
        <w:jc w:val="both"/>
      </w:pPr>
      <w:r w:rsidRPr="00725CD3">
        <w:t xml:space="preserve">Среди </w:t>
      </w:r>
      <w:r>
        <w:t xml:space="preserve">проблемных точек Гатчины, </w:t>
      </w:r>
      <w:r w:rsidR="00A1628B">
        <w:t xml:space="preserve">авторы составляемого Индекса </w:t>
      </w:r>
      <w:r>
        <w:t>указа</w:t>
      </w:r>
      <w:r w:rsidR="00A1628B">
        <w:t>ли на</w:t>
      </w:r>
      <w:r>
        <w:t xml:space="preserve"> низкий уровень комфорта и не современность среды. </w:t>
      </w:r>
      <w:r w:rsidR="00AA0A0D">
        <w:t xml:space="preserve">Ноль баллов было присуждено комфорту жилья и прилегающим пространствам. </w:t>
      </w:r>
      <w:r>
        <w:t>Однако максимальные баллы были присуждены по безопасности и экологичности социально-досуговы</w:t>
      </w:r>
      <w:r w:rsidR="00AA0A0D">
        <w:t>м</w:t>
      </w:r>
      <w:r>
        <w:t xml:space="preserve"> и общегородски</w:t>
      </w:r>
      <w:r w:rsidR="00AA0A0D">
        <w:t>м</w:t>
      </w:r>
      <w:r>
        <w:t xml:space="preserve"> пространства</w:t>
      </w:r>
      <w:r w:rsidR="00AA0A0D">
        <w:t>м</w:t>
      </w:r>
      <w:r>
        <w:t xml:space="preserve">. </w:t>
      </w:r>
    </w:p>
    <w:p w:rsidR="00725CD3" w:rsidRDefault="00725CD3" w:rsidP="00725CD3">
      <w:pPr>
        <w:jc w:val="both"/>
      </w:pPr>
    </w:p>
    <w:p w:rsidR="00B55915" w:rsidRPr="00157995" w:rsidRDefault="00B55915" w:rsidP="00B55915">
      <w:pPr>
        <w:shd w:val="clear" w:color="auto" w:fill="FFFFFF" w:themeFill="background1"/>
        <w:jc w:val="both"/>
        <w:rPr>
          <w:b/>
        </w:rPr>
      </w:pPr>
      <w:r w:rsidRPr="00157995">
        <w:rPr>
          <w:b/>
        </w:rPr>
        <w:t>1.</w:t>
      </w:r>
      <w:r w:rsidR="007D5EC8">
        <w:rPr>
          <w:b/>
        </w:rPr>
        <w:t>6</w:t>
      </w:r>
      <w:r w:rsidRPr="00157995">
        <w:rPr>
          <w:b/>
        </w:rPr>
        <w:t>.6.</w:t>
      </w:r>
      <w:r w:rsidRPr="00157995">
        <w:t xml:space="preserve"> </w:t>
      </w:r>
      <w:r w:rsidRPr="00157995">
        <w:rPr>
          <w:rFonts w:eastAsiaTheme="minorEastAsia"/>
          <w:b/>
        </w:rPr>
        <w:t>Научно-технический комплекс</w:t>
      </w:r>
    </w:p>
    <w:p w:rsidR="00B55915" w:rsidRPr="00C054E6" w:rsidRDefault="00B55915" w:rsidP="00B55915">
      <w:pPr>
        <w:shd w:val="clear" w:color="auto" w:fill="FFFFFF" w:themeFill="background1"/>
        <w:ind w:firstLine="567"/>
        <w:jc w:val="both"/>
      </w:pPr>
      <w:r w:rsidRPr="00EC628E">
        <w:t>Гатчинский муниципальный район обладает значительным научным, научно-</w:t>
      </w:r>
      <w:r w:rsidRPr="00C054E6">
        <w:t>техническим и инновационным потенциалом. Наука в районе представлена такими брендовыми научно-исследовательскими институтами, как:</w:t>
      </w:r>
    </w:p>
    <w:p w:rsidR="00B55915" w:rsidRPr="00151F5C" w:rsidRDefault="00B55915" w:rsidP="00B55915">
      <w:pPr>
        <w:shd w:val="clear" w:color="auto" w:fill="FFFFFF" w:themeFill="background1"/>
        <w:ind w:firstLine="567"/>
        <w:contextualSpacing/>
        <w:jc w:val="both"/>
      </w:pPr>
      <w:r w:rsidRPr="00151F5C">
        <w:rPr>
          <w:bCs/>
        </w:rPr>
        <w:t xml:space="preserve">ФГБУ «Петербургский институт ядерной физики им. </w:t>
      </w:r>
      <w:hyperlink r:id="rId39" w:tooltip="Константинов, Борис Павлович" w:history="1">
        <w:r w:rsidRPr="00151F5C">
          <w:rPr>
            <w:rStyle w:val="af5"/>
            <w:color w:val="auto"/>
            <w:u w:val="none"/>
          </w:rPr>
          <w:t>Б.П.Константинова</w:t>
        </w:r>
      </w:hyperlink>
      <w:r w:rsidRPr="00151F5C">
        <w:t>»</w:t>
      </w:r>
      <w:r w:rsidRPr="00151F5C">
        <w:rPr>
          <w:bCs/>
        </w:rPr>
        <w:t xml:space="preserve">НИЦ «Курчатовский институт» </w:t>
      </w:r>
      <w:r w:rsidRPr="00151F5C">
        <w:t>(</w:t>
      </w:r>
      <w:r w:rsidRPr="00151F5C">
        <w:rPr>
          <w:bCs/>
        </w:rPr>
        <w:t>ПИЯФ</w:t>
      </w:r>
      <w:r w:rsidRPr="00151F5C">
        <w:t>).</w:t>
      </w:r>
    </w:p>
    <w:p w:rsidR="00B55915" w:rsidRDefault="00B55915" w:rsidP="00B55915">
      <w:pPr>
        <w:shd w:val="clear" w:color="auto" w:fill="FFFFFF" w:themeFill="background1"/>
        <w:ind w:firstLine="567"/>
        <w:contextualSpacing/>
        <w:jc w:val="both"/>
      </w:pPr>
      <w:r w:rsidRPr="00C054E6">
        <w:t xml:space="preserve">Петербургский институт ядерной физики им. Б. П. Константинова Национального Исследовательского Центра «Курчатовский институт» - многопрофильный научный центр, ведущий фундаментальные и прикладные исследования в области физики элементарных частиц и высоких энергий, ядерной физики, физики конденсированного состояния, молекулярной и радиационной биофизики. </w:t>
      </w:r>
    </w:p>
    <w:p w:rsidR="00CC6865" w:rsidRPr="00C054E6" w:rsidRDefault="00CC6865" w:rsidP="00B55915">
      <w:pPr>
        <w:shd w:val="clear" w:color="auto" w:fill="FFFFFF" w:themeFill="background1"/>
        <w:ind w:firstLine="567"/>
        <w:contextualSpacing/>
        <w:jc w:val="both"/>
      </w:pPr>
    </w:p>
    <w:p w:rsidR="00B55915" w:rsidRPr="00C054E6" w:rsidRDefault="00B55915" w:rsidP="00B55915">
      <w:pPr>
        <w:shd w:val="clear" w:color="auto" w:fill="FFFFFF" w:themeFill="background1"/>
        <w:tabs>
          <w:tab w:val="left" w:pos="567"/>
        </w:tabs>
        <w:ind w:firstLine="567"/>
        <w:contextualSpacing/>
        <w:jc w:val="both"/>
      </w:pPr>
      <w:r w:rsidRPr="00C054E6">
        <w:lastRenderedPageBreak/>
        <w:tab/>
      </w:r>
      <w:r>
        <w:t>Одними из основных проектов института являются</w:t>
      </w:r>
      <w:r w:rsidRPr="00C054E6">
        <w:t>:</w:t>
      </w:r>
    </w:p>
    <w:p w:rsidR="00B55915" w:rsidRPr="00151F5C" w:rsidRDefault="00B55915" w:rsidP="00B55915">
      <w:pPr>
        <w:shd w:val="clear" w:color="auto" w:fill="FFFFFF" w:themeFill="background1"/>
        <w:tabs>
          <w:tab w:val="left" w:pos="0"/>
        </w:tabs>
        <w:ind w:firstLine="567"/>
        <w:contextualSpacing/>
        <w:jc w:val="both"/>
      </w:pPr>
      <w:r w:rsidRPr="00151F5C">
        <w:t>- создание «Международного центра нейтронных исследований»</w:t>
      </w:r>
      <w:r w:rsidRPr="00151F5C">
        <w:rPr>
          <w:bCs/>
        </w:rPr>
        <w:t xml:space="preserve"> на базе реакторного комплекса ПИК</w:t>
      </w:r>
      <w:r w:rsidRPr="00151F5C">
        <w:t>;</w:t>
      </w:r>
    </w:p>
    <w:p w:rsidR="00B55915" w:rsidRPr="00151F5C" w:rsidRDefault="00B55915" w:rsidP="00B55915">
      <w:pPr>
        <w:shd w:val="clear" w:color="auto" w:fill="FFFFFF" w:themeFill="background1"/>
        <w:tabs>
          <w:tab w:val="left" w:pos="0"/>
        </w:tabs>
        <w:ind w:firstLine="567"/>
        <w:contextualSpacing/>
        <w:jc w:val="both"/>
      </w:pPr>
      <w:r w:rsidRPr="00151F5C">
        <w:t xml:space="preserve">- создание «Северо-Западного регионального научно-методического и лечебного центра ядерной медицины». </w:t>
      </w:r>
    </w:p>
    <w:p w:rsidR="00B55915" w:rsidRPr="00C054E6" w:rsidRDefault="00B55915" w:rsidP="00B55915">
      <w:pPr>
        <w:shd w:val="clear" w:color="auto" w:fill="FFFFFF" w:themeFill="background1"/>
        <w:ind w:firstLine="567"/>
        <w:jc w:val="both"/>
      </w:pPr>
      <w:r w:rsidRPr="00151F5C">
        <w:tab/>
      </w:r>
      <w:proofErr w:type="gramStart"/>
      <w:r w:rsidRPr="00151F5C">
        <w:t>ПИЯФ проводит работы заключительного цикла по строительству реакторного комплекса ПИК, который благодаря высокому потоку нейтронов и развитым оригинальным экспериментальным методикам, представляет интерес как для стран, обладающих современными источниками нейтронов, в первую очередь стран Европы, так и для других</w:t>
      </w:r>
      <w:r w:rsidRPr="00C054E6">
        <w:t xml:space="preserve"> стран, в том числе стран СНГ, — как центр мирового уровня для проведения исследований с использованием нейтронов и подготовки высококвалифицированных кадров. </w:t>
      </w:r>
      <w:proofErr w:type="gramEnd"/>
    </w:p>
    <w:p w:rsidR="00B55915" w:rsidRPr="00F62CA1" w:rsidRDefault="00B55915" w:rsidP="00B55915">
      <w:pPr>
        <w:shd w:val="clear" w:color="auto" w:fill="FFFFFF" w:themeFill="background1"/>
        <w:ind w:firstLine="567"/>
        <w:contextualSpacing/>
        <w:jc w:val="both"/>
      </w:pPr>
      <w:r w:rsidRPr="00F62CA1">
        <w:t>В настоящее время завершено строительство уникального ядерно-физического комплекса мирового уровня в составе 38 зданий и сооружений общей площадью 65 тыс. кв. метров</w:t>
      </w:r>
      <w:r>
        <w:t>. Заключительный этап - проведение энергетического пуска и вывод</w:t>
      </w:r>
      <w:r w:rsidRPr="00F62CA1">
        <w:t xml:space="preserve"> реактора ПИ</w:t>
      </w:r>
      <w:r>
        <w:t>К на проектную мощность 100 МВт намечен на 2018 год.</w:t>
      </w:r>
    </w:p>
    <w:p w:rsidR="00B55915" w:rsidRPr="00C054E6" w:rsidRDefault="00B55915" w:rsidP="00B55915">
      <w:pPr>
        <w:shd w:val="clear" w:color="auto" w:fill="FFFFFF" w:themeFill="background1"/>
        <w:ind w:firstLine="567"/>
        <w:contextualSpacing/>
        <w:jc w:val="both"/>
      </w:pPr>
      <w:r>
        <w:t xml:space="preserve">Для этого </w:t>
      </w:r>
      <w:r w:rsidRPr="00C054E6">
        <w:t>в рамках федеральной целевой программы "Исследования и разработки по приоритетным направлениям развития научно-технологического комплекса России на 2014 - 2020 годы" реализуются инвестиционные проекты:</w:t>
      </w:r>
    </w:p>
    <w:p w:rsidR="00B55915" w:rsidRPr="00C054E6" w:rsidRDefault="00B55915" w:rsidP="00B55915">
      <w:pPr>
        <w:shd w:val="clear" w:color="auto" w:fill="FFFFFF" w:themeFill="background1"/>
        <w:ind w:firstLine="567"/>
        <w:jc w:val="both"/>
      </w:pPr>
      <w:r w:rsidRPr="00C054E6">
        <w:t xml:space="preserve">- Реконструкция лабораторного комплекса научно-исследовательского реакторного комплекса "ПИК" этап 1 со сроком ввода в 2017 году. Результатом работы является ввод офисного здания для пользователей реакторного комплекса </w:t>
      </w:r>
      <w:proofErr w:type="spellStart"/>
      <w:r w:rsidRPr="00C054E6">
        <w:t>сЦентром</w:t>
      </w:r>
      <w:proofErr w:type="spellEnd"/>
      <w:r w:rsidRPr="00C054E6">
        <w:t xml:space="preserve"> обработки данных.</w:t>
      </w:r>
    </w:p>
    <w:p w:rsidR="00B55915" w:rsidRPr="00C054E6" w:rsidRDefault="00B55915" w:rsidP="00B55915">
      <w:pPr>
        <w:shd w:val="clear" w:color="auto" w:fill="FFFFFF" w:themeFill="background1"/>
        <w:ind w:firstLine="567"/>
        <w:jc w:val="both"/>
      </w:pPr>
      <w:r w:rsidRPr="00C054E6">
        <w:t xml:space="preserve">- «Модернизация инженерно-технических систем обеспечения эксплуатации реактора "ПИК" и работы его научных станций» со сроком ввода в 2018 году. Результатом работы является обеспечение условий проведения </w:t>
      </w:r>
      <w:proofErr w:type="spellStart"/>
      <w:r w:rsidRPr="00C054E6">
        <w:t>энергопуска</w:t>
      </w:r>
      <w:proofErr w:type="spellEnd"/>
      <w:r w:rsidRPr="00C054E6">
        <w:t xml:space="preserve"> реактора ПИК с </w:t>
      </w:r>
      <w:proofErr w:type="spellStart"/>
      <w:r w:rsidRPr="00C054E6">
        <w:t>энерговыработкой</w:t>
      </w:r>
      <w:proofErr w:type="spellEnd"/>
      <w:r w:rsidRPr="00C054E6">
        <w:t xml:space="preserve"> в 50000 МВт в год.</w:t>
      </w:r>
    </w:p>
    <w:p w:rsidR="00B55915" w:rsidRDefault="00B55915" w:rsidP="00B55915">
      <w:pPr>
        <w:shd w:val="clear" w:color="auto" w:fill="FFFFFF" w:themeFill="background1"/>
        <w:ind w:firstLine="567"/>
        <w:jc w:val="both"/>
      </w:pPr>
      <w:r w:rsidRPr="00C054E6">
        <w:tab/>
        <w:t>По указанным проектам имеется утвержденная проектная документация, начаты поставки оборудования.</w:t>
      </w:r>
    </w:p>
    <w:p w:rsidR="00B55915" w:rsidRPr="00151F5C" w:rsidRDefault="00B55915" w:rsidP="00B55915">
      <w:pPr>
        <w:shd w:val="clear" w:color="auto" w:fill="FFFFFF"/>
        <w:ind w:firstLine="567"/>
        <w:jc w:val="both"/>
      </w:pPr>
      <w:r w:rsidRPr="00151F5C">
        <w:tab/>
        <w:t>Развитие реакторного комплекса ПИК и Создание на его базе Международного  центра нейтронных исследований станет следующим шагом научной интеграции России и Европы на уровне межгосударственного сотрудничества.</w:t>
      </w:r>
    </w:p>
    <w:p w:rsidR="00B55915" w:rsidRPr="00C054E6" w:rsidRDefault="00B55915" w:rsidP="00B55915">
      <w:pPr>
        <w:shd w:val="clear" w:color="auto" w:fill="FFFFFF" w:themeFill="background1"/>
        <w:ind w:firstLine="567"/>
        <w:jc w:val="both"/>
      </w:pPr>
      <w:r w:rsidRPr="00151F5C">
        <w:tab/>
        <w:t xml:space="preserve">В дополнение к реакторному комплексу ПИК имеется план НИЦ «Курчатовский институт» по размещению в </w:t>
      </w:r>
      <w:proofErr w:type="gramStart"/>
      <w:r w:rsidRPr="00151F5C">
        <w:t>г</w:t>
      </w:r>
      <w:proofErr w:type="gramEnd"/>
      <w:r w:rsidRPr="00151F5C">
        <w:t>. Гатчина уникального, не имеющего мирового аналога источника синхротронного излучения 4-го поколения (ИССИ-4). Наличие двух уникальных мега-установок в одном месте обеспечит беспрецедентные возможности в</w:t>
      </w:r>
      <w:r w:rsidRPr="00C054E6">
        <w:t xml:space="preserve"> комплементарных научных исследованиях, как в фундаментальных, так и прикладных направлениях, и по значимости их потенциал можно рассматривать как аналог современному Европейскому центру ядерных исследований (ЦЕРН).</w:t>
      </w:r>
    </w:p>
    <w:p w:rsidR="00B55915" w:rsidRPr="00C054E6" w:rsidRDefault="00B55915" w:rsidP="00B55915">
      <w:pPr>
        <w:shd w:val="clear" w:color="auto" w:fill="FFFFFF" w:themeFill="background1"/>
        <w:ind w:firstLine="567"/>
        <w:jc w:val="both"/>
      </w:pPr>
      <w:r w:rsidRPr="00C054E6">
        <w:tab/>
        <w:t xml:space="preserve">Многофункциональность такого комплекса и </w:t>
      </w:r>
      <w:proofErr w:type="spellStart"/>
      <w:r w:rsidRPr="00C054E6">
        <w:t>междисциплинарность</w:t>
      </w:r>
      <w:proofErr w:type="spellEnd"/>
      <w:r w:rsidRPr="00C054E6">
        <w:t xml:space="preserve"> проводимых с его помощью исследований может быть, в свою очередь, </w:t>
      </w:r>
      <w:r w:rsidRPr="00F62CA1">
        <w:t>уникальной учебно-образовательной базой</w:t>
      </w:r>
      <w:r>
        <w:t xml:space="preserve"> </w:t>
      </w:r>
      <w:r w:rsidRPr="00C054E6">
        <w:t>для подготовки специалистов во многих областях.</w:t>
      </w:r>
    </w:p>
    <w:p w:rsidR="00B55915" w:rsidRPr="00C054E6" w:rsidRDefault="00B55915" w:rsidP="00B55915">
      <w:pPr>
        <w:shd w:val="clear" w:color="auto" w:fill="FFFFFF" w:themeFill="background1"/>
        <w:ind w:firstLine="567"/>
        <w:jc w:val="both"/>
      </w:pPr>
      <w:r w:rsidRPr="00C054E6">
        <w:tab/>
        <w:t xml:space="preserve">В этой связи уже </w:t>
      </w:r>
      <w:r w:rsidRPr="00F62CA1">
        <w:t>начато создание Научно-образовательного кластера с</w:t>
      </w:r>
      <w:r w:rsidRPr="00C054E6">
        <w:t xml:space="preserve"> участием ПИЯФ НИЦ «Курчатовский институт» (Гатчина, Ленинградская область) и СПбГУ (площадка в Петергофе, Санкт-Петербург).</w:t>
      </w:r>
    </w:p>
    <w:p w:rsidR="00B55915" w:rsidRPr="00151F5C" w:rsidRDefault="00B55915" w:rsidP="00B55915">
      <w:pPr>
        <w:shd w:val="clear" w:color="auto" w:fill="FFFFFF" w:themeFill="background1"/>
        <w:ind w:firstLine="567"/>
        <w:jc w:val="both"/>
      </w:pPr>
      <w:r w:rsidRPr="00151F5C">
        <w:t xml:space="preserve">Развитие ПИЯФ для Гатчинского района – это создание тысячи новых высокоинтеллектуальных рабочих мест, прорывное развитие малого и среднего инновационного предпринимательства. В этой связи, Гатчина должна стать центром инновационного производства, где уже сейчас расположен ряд высокотехнологичных производств. </w:t>
      </w:r>
    </w:p>
    <w:p w:rsidR="00B55915" w:rsidRPr="00151F5C" w:rsidRDefault="00B55915" w:rsidP="00B55915">
      <w:pPr>
        <w:shd w:val="clear" w:color="auto" w:fill="FFFFFF" w:themeFill="background1"/>
        <w:ind w:firstLine="567"/>
        <w:jc w:val="both"/>
      </w:pPr>
      <w:r w:rsidRPr="00151F5C">
        <w:t xml:space="preserve">В целях снижения дефицита инфраструктуры коммерциализации идей и акселерации </w:t>
      </w:r>
      <w:proofErr w:type="spellStart"/>
      <w:r w:rsidRPr="00151F5C">
        <w:t>стартапов</w:t>
      </w:r>
      <w:proofErr w:type="spellEnd"/>
      <w:r w:rsidRPr="00151F5C">
        <w:t>,</w:t>
      </w:r>
      <w:r w:rsidR="00253A47" w:rsidRPr="00151F5C">
        <w:t xml:space="preserve"> </w:t>
      </w:r>
      <w:r w:rsidRPr="00151F5C">
        <w:t>для создания системы вов</w:t>
      </w:r>
      <w:r w:rsidR="00253A47" w:rsidRPr="00151F5C">
        <w:t xml:space="preserve">лечения молодежи в </w:t>
      </w:r>
      <w:proofErr w:type="spellStart"/>
      <w:r w:rsidR="00253A47" w:rsidRPr="00151F5C">
        <w:t>инновационно</w:t>
      </w:r>
      <w:proofErr w:type="spellEnd"/>
      <w:r w:rsidR="00253A47" w:rsidRPr="00151F5C">
        <w:t xml:space="preserve"> </w:t>
      </w:r>
      <w:r w:rsidRPr="00151F5C">
        <w:t xml:space="preserve">ёмкую и исследовательскую деятельность принято решение о строительстве Северо-Западного </w:t>
      </w:r>
      <w:proofErr w:type="spellStart"/>
      <w:r w:rsidRPr="00151F5C">
        <w:t>нанотехнологического</w:t>
      </w:r>
      <w:proofErr w:type="spellEnd"/>
      <w:r w:rsidRPr="00151F5C">
        <w:t xml:space="preserve"> центра (</w:t>
      </w:r>
      <w:proofErr w:type="spellStart"/>
      <w:r w:rsidRPr="00151F5C">
        <w:t>Нанопар</w:t>
      </w:r>
      <w:proofErr w:type="gramStart"/>
      <w:r w:rsidRPr="00151F5C">
        <w:t>к</w:t>
      </w:r>
      <w:proofErr w:type="spellEnd"/>
      <w:r w:rsidRPr="00151F5C">
        <w:t>«</w:t>
      </w:r>
      <w:proofErr w:type="gramEnd"/>
      <w:r w:rsidRPr="00151F5C">
        <w:t>Гатчина»).</w:t>
      </w:r>
    </w:p>
    <w:p w:rsidR="00B55915" w:rsidRPr="00C054E6" w:rsidRDefault="00B55915" w:rsidP="00B55915">
      <w:pPr>
        <w:shd w:val="clear" w:color="auto" w:fill="FFFFFF" w:themeFill="background1"/>
        <w:ind w:firstLine="567"/>
        <w:jc w:val="both"/>
      </w:pPr>
      <w:r w:rsidRPr="00C054E6">
        <w:lastRenderedPageBreak/>
        <w:t xml:space="preserve">Создание Северо-Западного Нанотехнологического центра стало возможным в рамках заключенного в 2013 году трехстороннего договора между Фондом инфраструктурных и образовательных программ ОАО «РОСНАНО», ООО «Проектный </w:t>
      </w:r>
      <w:proofErr w:type="spellStart"/>
      <w:r w:rsidRPr="00C054E6">
        <w:t>нанотехнологический</w:t>
      </w:r>
      <w:proofErr w:type="spellEnd"/>
      <w:r w:rsidRPr="00C054E6">
        <w:t xml:space="preserve"> центр» и ОАО «Инновационное агентство Ленинградской области». </w:t>
      </w:r>
    </w:p>
    <w:p w:rsidR="00157995" w:rsidRPr="00C054E6" w:rsidRDefault="00B55915" w:rsidP="00157995">
      <w:pPr>
        <w:shd w:val="clear" w:color="auto" w:fill="FFFFFF" w:themeFill="background1"/>
        <w:ind w:firstLine="567"/>
        <w:jc w:val="both"/>
      </w:pPr>
      <w:r w:rsidRPr="00C054E6">
        <w:t xml:space="preserve">Проект будет выполнять функции </w:t>
      </w:r>
      <w:proofErr w:type="gramStart"/>
      <w:r w:rsidRPr="00C054E6">
        <w:t>бизнес-инкубатора</w:t>
      </w:r>
      <w:proofErr w:type="gramEnd"/>
      <w:r w:rsidRPr="00C054E6">
        <w:t xml:space="preserve"> и центра коллективного пользования оборудованием. Деятельность Нанотехнологического центра будет направлена на реализацию полного цикла услуг по развитию </w:t>
      </w:r>
      <w:proofErr w:type="spellStart"/>
      <w:r w:rsidRPr="00C054E6">
        <w:t>стартапов</w:t>
      </w:r>
      <w:proofErr w:type="spellEnd"/>
      <w:r w:rsidRPr="00C054E6">
        <w:t xml:space="preserve"> в области </w:t>
      </w:r>
      <w:proofErr w:type="spellStart"/>
      <w:r w:rsidRPr="00C054E6">
        <w:t>нанотехнологий</w:t>
      </w:r>
      <w:proofErr w:type="spellEnd"/>
      <w:r w:rsidRPr="00C054E6">
        <w:t xml:space="preserve">. Центр будет представлять собой несколько функциональных зон, расположенных  в северной въездной зоне </w:t>
      </w:r>
      <w:proofErr w:type="gramStart"/>
      <w:r w:rsidRPr="00C054E6">
        <w:t>г</w:t>
      </w:r>
      <w:proofErr w:type="gramEnd"/>
      <w:r w:rsidRPr="00C054E6">
        <w:t>. Гатчины, объединенных единой инфраструктурой,  и включать:</w:t>
      </w:r>
    </w:p>
    <w:p w:rsidR="00B55915" w:rsidRPr="00C054E6" w:rsidRDefault="00B55915" w:rsidP="00157995">
      <w:pPr>
        <w:pStyle w:val="affff3"/>
        <w:shd w:val="clear" w:color="auto" w:fill="FFFFFF" w:themeFill="background1"/>
        <w:ind w:left="0" w:right="-2"/>
        <w:jc w:val="both"/>
        <w:rPr>
          <w:rFonts w:ascii="Times New Roman" w:hAnsi="Times New Roman"/>
        </w:rPr>
      </w:pPr>
      <w:r w:rsidRPr="00C054E6">
        <w:rPr>
          <w:rFonts w:ascii="Times New Roman" w:hAnsi="Times New Roman"/>
        </w:rPr>
        <w:t>-  многофункциональный общественно-деловой комплекс;</w:t>
      </w:r>
    </w:p>
    <w:p w:rsidR="00B55915" w:rsidRPr="00C054E6" w:rsidRDefault="00B55915" w:rsidP="00157995">
      <w:pPr>
        <w:pStyle w:val="affff3"/>
        <w:shd w:val="clear" w:color="auto" w:fill="FFFFFF" w:themeFill="background1"/>
        <w:ind w:left="0" w:right="-2"/>
        <w:jc w:val="both"/>
        <w:rPr>
          <w:rFonts w:ascii="Times New Roman" w:hAnsi="Times New Roman"/>
        </w:rPr>
      </w:pPr>
      <w:r w:rsidRPr="00C054E6">
        <w:rPr>
          <w:rFonts w:ascii="Times New Roman" w:hAnsi="Times New Roman"/>
        </w:rPr>
        <w:t xml:space="preserve"> - лабораторно-исследовательскую зону и опытно-производственный комплекс. </w:t>
      </w:r>
    </w:p>
    <w:p w:rsidR="00B55915" w:rsidRDefault="00B55915" w:rsidP="00157995">
      <w:pPr>
        <w:pStyle w:val="affff3"/>
        <w:shd w:val="clear" w:color="auto" w:fill="FFFFFF" w:themeFill="background1"/>
        <w:ind w:left="0" w:right="-2"/>
        <w:jc w:val="both"/>
        <w:rPr>
          <w:rFonts w:ascii="Times New Roman" w:hAnsi="Times New Roman"/>
        </w:rPr>
      </w:pPr>
      <w:r w:rsidRPr="009031E7">
        <w:rPr>
          <w:rFonts w:ascii="Times New Roman" w:hAnsi="Times New Roman"/>
        </w:rPr>
        <w:t>Количество новых рабочих мест – порядка 1000. Объем инвестиций – 1,5 млрд</w:t>
      </w:r>
      <w:proofErr w:type="gramStart"/>
      <w:r w:rsidRPr="009031E7">
        <w:rPr>
          <w:rFonts w:ascii="Times New Roman" w:hAnsi="Times New Roman"/>
        </w:rPr>
        <w:t>.р</w:t>
      </w:r>
      <w:proofErr w:type="gramEnd"/>
      <w:r w:rsidRPr="009031E7">
        <w:rPr>
          <w:rFonts w:ascii="Times New Roman" w:hAnsi="Times New Roman"/>
        </w:rPr>
        <w:t>уб.</w:t>
      </w:r>
    </w:p>
    <w:p w:rsidR="00B55915" w:rsidRPr="009031E7" w:rsidRDefault="00B55915" w:rsidP="00B55915">
      <w:pPr>
        <w:shd w:val="clear" w:color="auto" w:fill="FFFFFF" w:themeFill="background1"/>
        <w:ind w:firstLine="567"/>
        <w:jc w:val="both"/>
      </w:pPr>
      <w:r>
        <w:rPr>
          <w:sz w:val="28"/>
          <w:szCs w:val="28"/>
        </w:rPr>
        <w:tab/>
      </w:r>
      <w:r w:rsidRPr="009031E7">
        <w:t xml:space="preserve">Одной из ключевых частей  </w:t>
      </w:r>
      <w:proofErr w:type="spellStart"/>
      <w:r w:rsidRPr="009031E7">
        <w:t>нанопарка</w:t>
      </w:r>
      <w:proofErr w:type="spellEnd"/>
      <w:r w:rsidRPr="009031E7">
        <w:t xml:space="preserve"> станет Центр профессиональных компетенций – современный образовательный центр.</w:t>
      </w:r>
    </w:p>
    <w:p w:rsidR="00B55915" w:rsidRPr="009031E7" w:rsidRDefault="00B55915" w:rsidP="00B55915">
      <w:pPr>
        <w:shd w:val="clear" w:color="auto" w:fill="FFFFFF" w:themeFill="background1"/>
        <w:ind w:firstLine="567"/>
        <w:jc w:val="both"/>
      </w:pPr>
      <w:r w:rsidRPr="009031E7">
        <w:tab/>
        <w:t xml:space="preserve">В центре смогут проходить стажировку не только студенты наших профессиональных технических училищ и колледжей, но и преподаватели, желающие повысить свою квалификацию. Кроме того, на территории </w:t>
      </w:r>
      <w:proofErr w:type="spellStart"/>
      <w:r w:rsidRPr="009031E7">
        <w:t>Нанопарка</w:t>
      </w:r>
      <w:proofErr w:type="spellEnd"/>
      <w:r w:rsidRPr="009031E7">
        <w:t xml:space="preserve"> планируется создать полигон для тренировок наших команд </w:t>
      </w:r>
      <w:proofErr w:type="spellStart"/>
      <w:r w:rsidRPr="009031E7">
        <w:t>WorldSkills</w:t>
      </w:r>
      <w:proofErr w:type="spellEnd"/>
      <w:r w:rsidRPr="009031E7">
        <w:t xml:space="preserve"> и </w:t>
      </w:r>
      <w:proofErr w:type="spellStart"/>
      <w:r w:rsidRPr="009031E7">
        <w:t>кванториум</w:t>
      </w:r>
      <w:proofErr w:type="spellEnd"/>
      <w:r w:rsidRPr="009031E7">
        <w:t xml:space="preserve"> — центр детского технического образования и творчества.</w:t>
      </w:r>
    </w:p>
    <w:p w:rsidR="00B55915" w:rsidRDefault="00B55915" w:rsidP="00B55915">
      <w:pPr>
        <w:shd w:val="clear" w:color="auto" w:fill="FFFFFF" w:themeFill="background1"/>
        <w:ind w:firstLine="567"/>
        <w:jc w:val="both"/>
      </w:pPr>
      <w:proofErr w:type="spellStart"/>
      <w:r>
        <w:t>Северо-Западный</w:t>
      </w:r>
      <w:r w:rsidRPr="00C054E6">
        <w:t>Н</w:t>
      </w:r>
      <w:r>
        <w:t>анотехнологический</w:t>
      </w:r>
      <w:proofErr w:type="spellEnd"/>
      <w:r>
        <w:t xml:space="preserve"> центр планируется открыть в 2018 году.</w:t>
      </w:r>
    </w:p>
    <w:p w:rsidR="00B55915" w:rsidRPr="009031E7" w:rsidRDefault="00B55915" w:rsidP="00B55915">
      <w:pPr>
        <w:shd w:val="clear" w:color="auto" w:fill="FFFFFF"/>
        <w:ind w:firstLine="567"/>
        <w:jc w:val="both"/>
      </w:pPr>
      <w:r>
        <w:rPr>
          <w:sz w:val="28"/>
          <w:szCs w:val="28"/>
        </w:rPr>
        <w:tab/>
      </w:r>
      <w:r w:rsidRPr="009031E7">
        <w:t xml:space="preserve">Институт передовых производственных технологий Санкт-Петербургского политехнического университета имени Петра Великого станет официальным партнером </w:t>
      </w:r>
      <w:proofErr w:type="spellStart"/>
      <w:r w:rsidRPr="009031E7">
        <w:t>Нанопарка</w:t>
      </w:r>
      <w:proofErr w:type="spellEnd"/>
      <w:r w:rsidRPr="009031E7">
        <w:t xml:space="preserve"> Гатчина. </w:t>
      </w:r>
      <w:r>
        <w:t>М</w:t>
      </w:r>
      <w:r w:rsidRPr="009031E7">
        <w:t xml:space="preserve">ежду </w:t>
      </w:r>
      <w:proofErr w:type="spellStart"/>
      <w:r w:rsidRPr="009031E7">
        <w:t>СПбПУ</w:t>
      </w:r>
      <w:proofErr w:type="spellEnd"/>
      <w:r w:rsidRPr="009031E7">
        <w:t xml:space="preserve"> и Инновационным агентством Ленинградской области  подписано соглашение о сотрудничестве по развитию </w:t>
      </w:r>
      <w:proofErr w:type="spellStart"/>
      <w:r w:rsidRPr="009031E7">
        <w:t>нанотехнологических</w:t>
      </w:r>
      <w:proofErr w:type="spellEnd"/>
      <w:r w:rsidRPr="009031E7">
        <w:t xml:space="preserve"> производств в </w:t>
      </w:r>
      <w:proofErr w:type="spellStart"/>
      <w:r w:rsidRPr="009031E7">
        <w:t>нанопарке</w:t>
      </w:r>
      <w:proofErr w:type="spellEnd"/>
      <w:r w:rsidRPr="009031E7">
        <w:t xml:space="preserve"> "Гатчина". </w:t>
      </w:r>
    </w:p>
    <w:p w:rsidR="00B55915" w:rsidRPr="009031E7" w:rsidRDefault="00B55915" w:rsidP="00B55915">
      <w:pPr>
        <w:pStyle w:val="affff8"/>
        <w:ind w:firstLine="567"/>
        <w:jc w:val="both"/>
      </w:pPr>
      <w:r w:rsidRPr="009031E7">
        <w:tab/>
        <w:t xml:space="preserve">Документ подразумевает организацию партнерской деятельности по развитию инновационной инфраструктуры региона, создание сервисной инфраструктуры для развития </w:t>
      </w:r>
      <w:proofErr w:type="spellStart"/>
      <w:r w:rsidRPr="009031E7">
        <w:t>нанотехнологических</w:t>
      </w:r>
      <w:proofErr w:type="spellEnd"/>
      <w:r w:rsidRPr="009031E7">
        <w:t xml:space="preserve"> проектов производственного и научно-исследовательского профиля.</w:t>
      </w:r>
    </w:p>
    <w:p w:rsidR="00B55915" w:rsidRPr="009031E7" w:rsidRDefault="00B55915" w:rsidP="00B55915">
      <w:pPr>
        <w:pStyle w:val="affff8"/>
        <w:ind w:firstLine="567"/>
        <w:jc w:val="both"/>
      </w:pPr>
      <w:r w:rsidRPr="009031E7">
        <w:tab/>
        <w:t>Научные сотрудники политехнического университета будут выполнять научно-исследовательские работы в приоритетных отраслях (</w:t>
      </w:r>
      <w:proofErr w:type="spellStart"/>
      <w:r w:rsidRPr="009031E7">
        <w:t>нанотехнологии</w:t>
      </w:r>
      <w:proofErr w:type="spellEnd"/>
      <w:r w:rsidRPr="009031E7">
        <w:t xml:space="preserve">, материаловедение, цифровые технологии, инжиниринг, цифровое проектирование и моделирование). Их разработки лягут в основу цифровых производств, которые планируется организовать в </w:t>
      </w:r>
      <w:proofErr w:type="spellStart"/>
      <w:r w:rsidRPr="009031E7">
        <w:t>нанопарке</w:t>
      </w:r>
      <w:proofErr w:type="spellEnd"/>
      <w:r w:rsidRPr="009031E7">
        <w:t>.</w:t>
      </w:r>
    </w:p>
    <w:p w:rsidR="00B55915" w:rsidRPr="00C054E6" w:rsidRDefault="00B55915" w:rsidP="00157995">
      <w:pPr>
        <w:pStyle w:val="affff3"/>
        <w:shd w:val="clear" w:color="auto" w:fill="FFFFFF" w:themeFill="background1"/>
        <w:ind w:left="0" w:right="-2"/>
        <w:jc w:val="both"/>
        <w:rPr>
          <w:rFonts w:ascii="Times New Roman" w:hAnsi="Times New Roman" w:cs="Times New Roman"/>
          <w:b/>
        </w:rPr>
      </w:pPr>
      <w:r w:rsidRPr="00C054E6">
        <w:rPr>
          <w:rFonts w:ascii="Times New Roman" w:hAnsi="Times New Roman" w:cs="Times New Roman"/>
          <w:b/>
        </w:rPr>
        <w:t xml:space="preserve"> «</w:t>
      </w:r>
      <w:proofErr w:type="spellStart"/>
      <w:r w:rsidRPr="00C054E6">
        <w:rPr>
          <w:rFonts w:ascii="Times New Roman" w:hAnsi="Times New Roman" w:cs="Times New Roman"/>
          <w:b/>
        </w:rPr>
        <w:t>Нанопарк</w:t>
      </w:r>
      <w:proofErr w:type="spellEnd"/>
      <w:r w:rsidRPr="00C054E6">
        <w:rPr>
          <w:rFonts w:ascii="Times New Roman" w:hAnsi="Times New Roman" w:cs="Times New Roman"/>
          <w:b/>
        </w:rPr>
        <w:t xml:space="preserve"> Гатчина» - первый в России индустриальный па</w:t>
      </w:r>
      <w:proofErr w:type="gramStart"/>
      <w:r w:rsidRPr="00C054E6">
        <w:rPr>
          <w:rFonts w:ascii="Times New Roman" w:hAnsi="Times New Roman" w:cs="Times New Roman"/>
          <w:b/>
        </w:rPr>
        <w:t>рк в сф</w:t>
      </w:r>
      <w:proofErr w:type="gramEnd"/>
      <w:r w:rsidRPr="00C054E6">
        <w:rPr>
          <w:rFonts w:ascii="Times New Roman" w:hAnsi="Times New Roman" w:cs="Times New Roman"/>
          <w:b/>
        </w:rPr>
        <w:t xml:space="preserve">ере </w:t>
      </w:r>
      <w:proofErr w:type="spellStart"/>
      <w:r w:rsidRPr="00C054E6">
        <w:rPr>
          <w:rFonts w:ascii="Times New Roman" w:hAnsi="Times New Roman" w:cs="Times New Roman"/>
          <w:b/>
        </w:rPr>
        <w:t>нанотехнологий</w:t>
      </w:r>
      <w:proofErr w:type="spellEnd"/>
      <w:r w:rsidRPr="00C054E6">
        <w:rPr>
          <w:rFonts w:ascii="Times New Roman" w:hAnsi="Times New Roman" w:cs="Times New Roman"/>
          <w:b/>
        </w:rPr>
        <w:t xml:space="preserve"> – станет ключевым объектом кластера медицинской, фармацевтической</w:t>
      </w:r>
      <w:r w:rsidRPr="00C054E6">
        <w:rPr>
          <w:rFonts w:ascii="Times New Roman" w:hAnsi="Times New Roman" w:cs="Times New Roman"/>
          <w:b/>
        </w:rPr>
        <w:tab/>
        <w:t xml:space="preserve"> промышленности и радиационных технологий.</w:t>
      </w:r>
    </w:p>
    <w:p w:rsidR="00253A47" w:rsidRDefault="00B55915" w:rsidP="00B55915">
      <w:pPr>
        <w:pStyle w:val="afffa"/>
        <w:spacing w:after="150"/>
        <w:ind w:firstLine="567"/>
        <w:jc w:val="both"/>
      </w:pPr>
      <w:r w:rsidRPr="00151F5C">
        <w:t>Научно-производственный экспериментальный комплекс (НПЭК), который   является частью</w:t>
      </w:r>
      <w:r w:rsidR="00253A47" w:rsidRPr="00151F5C">
        <w:t xml:space="preserve"> </w:t>
      </w:r>
      <w:r w:rsidRPr="00151F5C">
        <w:t>НИЦ «Курчатовский институт - ЦНИИ КМ «Прометей» - крупнейшего межотраслевого материаловедческого центра страны, который решает важнейшие задачи научно-технического развития, национальной технологической, экологической безопасности</w:t>
      </w:r>
      <w:r w:rsidRPr="00C054E6">
        <w:t xml:space="preserve"> и обеспечения обороноспособности государства.  </w:t>
      </w:r>
    </w:p>
    <w:p w:rsidR="00253A47" w:rsidRDefault="00B55915" w:rsidP="00253A47">
      <w:pPr>
        <w:pStyle w:val="afffa"/>
        <w:spacing w:after="150"/>
        <w:ind w:firstLine="567"/>
        <w:jc w:val="both"/>
      </w:pPr>
      <w:r>
        <w:t xml:space="preserve">C 2007 г. </w:t>
      </w:r>
      <w:r w:rsidRPr="00C054E6">
        <w:t xml:space="preserve">ЦНИИ КМ “Прометей”, является </w:t>
      </w:r>
      <w:hyperlink r:id="rId40" w:tgtFrame="_blank" w:history="1">
        <w:r w:rsidRPr="00253A47">
          <w:rPr>
            <w:rStyle w:val="af5"/>
            <w:color w:val="auto"/>
            <w:u w:val="none"/>
          </w:rPr>
          <w:t xml:space="preserve">головной организацией отрасли по направлению “Конструкционные </w:t>
        </w:r>
        <w:proofErr w:type="spellStart"/>
        <w:r w:rsidRPr="00253A47">
          <w:rPr>
            <w:rStyle w:val="af5"/>
            <w:color w:val="auto"/>
            <w:u w:val="none"/>
          </w:rPr>
          <w:t>наноматериалы</w:t>
        </w:r>
        <w:proofErr w:type="spellEnd"/>
        <w:r w:rsidRPr="00253A47">
          <w:rPr>
            <w:rStyle w:val="af5"/>
            <w:color w:val="auto"/>
            <w:u w:val="none"/>
          </w:rPr>
          <w:t>”</w:t>
        </w:r>
      </w:hyperlink>
      <w:r w:rsidRPr="00C054E6">
        <w:t xml:space="preserve"> в Национальной </w:t>
      </w:r>
      <w:proofErr w:type="spellStart"/>
      <w:r w:rsidRPr="00C054E6">
        <w:t>Нанотехнологической</w:t>
      </w:r>
      <w:proofErr w:type="spellEnd"/>
      <w:r w:rsidRPr="00C054E6">
        <w:t xml:space="preserve"> Сети (ННС). Имея статус Государственного научного центра РФ, ЦНИИ КМ "Прометей" проводит фундаментальные, прикладные исследования и разработки для создания перспективных образцов техники нового тысячелетия.</w:t>
      </w:r>
      <w:r w:rsidR="00253A47">
        <w:t xml:space="preserve"> </w:t>
      </w:r>
      <w:r w:rsidRPr="00617F1F">
        <w:tab/>
      </w:r>
    </w:p>
    <w:p w:rsidR="00B55915" w:rsidRPr="00617F1F" w:rsidRDefault="00B55915" w:rsidP="00253A47">
      <w:pPr>
        <w:pStyle w:val="afffa"/>
        <w:spacing w:after="150"/>
        <w:ind w:firstLine="567"/>
        <w:jc w:val="both"/>
        <w:rPr>
          <w:bCs/>
        </w:rPr>
      </w:pPr>
      <w:r w:rsidRPr="00617F1F">
        <w:lastRenderedPageBreak/>
        <w:t xml:space="preserve">Из материалов, созданных в ЦНИИ КМ «Прометей», построен весь отечественный Военно-Морской Флот, большое число гражданских судов различного назначения, а также </w:t>
      </w:r>
      <w:proofErr w:type="spellStart"/>
      <w:r w:rsidRPr="00617F1F">
        <w:t>ледостойкие</w:t>
      </w:r>
      <w:proofErr w:type="spellEnd"/>
      <w:r w:rsidRPr="00617F1F">
        <w:t xml:space="preserve"> платформы, атомные электростанции и др.</w:t>
      </w:r>
    </w:p>
    <w:p w:rsidR="00253A47" w:rsidRPr="00151F5C" w:rsidRDefault="00B55915" w:rsidP="00B55915">
      <w:pPr>
        <w:spacing w:after="45"/>
        <w:ind w:firstLine="567"/>
        <w:jc w:val="both"/>
      </w:pPr>
      <w:r w:rsidRPr="00617F1F">
        <w:rPr>
          <w:bCs/>
        </w:rPr>
        <w:tab/>
      </w:r>
      <w:r w:rsidR="00253A47" w:rsidRPr="00617F1F">
        <w:t xml:space="preserve">В современных условиях ЦНИИ КМ «Прометей» продолжает занимать лидирующее положение в мире в области создания материалов и технологий их производства для </w:t>
      </w:r>
      <w:r w:rsidR="00253A47" w:rsidRPr="00151F5C">
        <w:t>экстремальных условий эксплуатации.</w:t>
      </w:r>
    </w:p>
    <w:p w:rsidR="00253A47" w:rsidRPr="00151F5C" w:rsidRDefault="00B55915" w:rsidP="003D24FF">
      <w:pPr>
        <w:shd w:val="clear" w:color="auto" w:fill="FFFFFF" w:themeFill="background1"/>
        <w:ind w:firstLine="567"/>
        <w:jc w:val="both"/>
      </w:pPr>
      <w:r w:rsidRPr="00151F5C">
        <w:t xml:space="preserve">В Гатчине </w:t>
      </w:r>
      <w:r w:rsidR="00253A47" w:rsidRPr="00151F5C">
        <w:t>расположен</w:t>
      </w:r>
      <w:r w:rsidRPr="00151F5C">
        <w:t xml:space="preserve">  ФЛ №1  ОАО «Концерн ЦНИИ «Электроприбор» - ведущего института России в области высокоточной навигации, </w:t>
      </w:r>
      <w:proofErr w:type="spellStart"/>
      <w:r w:rsidRPr="00151F5C">
        <w:t>гироскопии</w:t>
      </w:r>
      <w:proofErr w:type="spellEnd"/>
      <w:r w:rsidRPr="00151F5C">
        <w:t xml:space="preserve"> и гравиметрии. </w:t>
      </w:r>
      <w:r w:rsidRPr="00151F5C">
        <w:rPr>
          <w:bCs/>
        </w:rPr>
        <w:t>Основные разработки института носят инновационный характер и соответствуют высшему мировому уровню.</w:t>
      </w:r>
      <w:r w:rsidRPr="00151F5C">
        <w:rPr>
          <w:rStyle w:val="apple-converted-space"/>
          <w:rFonts w:ascii="Arial" w:hAnsi="Arial" w:cs="Arial"/>
          <w:bCs/>
          <w:color w:val="000000"/>
          <w:shd w:val="clear" w:color="auto" w:fill="FFFFFF"/>
        </w:rPr>
        <w:t> </w:t>
      </w:r>
      <w:r w:rsidRPr="00151F5C">
        <w:t xml:space="preserve">ЦНИИ "Электроприбор" выполняет работы и поставляет продукцию не только для ВМФ России, но и выполняет работы по контрактам с зарубежными фирмами Германии, Индии, Китая, Норвегии, Республики Корея, Финляндии и Японии. </w:t>
      </w:r>
    </w:p>
    <w:p w:rsidR="00B55915" w:rsidRPr="00151F5C" w:rsidRDefault="00B55915" w:rsidP="00B55915">
      <w:pPr>
        <w:pStyle w:val="afffa"/>
        <w:shd w:val="clear" w:color="auto" w:fill="FFFFFF" w:themeFill="background1"/>
        <w:ind w:firstLine="567"/>
        <w:jc w:val="both"/>
      </w:pPr>
      <w:r w:rsidRPr="00151F5C">
        <w:t>В 2014 году состоялось открытие нового инновационного  производственно-инжинирингового центра компан</w:t>
      </w:r>
      <w:proofErr w:type="gramStart"/>
      <w:r w:rsidRPr="00151F5C">
        <w:t>ии  ООО</w:t>
      </w:r>
      <w:proofErr w:type="gramEnd"/>
      <w:r w:rsidRPr="00151F5C">
        <w:t xml:space="preserve"> «5Микрон Инжиниринг», основным направлением деятельности которого стала разработка и изготовление сложных технических изделий с автоматизированными </w:t>
      </w:r>
      <w:proofErr w:type="spellStart"/>
      <w:r w:rsidRPr="00151F5C">
        <w:t>гидро</w:t>
      </w:r>
      <w:proofErr w:type="spellEnd"/>
      <w:r w:rsidRPr="00151F5C">
        <w:t xml:space="preserve">- и электроприводами. Здесь также выпускаются </w:t>
      </w:r>
      <w:proofErr w:type="gramStart"/>
      <w:r w:rsidRPr="00151F5C">
        <w:t>комплектующие</w:t>
      </w:r>
      <w:proofErr w:type="gramEnd"/>
      <w:r w:rsidRPr="00151F5C">
        <w:t xml:space="preserve"> для радионавигационных систем, узлов для авиаприборостроения, оптических приборов и роботизированных комплексов. Инвестиции в проект составили 300 млн. рублей. Создано 35 новых рабочих мест.</w:t>
      </w:r>
    </w:p>
    <w:p w:rsidR="00B55915" w:rsidRDefault="00B55915" w:rsidP="00B55915">
      <w:pPr>
        <w:pStyle w:val="afffa"/>
        <w:shd w:val="clear" w:color="auto" w:fill="FFFFFF" w:themeFill="background1"/>
        <w:ind w:firstLine="567"/>
        <w:jc w:val="both"/>
      </w:pPr>
      <w:r w:rsidRPr="00151F5C">
        <w:t>Завод обладает самым современным производственным оборудованием, исследовательской измерительной лабораторией, оказывает полный комплекс услуг по</w:t>
      </w:r>
      <w:r w:rsidRPr="00370F0A">
        <w:t xml:space="preserve"> контрактному инжинирингу. Контрактное производство – опытные образцы, мелкие и средние серии и развитая система кооперативных связей для производства сложных технических узлов. В рамках ограничений поставок высокотехнологической продукции в РФ, ООО «5Микрон Инжиниринг» разрабатывает и осваивает в производстве замещающие аналоги с возможным последующим </w:t>
      </w:r>
      <w:proofErr w:type="spellStart"/>
      <w:r w:rsidRPr="00370F0A">
        <w:t>экспортоориентированным</w:t>
      </w:r>
      <w:proofErr w:type="spellEnd"/>
      <w:r w:rsidRPr="00370F0A">
        <w:t xml:space="preserve"> потенциалом.</w:t>
      </w:r>
    </w:p>
    <w:p w:rsidR="00B55915" w:rsidRPr="00370F0A" w:rsidRDefault="00B55915" w:rsidP="00B55915">
      <w:pPr>
        <w:pStyle w:val="afffa"/>
        <w:shd w:val="clear" w:color="auto" w:fill="FFFFFF" w:themeFill="background1"/>
        <w:ind w:firstLine="567"/>
        <w:jc w:val="both"/>
      </w:pPr>
    </w:p>
    <w:p w:rsidR="00B55915" w:rsidRPr="00725CD3" w:rsidRDefault="00B55915" w:rsidP="00B55915">
      <w:pPr>
        <w:ind w:firstLine="567"/>
        <w:jc w:val="both"/>
        <w:sectPr w:rsidR="00B55915" w:rsidRPr="00725CD3" w:rsidSect="0069178C">
          <w:pgSz w:w="11906" w:h="16838"/>
          <w:pgMar w:top="1134" w:right="1134" w:bottom="1134" w:left="1134" w:header="708" w:footer="708" w:gutter="0"/>
          <w:cols w:space="708"/>
          <w:titlePg/>
          <w:docGrid w:linePitch="360"/>
        </w:sectPr>
      </w:pPr>
    </w:p>
    <w:p w:rsidR="00FF791E" w:rsidRDefault="00D47517" w:rsidP="002A4883">
      <w:pPr>
        <w:pStyle w:val="2"/>
        <w:numPr>
          <w:ilvl w:val="1"/>
          <w:numId w:val="58"/>
        </w:numPr>
        <w:spacing w:before="0" w:after="0"/>
      </w:pPr>
      <w:bookmarkStart w:id="24" w:name="_Toc428458640"/>
      <w:bookmarkStart w:id="25" w:name="_Toc435180155"/>
      <w:r w:rsidRPr="005C111E">
        <w:lastRenderedPageBreak/>
        <w:t>О</w:t>
      </w:r>
      <w:r w:rsidR="00FF791E" w:rsidRPr="005C111E">
        <w:t>кружающая среда</w:t>
      </w:r>
      <w:bookmarkEnd w:id="24"/>
      <w:bookmarkEnd w:id="25"/>
    </w:p>
    <w:p w:rsidR="00CB520D" w:rsidRPr="00CB520D" w:rsidRDefault="00CB520D" w:rsidP="00CB520D">
      <w:pPr>
        <w:pStyle w:val="a2"/>
      </w:pPr>
    </w:p>
    <w:p w:rsidR="00CB520D" w:rsidRPr="00CB520D" w:rsidRDefault="00157995" w:rsidP="00CB520D">
      <w:pPr>
        <w:shd w:val="clear" w:color="auto" w:fill="FFFFFF"/>
        <w:jc w:val="both"/>
      </w:pPr>
      <w:r>
        <w:rPr>
          <w:noProof/>
        </w:rPr>
        <w:drawing>
          <wp:anchor distT="0" distB="0" distL="114300" distR="114300" simplePos="0" relativeHeight="251980800" behindDoc="1" locked="0" layoutInCell="1" allowOverlap="1">
            <wp:simplePos x="0" y="0"/>
            <wp:positionH relativeFrom="column">
              <wp:posOffset>19929</wp:posOffset>
            </wp:positionH>
            <wp:positionV relativeFrom="paragraph">
              <wp:posOffset>-1368</wp:posOffset>
            </wp:positionV>
            <wp:extent cx="2750527" cy="1547446"/>
            <wp:effectExtent l="19050" t="0" r="0" b="0"/>
            <wp:wrapTight wrapText="bothSides">
              <wp:wrapPolygon edited="0">
                <wp:start x="-150" y="0"/>
                <wp:lineTo x="-150" y="21273"/>
                <wp:lineTo x="21542" y="21273"/>
                <wp:lineTo x="21542" y="0"/>
                <wp:lineTo x="-150" y="0"/>
              </wp:wrapPolygon>
            </wp:wrapTight>
            <wp:docPr id="79" name="Рисунок 13" descr="C:\Users\mma-econ\Desktop\Презентация\skyline-279371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ma-econ\Desktop\Презентация\skyline-2793719_960_720.png"/>
                    <pic:cNvPicPr>
                      <a:picLocks noChangeAspect="1" noChangeArrowheads="1"/>
                    </pic:cNvPicPr>
                  </pic:nvPicPr>
                  <pic:blipFill>
                    <a:blip r:embed="rId41"/>
                    <a:srcRect/>
                    <a:stretch>
                      <a:fillRect/>
                    </a:stretch>
                  </pic:blipFill>
                  <pic:spPr bwMode="auto">
                    <a:xfrm>
                      <a:off x="0" y="0"/>
                      <a:ext cx="2750527" cy="1547446"/>
                    </a:xfrm>
                    <a:prstGeom prst="rect">
                      <a:avLst/>
                    </a:prstGeom>
                    <a:noFill/>
                    <a:ln w="9525">
                      <a:noFill/>
                      <a:miter lim="800000"/>
                      <a:headEnd/>
                      <a:tailEnd/>
                    </a:ln>
                  </pic:spPr>
                </pic:pic>
              </a:graphicData>
            </a:graphic>
          </wp:anchor>
        </w:drawing>
      </w:r>
      <w:r w:rsidR="00CB520D" w:rsidRPr="00CB520D">
        <w:t xml:space="preserve">Окружающая среда – это </w:t>
      </w:r>
      <w:r w:rsidR="00151F5C">
        <w:t xml:space="preserve">все </w:t>
      </w:r>
      <w:r w:rsidR="00CB520D" w:rsidRPr="00CB520D">
        <w:t xml:space="preserve">то, что находится вокруг </w:t>
      </w:r>
      <w:r w:rsidR="00CB520D">
        <w:t>нас</w:t>
      </w:r>
      <w:r w:rsidR="00CB520D" w:rsidRPr="00CB520D">
        <w:t>, и то, как оно влияет на ваше развитие.</w:t>
      </w:r>
    </w:p>
    <w:p w:rsidR="00CB520D" w:rsidRPr="00CB520D" w:rsidRDefault="00CB520D" w:rsidP="00CB520D">
      <w:pPr>
        <w:shd w:val="clear" w:color="auto" w:fill="FFFFFF"/>
        <w:jc w:val="both"/>
      </w:pPr>
      <w:r>
        <w:t>Э</w:t>
      </w:r>
      <w:r w:rsidRPr="00CB520D">
        <w:t>то комплекс окружающих человека или другой живой организм физических, географических, биологических, условий, которы</w:t>
      </w:r>
      <w:r>
        <w:t>е</w:t>
      </w:r>
      <w:r w:rsidRPr="00CB520D">
        <w:t xml:space="preserve"> определя</w:t>
      </w:r>
      <w:r>
        <w:t>ю</w:t>
      </w:r>
      <w:r w:rsidRPr="00CB520D">
        <w:t>т форму и характер  его существования.</w:t>
      </w:r>
      <w:r>
        <w:t xml:space="preserve"> </w:t>
      </w:r>
      <w:r w:rsidRPr="00CB520D">
        <w:t>Окружающая среда влияет на жизнь людей и развитие общества в целом. Вследствие этого люди, прогресс, развитие и окружающая среда тесно взаимосвязаны.</w:t>
      </w:r>
      <w:r>
        <w:t xml:space="preserve"> Она, подвергаясь техногенному воздействию человека,</w:t>
      </w:r>
      <w:r w:rsidRPr="00CB520D">
        <w:t xml:space="preserve"> может также нести в себе угрозу. Загрязненный воздух, инфекции, передающиеся с водой, токсичные химические вещества и природные катастрофы представляют собой только часть тех угроз для человечества, которые таит в себе окружающая среда.</w:t>
      </w:r>
    </w:p>
    <w:p w:rsidR="00CB520D" w:rsidRDefault="00CB520D" w:rsidP="00CB520D">
      <w:pPr>
        <w:pStyle w:val="a2"/>
        <w:spacing w:before="0" w:after="0"/>
        <w:ind w:firstLine="0"/>
      </w:pPr>
    </w:p>
    <w:p w:rsidR="00B46345" w:rsidRPr="00D60194" w:rsidRDefault="00B46345" w:rsidP="00B46345">
      <w:pPr>
        <w:ind w:firstLine="397"/>
        <w:jc w:val="right"/>
      </w:pPr>
      <w:r w:rsidRPr="00D60194">
        <w:t xml:space="preserve">Таблица </w:t>
      </w:r>
      <w:r>
        <w:t>1</w:t>
      </w:r>
      <w:r w:rsidR="00F847BA">
        <w:t>7</w:t>
      </w:r>
    </w:p>
    <w:p w:rsidR="00546280" w:rsidRPr="007D5EC8" w:rsidRDefault="007D5EC8" w:rsidP="007D5EC8">
      <w:pPr>
        <w:rPr>
          <w:b/>
        </w:rPr>
      </w:pPr>
      <w:r>
        <w:rPr>
          <w:b/>
        </w:rPr>
        <w:t xml:space="preserve">1.7.1. </w:t>
      </w:r>
      <w:r w:rsidR="002F27BF" w:rsidRPr="007D5EC8">
        <w:rPr>
          <w:b/>
        </w:rPr>
        <w:t xml:space="preserve">Природно-ресурсный потенциал </w:t>
      </w:r>
    </w:p>
    <w:tbl>
      <w:tblPr>
        <w:tblStyle w:val="afe"/>
        <w:tblW w:w="14850" w:type="dxa"/>
        <w:tblLook w:val="04A0"/>
      </w:tblPr>
      <w:tblGrid>
        <w:gridCol w:w="2093"/>
        <w:gridCol w:w="8647"/>
        <w:gridCol w:w="4110"/>
      </w:tblGrid>
      <w:tr w:rsidR="002F27BF" w:rsidRPr="005C111E" w:rsidTr="001D087D">
        <w:trPr>
          <w:cnfStyle w:val="100000000000"/>
        </w:trPr>
        <w:tc>
          <w:tcPr>
            <w:tcW w:w="2093" w:type="dxa"/>
            <w:tcBorders>
              <w:top w:val="single" w:sz="4" w:space="0" w:color="auto"/>
              <w:left w:val="single" w:sz="4" w:space="0" w:color="auto"/>
              <w:bottom w:val="single" w:sz="4" w:space="0" w:color="auto"/>
              <w:right w:val="single" w:sz="4" w:space="0" w:color="auto"/>
            </w:tcBorders>
            <w:hideMark/>
          </w:tcPr>
          <w:p w:rsidR="002F27BF" w:rsidRPr="005C111E" w:rsidRDefault="002F27BF" w:rsidP="001D087D">
            <w:pPr>
              <w:jc w:val="center"/>
              <w:rPr>
                <w:sz w:val="22"/>
                <w:szCs w:val="22"/>
              </w:rPr>
            </w:pPr>
            <w:r w:rsidRPr="005C111E">
              <w:rPr>
                <w:sz w:val="22"/>
                <w:szCs w:val="22"/>
              </w:rPr>
              <w:t>Вид ресурса</w:t>
            </w:r>
          </w:p>
        </w:tc>
        <w:tc>
          <w:tcPr>
            <w:tcW w:w="8647" w:type="dxa"/>
            <w:tcBorders>
              <w:top w:val="single" w:sz="4" w:space="0" w:color="auto"/>
              <w:left w:val="single" w:sz="4" w:space="0" w:color="auto"/>
              <w:bottom w:val="single" w:sz="4" w:space="0" w:color="auto"/>
              <w:right w:val="single" w:sz="4" w:space="0" w:color="auto"/>
            </w:tcBorders>
            <w:hideMark/>
          </w:tcPr>
          <w:p w:rsidR="002F27BF" w:rsidRPr="005C111E" w:rsidRDefault="002F27BF" w:rsidP="001D087D">
            <w:pPr>
              <w:jc w:val="center"/>
              <w:cnfStyle w:val="000000000000"/>
              <w:rPr>
                <w:sz w:val="22"/>
                <w:szCs w:val="22"/>
              </w:rPr>
            </w:pPr>
            <w:r w:rsidRPr="005C111E">
              <w:rPr>
                <w:sz w:val="22"/>
                <w:szCs w:val="22"/>
              </w:rPr>
              <w:t>Характеристика</w:t>
            </w:r>
          </w:p>
        </w:tc>
        <w:tc>
          <w:tcPr>
            <w:tcW w:w="4110" w:type="dxa"/>
            <w:tcBorders>
              <w:top w:val="single" w:sz="4" w:space="0" w:color="auto"/>
              <w:left w:val="single" w:sz="4" w:space="0" w:color="auto"/>
              <w:bottom w:val="single" w:sz="4" w:space="0" w:color="auto"/>
              <w:right w:val="single" w:sz="4" w:space="0" w:color="auto"/>
            </w:tcBorders>
            <w:hideMark/>
          </w:tcPr>
          <w:p w:rsidR="002F27BF" w:rsidRPr="005C111E" w:rsidRDefault="002F27BF" w:rsidP="001D087D">
            <w:pPr>
              <w:jc w:val="center"/>
              <w:cnfStyle w:val="000000000000"/>
              <w:rPr>
                <w:sz w:val="22"/>
                <w:szCs w:val="22"/>
              </w:rPr>
            </w:pPr>
            <w:r w:rsidRPr="005C111E">
              <w:rPr>
                <w:sz w:val="22"/>
                <w:szCs w:val="22"/>
              </w:rPr>
              <w:t>Потенциал использования</w:t>
            </w:r>
          </w:p>
        </w:tc>
      </w:tr>
      <w:tr w:rsidR="002F27BF" w:rsidRPr="005C111E" w:rsidTr="001D087D">
        <w:tc>
          <w:tcPr>
            <w:tcW w:w="2093" w:type="dxa"/>
            <w:tcBorders>
              <w:top w:val="single" w:sz="4" w:space="0" w:color="auto"/>
              <w:left w:val="single" w:sz="4" w:space="0" w:color="auto"/>
              <w:bottom w:val="single" w:sz="4" w:space="0" w:color="auto"/>
              <w:right w:val="single" w:sz="4" w:space="0" w:color="auto"/>
            </w:tcBorders>
            <w:hideMark/>
          </w:tcPr>
          <w:p w:rsidR="002F27BF" w:rsidRPr="005C111E" w:rsidRDefault="002F27BF" w:rsidP="001D087D">
            <w:pPr>
              <w:rPr>
                <w:sz w:val="22"/>
                <w:szCs w:val="22"/>
              </w:rPr>
            </w:pPr>
            <w:r w:rsidRPr="005C111E">
              <w:rPr>
                <w:sz w:val="22"/>
                <w:szCs w:val="22"/>
              </w:rPr>
              <w:t>Климатические условия</w:t>
            </w:r>
          </w:p>
        </w:tc>
        <w:tc>
          <w:tcPr>
            <w:tcW w:w="8647" w:type="dxa"/>
            <w:tcBorders>
              <w:top w:val="single" w:sz="4" w:space="0" w:color="auto"/>
              <w:left w:val="single" w:sz="4" w:space="0" w:color="auto"/>
              <w:bottom w:val="single" w:sz="4" w:space="0" w:color="auto"/>
              <w:right w:val="single" w:sz="4" w:space="0" w:color="auto"/>
            </w:tcBorders>
            <w:hideMark/>
          </w:tcPr>
          <w:p w:rsidR="002F27BF" w:rsidRPr="005C111E" w:rsidRDefault="002F27BF" w:rsidP="001D087D">
            <w:pPr>
              <w:jc w:val="both"/>
              <w:rPr>
                <w:sz w:val="22"/>
                <w:szCs w:val="22"/>
              </w:rPr>
            </w:pPr>
            <w:r w:rsidRPr="005C111E">
              <w:rPr>
                <w:sz w:val="22"/>
                <w:szCs w:val="22"/>
              </w:rPr>
              <w:t xml:space="preserve">Гатчинский муниципальный район характеризуется умеренно-континентальным климатом с чертами </w:t>
            </w:r>
            <w:proofErr w:type="gramStart"/>
            <w:r w:rsidRPr="005C111E">
              <w:rPr>
                <w:sz w:val="22"/>
                <w:szCs w:val="22"/>
              </w:rPr>
              <w:t>морского</w:t>
            </w:r>
            <w:proofErr w:type="gramEnd"/>
            <w:r w:rsidRPr="005C111E">
              <w:rPr>
                <w:sz w:val="22"/>
                <w:szCs w:val="22"/>
              </w:rPr>
              <w:t xml:space="preserve">. Зима мягкая, теплая, с преимущественно пасмурной, неустойчивой погодой. Сильные морозы наблюдаются редко, но переносятся тяжело из-за большой влажности. Согласно данным, полученным в период до </w:t>
            </w:r>
            <w:smartTag w:uri="urn:schemas-microsoft-com:office:smarttags" w:element="metricconverter">
              <w:smartTagPr>
                <w:attr w:name="ProductID" w:val="1960 г"/>
              </w:smartTagPr>
              <w:r w:rsidRPr="005C111E">
                <w:rPr>
                  <w:sz w:val="22"/>
                  <w:szCs w:val="22"/>
                </w:rPr>
                <w:t>1960 г</w:t>
              </w:r>
            </w:smartTag>
            <w:r w:rsidRPr="005C111E">
              <w:rPr>
                <w:sz w:val="22"/>
                <w:szCs w:val="22"/>
              </w:rPr>
              <w:t xml:space="preserve">. (метеостанции Гатчина и </w:t>
            </w:r>
            <w:proofErr w:type="spellStart"/>
            <w:r w:rsidRPr="005C111E">
              <w:rPr>
                <w:sz w:val="22"/>
                <w:szCs w:val="22"/>
              </w:rPr>
              <w:t>Белогорка</w:t>
            </w:r>
            <w:proofErr w:type="spellEnd"/>
            <w:r w:rsidRPr="005C111E">
              <w:rPr>
                <w:sz w:val="22"/>
                <w:szCs w:val="22"/>
              </w:rPr>
              <w:t>), средняя температура воздуха самого холодного месяца (февраль) в составляла -8,7</w:t>
            </w:r>
            <w:proofErr w:type="gramStart"/>
            <w:r w:rsidRPr="005C111E">
              <w:rPr>
                <w:sz w:val="22"/>
                <w:szCs w:val="22"/>
              </w:rPr>
              <w:t>ºС</w:t>
            </w:r>
            <w:proofErr w:type="gramEnd"/>
            <w:r w:rsidRPr="005C111E">
              <w:rPr>
                <w:sz w:val="22"/>
                <w:szCs w:val="22"/>
              </w:rPr>
              <w:t xml:space="preserve"> - -9ºС; абсолютные минимумы температуры воздуха достигают -43ºС. Часты оттепели (8-15 дней в месяц), когда температура поднимается выше 0ºС. Средняя продолжительность безморозного периода 105-125 дней. Снежный покров устанавливается в начале декабря и достигает наибольшей толщины в марте – </w:t>
            </w:r>
            <w:smartTag w:uri="urn:schemas-microsoft-com:office:smarttags" w:element="metricconverter">
              <w:smartTagPr>
                <w:attr w:name="ProductID" w:val="40 см"/>
              </w:smartTagPr>
              <w:r w:rsidRPr="005C111E">
                <w:rPr>
                  <w:sz w:val="22"/>
                  <w:szCs w:val="22"/>
                </w:rPr>
                <w:t>40 см</w:t>
              </w:r>
            </w:smartTag>
            <w:r w:rsidRPr="005C111E">
              <w:rPr>
                <w:sz w:val="22"/>
                <w:szCs w:val="22"/>
              </w:rPr>
              <w:t xml:space="preserve">. </w:t>
            </w:r>
          </w:p>
          <w:p w:rsidR="002F27BF" w:rsidRPr="005C111E" w:rsidRDefault="002F27BF" w:rsidP="001D087D">
            <w:pPr>
              <w:jc w:val="both"/>
              <w:rPr>
                <w:sz w:val="22"/>
                <w:szCs w:val="22"/>
              </w:rPr>
            </w:pPr>
            <w:r w:rsidRPr="005C111E">
              <w:rPr>
                <w:sz w:val="22"/>
                <w:szCs w:val="22"/>
              </w:rPr>
              <w:t>Летом характерна неустойчивая теплая и ясная погода, часто сменяемая пасмурными и холодными моросящими дождями. Средние температуры воздуха днем составляют 17</w:t>
            </w:r>
            <w:proofErr w:type="gramStart"/>
            <w:r w:rsidRPr="005C111E">
              <w:rPr>
                <w:sz w:val="22"/>
                <w:szCs w:val="22"/>
              </w:rPr>
              <w:t>ºС</w:t>
            </w:r>
            <w:proofErr w:type="gramEnd"/>
            <w:r w:rsidRPr="005C111E">
              <w:rPr>
                <w:sz w:val="22"/>
                <w:szCs w:val="22"/>
              </w:rPr>
              <w:t xml:space="preserve"> - 20ºС; ночью 8ºС - 13ºС. Наблюдается постепенное повышение летних температур в южном направлении, абсолютный максимум днем - 33ºС, ночью - 3ºС. Суммы активных температур (1650ºС -1700ºС) благоприятны для выращивания многих сельскохозяйственных культур. Этот показатель возрастает в направлении на юг. </w:t>
            </w:r>
          </w:p>
          <w:p w:rsidR="002F27BF" w:rsidRPr="005C111E" w:rsidRDefault="002F27BF" w:rsidP="001D087D">
            <w:pPr>
              <w:jc w:val="both"/>
              <w:rPr>
                <w:sz w:val="22"/>
                <w:szCs w:val="22"/>
              </w:rPr>
            </w:pPr>
            <w:r w:rsidRPr="005C111E">
              <w:rPr>
                <w:sz w:val="22"/>
                <w:szCs w:val="22"/>
              </w:rPr>
              <w:t>Годовое количество атмосферных осадков составляет 700-</w:t>
            </w:r>
            <w:smartTag w:uri="urn:schemas-microsoft-com:office:smarttags" w:element="metricconverter">
              <w:smartTagPr>
                <w:attr w:name="ProductID" w:val="720 мм"/>
              </w:smartTagPr>
              <w:r w:rsidRPr="005C111E">
                <w:rPr>
                  <w:sz w:val="22"/>
                  <w:szCs w:val="22"/>
                </w:rPr>
                <w:t>720 мм</w:t>
              </w:r>
            </w:smartTag>
            <w:r w:rsidRPr="005C111E">
              <w:rPr>
                <w:sz w:val="22"/>
                <w:szCs w:val="22"/>
              </w:rPr>
              <w:t xml:space="preserve">. Большая часть осадков выпадает в течение теплого периода года (с апреля по октябрь); максимальные месячные суммы приходятся на июль и август. Ветры в течение года преобладают западных направлений со средней скоростью 3-4 м/с. Зимой преобладают ветры южного </w:t>
            </w:r>
            <w:r w:rsidRPr="005C111E">
              <w:rPr>
                <w:sz w:val="22"/>
                <w:szCs w:val="22"/>
              </w:rPr>
              <w:lastRenderedPageBreak/>
              <w:t>и юго-западного направления, летом - юго-западного и западного.</w:t>
            </w:r>
          </w:p>
        </w:tc>
        <w:tc>
          <w:tcPr>
            <w:tcW w:w="4110" w:type="dxa"/>
            <w:tcBorders>
              <w:top w:val="single" w:sz="4" w:space="0" w:color="auto"/>
              <w:left w:val="single" w:sz="4" w:space="0" w:color="auto"/>
              <w:bottom w:val="single" w:sz="4" w:space="0" w:color="auto"/>
              <w:right w:val="single" w:sz="4" w:space="0" w:color="auto"/>
            </w:tcBorders>
            <w:hideMark/>
          </w:tcPr>
          <w:p w:rsidR="002F27BF" w:rsidRPr="005C111E" w:rsidRDefault="002F27BF" w:rsidP="001D087D">
            <w:pPr>
              <w:tabs>
                <w:tab w:val="num" w:pos="360"/>
              </w:tabs>
              <w:jc w:val="both"/>
              <w:rPr>
                <w:sz w:val="22"/>
                <w:szCs w:val="22"/>
              </w:rPr>
            </w:pPr>
            <w:r w:rsidRPr="005C111E">
              <w:rPr>
                <w:b/>
                <w:sz w:val="22"/>
                <w:szCs w:val="22"/>
              </w:rPr>
              <w:lastRenderedPageBreak/>
              <w:t>Климатические условия территории не вызывают ограничения для</w:t>
            </w:r>
            <w:r w:rsidRPr="005C111E">
              <w:rPr>
                <w:sz w:val="22"/>
                <w:szCs w:val="22"/>
              </w:rPr>
              <w:t xml:space="preserve"> гражданского, промышленного </w:t>
            </w:r>
            <w:r w:rsidRPr="005C111E">
              <w:rPr>
                <w:b/>
                <w:sz w:val="22"/>
                <w:szCs w:val="22"/>
              </w:rPr>
              <w:t>строительства</w:t>
            </w:r>
            <w:r w:rsidRPr="005C111E">
              <w:rPr>
                <w:sz w:val="22"/>
                <w:szCs w:val="22"/>
              </w:rPr>
              <w:t xml:space="preserve">, а также </w:t>
            </w:r>
            <w:r w:rsidRPr="005C111E">
              <w:rPr>
                <w:b/>
                <w:sz w:val="22"/>
                <w:szCs w:val="22"/>
              </w:rPr>
              <w:t>хозяйственного освоения территории</w:t>
            </w:r>
            <w:r w:rsidRPr="005C111E">
              <w:rPr>
                <w:sz w:val="22"/>
                <w:szCs w:val="22"/>
              </w:rPr>
              <w:t xml:space="preserve">. Агроклиматические условия в основном благоприятны для большинства возделываемых культур: озимых и яровых зерновых, </w:t>
            </w:r>
            <w:proofErr w:type="spellStart"/>
            <w:r w:rsidRPr="005C111E">
              <w:rPr>
                <w:sz w:val="22"/>
                <w:szCs w:val="22"/>
              </w:rPr>
              <w:t>ранне</w:t>
            </w:r>
            <w:proofErr w:type="spellEnd"/>
            <w:r w:rsidRPr="005C111E">
              <w:rPr>
                <w:sz w:val="22"/>
                <w:szCs w:val="22"/>
              </w:rPr>
              <w:t xml:space="preserve">- и среднеспелых сортов картофеля, всех сортов капусты, моркови, свеклы, кормовых корнеплодов и многолетних трав. </w:t>
            </w:r>
          </w:p>
        </w:tc>
      </w:tr>
      <w:tr w:rsidR="002F27BF" w:rsidRPr="005C111E" w:rsidTr="001D087D">
        <w:tc>
          <w:tcPr>
            <w:tcW w:w="2093" w:type="dxa"/>
            <w:tcBorders>
              <w:top w:val="single" w:sz="4" w:space="0" w:color="auto"/>
              <w:left w:val="single" w:sz="4" w:space="0" w:color="auto"/>
              <w:bottom w:val="single" w:sz="4" w:space="0" w:color="auto"/>
              <w:right w:val="single" w:sz="4" w:space="0" w:color="auto"/>
            </w:tcBorders>
            <w:hideMark/>
          </w:tcPr>
          <w:p w:rsidR="002F27BF" w:rsidRPr="005C111E" w:rsidRDefault="002F27BF" w:rsidP="001D087D">
            <w:pPr>
              <w:jc w:val="both"/>
              <w:rPr>
                <w:sz w:val="22"/>
                <w:szCs w:val="22"/>
              </w:rPr>
            </w:pPr>
            <w:r w:rsidRPr="005C111E">
              <w:rPr>
                <w:sz w:val="22"/>
                <w:szCs w:val="22"/>
              </w:rPr>
              <w:lastRenderedPageBreak/>
              <w:t>Лесные ресурсы, особо охраняемые природные территории</w:t>
            </w:r>
          </w:p>
        </w:tc>
        <w:tc>
          <w:tcPr>
            <w:tcW w:w="8647" w:type="dxa"/>
            <w:tcBorders>
              <w:top w:val="single" w:sz="4" w:space="0" w:color="auto"/>
              <w:left w:val="single" w:sz="4" w:space="0" w:color="auto"/>
              <w:bottom w:val="single" w:sz="4" w:space="0" w:color="auto"/>
              <w:right w:val="single" w:sz="4" w:space="0" w:color="auto"/>
            </w:tcBorders>
            <w:hideMark/>
          </w:tcPr>
          <w:p w:rsidR="002F27BF" w:rsidRPr="005C111E" w:rsidRDefault="002F27BF" w:rsidP="001D087D">
            <w:pPr>
              <w:jc w:val="both"/>
              <w:rPr>
                <w:sz w:val="22"/>
                <w:szCs w:val="22"/>
              </w:rPr>
            </w:pPr>
            <w:r w:rsidRPr="005C111E">
              <w:rPr>
                <w:sz w:val="22"/>
                <w:szCs w:val="22"/>
              </w:rPr>
              <w:t>Общая площадь земель лесного фонда – 183917 га (60,0 % площади района). Площадь защитных лесов составляет 119160 га, площадь эксплуатационных лесов – 64757га.</w:t>
            </w:r>
          </w:p>
          <w:p w:rsidR="002F27BF" w:rsidRPr="005C111E" w:rsidRDefault="002F27BF" w:rsidP="001D087D">
            <w:pPr>
              <w:jc w:val="both"/>
              <w:rPr>
                <w:sz w:val="22"/>
                <w:szCs w:val="22"/>
              </w:rPr>
            </w:pPr>
            <w:r w:rsidRPr="005C111E">
              <w:rPr>
                <w:iCs/>
                <w:sz w:val="22"/>
                <w:szCs w:val="22"/>
              </w:rPr>
              <w:t xml:space="preserve">На территории Гатчинского </w:t>
            </w:r>
            <w:r w:rsidRPr="005C111E">
              <w:rPr>
                <w:sz w:val="22"/>
                <w:szCs w:val="22"/>
              </w:rPr>
              <w:t xml:space="preserve">муниципального </w:t>
            </w:r>
            <w:r w:rsidRPr="005C111E">
              <w:rPr>
                <w:iCs/>
                <w:sz w:val="22"/>
                <w:szCs w:val="22"/>
              </w:rPr>
              <w:t>района (преимущественно на землях лесного фонда) расположено 5 особо охраняемых природных территорий, общая площадь которых в границах района составляет 90697 га: Водно-болотное угодье международного значения «</w:t>
            </w:r>
            <w:proofErr w:type="spellStart"/>
            <w:r w:rsidRPr="005C111E">
              <w:rPr>
                <w:iCs/>
                <w:sz w:val="22"/>
                <w:szCs w:val="22"/>
              </w:rPr>
              <w:t>Мшинская</w:t>
            </w:r>
            <w:proofErr w:type="spellEnd"/>
            <w:r w:rsidRPr="005C111E">
              <w:rPr>
                <w:iCs/>
                <w:sz w:val="22"/>
                <w:szCs w:val="22"/>
              </w:rPr>
              <w:t xml:space="preserve"> болотная система» (включающая Государственный природный заказник федерального значения «</w:t>
            </w:r>
            <w:proofErr w:type="spellStart"/>
            <w:r w:rsidRPr="005C111E">
              <w:rPr>
                <w:iCs/>
                <w:sz w:val="22"/>
                <w:szCs w:val="22"/>
              </w:rPr>
              <w:t>Мшинское</w:t>
            </w:r>
            <w:proofErr w:type="spellEnd"/>
            <w:r w:rsidRPr="005C111E">
              <w:rPr>
                <w:iCs/>
                <w:sz w:val="22"/>
                <w:szCs w:val="22"/>
              </w:rPr>
              <w:t xml:space="preserve"> болото» и Государственный природный гидрологический заказник регионального значения «Север </w:t>
            </w:r>
            <w:proofErr w:type="spellStart"/>
            <w:r w:rsidRPr="005C111E">
              <w:rPr>
                <w:iCs/>
                <w:sz w:val="22"/>
                <w:szCs w:val="22"/>
              </w:rPr>
              <w:t>Мшинского</w:t>
            </w:r>
            <w:proofErr w:type="spellEnd"/>
            <w:r w:rsidRPr="005C111E">
              <w:rPr>
                <w:iCs/>
                <w:sz w:val="22"/>
                <w:szCs w:val="22"/>
              </w:rPr>
              <w:t xml:space="preserve"> болота»), Государственный природный ботанический заказник «</w:t>
            </w:r>
            <w:proofErr w:type="spellStart"/>
            <w:r w:rsidRPr="005C111E">
              <w:rPr>
                <w:iCs/>
                <w:sz w:val="22"/>
                <w:szCs w:val="22"/>
              </w:rPr>
              <w:t>Ракитинский</w:t>
            </w:r>
            <w:proofErr w:type="spellEnd"/>
            <w:r w:rsidRPr="005C111E">
              <w:rPr>
                <w:iCs/>
                <w:sz w:val="22"/>
                <w:szCs w:val="22"/>
              </w:rPr>
              <w:t>», Государственный природный гидрологический заказник «</w:t>
            </w:r>
            <w:proofErr w:type="spellStart"/>
            <w:r w:rsidRPr="005C111E">
              <w:rPr>
                <w:iCs/>
                <w:sz w:val="22"/>
                <w:szCs w:val="22"/>
              </w:rPr>
              <w:t>Глебовское</w:t>
            </w:r>
            <w:proofErr w:type="spellEnd"/>
            <w:r w:rsidRPr="005C111E">
              <w:rPr>
                <w:iCs/>
                <w:sz w:val="22"/>
                <w:szCs w:val="22"/>
              </w:rPr>
              <w:t xml:space="preserve"> болото», Государственный геологический памятник природы «Обнажения девона на реке Оредеж у посёлка </w:t>
            </w:r>
            <w:proofErr w:type="spellStart"/>
            <w:r w:rsidRPr="005C111E">
              <w:rPr>
                <w:iCs/>
                <w:sz w:val="22"/>
                <w:szCs w:val="22"/>
              </w:rPr>
              <w:t>Белогорка</w:t>
            </w:r>
            <w:proofErr w:type="spellEnd"/>
            <w:r w:rsidRPr="005C111E">
              <w:rPr>
                <w:iCs/>
                <w:sz w:val="22"/>
                <w:szCs w:val="22"/>
              </w:rPr>
              <w:t>».</w:t>
            </w:r>
          </w:p>
        </w:tc>
        <w:tc>
          <w:tcPr>
            <w:tcW w:w="4110" w:type="dxa"/>
            <w:tcBorders>
              <w:top w:val="single" w:sz="4" w:space="0" w:color="auto"/>
              <w:left w:val="single" w:sz="4" w:space="0" w:color="auto"/>
              <w:bottom w:val="single" w:sz="4" w:space="0" w:color="auto"/>
              <w:right w:val="single" w:sz="4" w:space="0" w:color="auto"/>
            </w:tcBorders>
            <w:hideMark/>
          </w:tcPr>
          <w:p w:rsidR="002F27BF" w:rsidRPr="005C111E" w:rsidRDefault="002F27BF" w:rsidP="001D087D">
            <w:pPr>
              <w:jc w:val="both"/>
              <w:rPr>
                <w:sz w:val="22"/>
                <w:szCs w:val="22"/>
              </w:rPr>
            </w:pPr>
            <w:r w:rsidRPr="005C111E">
              <w:rPr>
                <w:sz w:val="22"/>
                <w:szCs w:val="22"/>
              </w:rPr>
              <w:t>Эксплуатация лесосырьевых ресурсов по заготовке древесины ограничена значительными площадями защитных лесов и расположением особо охраняемых природных территорий. Экспортного потенциала лесохозяйственный комплекс не имеет.</w:t>
            </w:r>
          </w:p>
          <w:p w:rsidR="002F27BF" w:rsidRPr="005C111E" w:rsidRDefault="002F27BF" w:rsidP="001D087D">
            <w:pPr>
              <w:jc w:val="both"/>
              <w:rPr>
                <w:sz w:val="22"/>
                <w:szCs w:val="22"/>
              </w:rPr>
            </w:pPr>
            <w:r w:rsidRPr="005C111E">
              <w:rPr>
                <w:sz w:val="22"/>
                <w:szCs w:val="22"/>
              </w:rPr>
              <w:t>Защитные леса допускается использовать в рекреационных целях в соответствии с Лесохозяйственным регламентом Гатчинского лесничества.</w:t>
            </w:r>
          </w:p>
          <w:p w:rsidR="002F27BF" w:rsidRPr="005C111E" w:rsidRDefault="002F27BF" w:rsidP="001D087D">
            <w:pPr>
              <w:jc w:val="both"/>
              <w:rPr>
                <w:sz w:val="22"/>
                <w:szCs w:val="22"/>
              </w:rPr>
            </w:pPr>
            <w:r w:rsidRPr="005C111E">
              <w:rPr>
                <w:sz w:val="22"/>
                <w:szCs w:val="22"/>
              </w:rPr>
              <w:t>Предприятия лесопромышленного комплекса работают с использованием привозной древесины.</w:t>
            </w:r>
          </w:p>
        </w:tc>
      </w:tr>
      <w:tr w:rsidR="002F27BF" w:rsidRPr="005C111E" w:rsidTr="001D087D">
        <w:tc>
          <w:tcPr>
            <w:tcW w:w="2093" w:type="dxa"/>
            <w:tcBorders>
              <w:top w:val="single" w:sz="4" w:space="0" w:color="auto"/>
              <w:left w:val="single" w:sz="4" w:space="0" w:color="auto"/>
              <w:bottom w:val="single" w:sz="4" w:space="0" w:color="auto"/>
              <w:right w:val="single" w:sz="4" w:space="0" w:color="auto"/>
            </w:tcBorders>
            <w:hideMark/>
          </w:tcPr>
          <w:p w:rsidR="002F27BF" w:rsidRPr="005C111E" w:rsidRDefault="002F27BF" w:rsidP="001D087D">
            <w:pPr>
              <w:jc w:val="both"/>
              <w:rPr>
                <w:sz w:val="22"/>
                <w:szCs w:val="22"/>
              </w:rPr>
            </w:pPr>
            <w:r w:rsidRPr="005C111E">
              <w:rPr>
                <w:sz w:val="22"/>
                <w:szCs w:val="22"/>
              </w:rPr>
              <w:t>Минерально-сырьевые ресурсы (полезные ископаемые)</w:t>
            </w:r>
          </w:p>
        </w:tc>
        <w:tc>
          <w:tcPr>
            <w:tcW w:w="8647" w:type="dxa"/>
            <w:tcBorders>
              <w:top w:val="single" w:sz="4" w:space="0" w:color="auto"/>
              <w:left w:val="single" w:sz="4" w:space="0" w:color="auto"/>
              <w:bottom w:val="single" w:sz="4" w:space="0" w:color="auto"/>
              <w:right w:val="single" w:sz="4" w:space="0" w:color="auto"/>
            </w:tcBorders>
            <w:hideMark/>
          </w:tcPr>
          <w:p w:rsidR="002F27BF" w:rsidRPr="005C111E" w:rsidRDefault="002F27BF" w:rsidP="001D087D">
            <w:pPr>
              <w:jc w:val="both"/>
              <w:rPr>
                <w:sz w:val="22"/>
                <w:szCs w:val="22"/>
              </w:rPr>
            </w:pPr>
            <w:r w:rsidRPr="00D1001A">
              <w:rPr>
                <w:sz w:val="22"/>
                <w:szCs w:val="22"/>
              </w:rPr>
              <w:t>Полезные ископаемые</w:t>
            </w:r>
            <w:r w:rsidRPr="005C111E">
              <w:rPr>
                <w:sz w:val="22"/>
                <w:szCs w:val="22"/>
              </w:rPr>
              <w:t xml:space="preserve"> на территории Гатчинского муниципального района представлены в основном нерудными материалами – доломит, песок формовочный и строительный, сапропель, </w:t>
            </w:r>
            <w:proofErr w:type="spellStart"/>
            <w:r w:rsidRPr="005C111E">
              <w:rPr>
                <w:sz w:val="22"/>
                <w:szCs w:val="22"/>
              </w:rPr>
              <w:t>гажа</w:t>
            </w:r>
            <w:proofErr w:type="spellEnd"/>
            <w:r w:rsidRPr="005C111E">
              <w:rPr>
                <w:sz w:val="22"/>
                <w:szCs w:val="22"/>
              </w:rPr>
              <w:t xml:space="preserve">, торф. </w:t>
            </w:r>
          </w:p>
          <w:p w:rsidR="002F27BF" w:rsidRPr="005C111E" w:rsidRDefault="002F27BF" w:rsidP="001D087D">
            <w:pPr>
              <w:ind w:firstLine="34"/>
              <w:jc w:val="both"/>
              <w:rPr>
                <w:sz w:val="22"/>
                <w:szCs w:val="22"/>
              </w:rPr>
            </w:pPr>
            <w:r w:rsidRPr="005C111E">
              <w:rPr>
                <w:sz w:val="22"/>
                <w:szCs w:val="22"/>
                <w:u w:val="single"/>
              </w:rPr>
              <w:t>Пески кварцевые</w:t>
            </w:r>
            <w:r w:rsidRPr="005C111E">
              <w:rPr>
                <w:sz w:val="22"/>
                <w:szCs w:val="22"/>
              </w:rPr>
              <w:t>. В распределенном фонде числится эксплуатируемое ОАО «</w:t>
            </w:r>
            <w:proofErr w:type="spellStart"/>
            <w:r w:rsidRPr="005C111E">
              <w:rPr>
                <w:sz w:val="22"/>
                <w:szCs w:val="22"/>
              </w:rPr>
              <w:t>Лужский</w:t>
            </w:r>
            <w:proofErr w:type="spellEnd"/>
            <w:r w:rsidRPr="005C111E">
              <w:rPr>
                <w:sz w:val="22"/>
                <w:szCs w:val="22"/>
              </w:rPr>
              <w:t xml:space="preserve"> ГОК» месторождение формовочных песков </w:t>
            </w:r>
            <w:proofErr w:type="spellStart"/>
            <w:r w:rsidRPr="005C111E">
              <w:rPr>
                <w:sz w:val="22"/>
                <w:szCs w:val="22"/>
              </w:rPr>
              <w:t>Новинское</w:t>
            </w:r>
            <w:proofErr w:type="spellEnd"/>
            <w:r w:rsidRPr="005C111E">
              <w:rPr>
                <w:sz w:val="22"/>
                <w:szCs w:val="22"/>
              </w:rPr>
              <w:t xml:space="preserve"> (Новинка), разрабатываемое с начала 1980-х годов. Месторождение детально разведано и является надежной сырьевой базой. </w:t>
            </w:r>
          </w:p>
          <w:p w:rsidR="002F27BF" w:rsidRPr="005C111E" w:rsidRDefault="002F27BF" w:rsidP="001D087D">
            <w:pPr>
              <w:ind w:firstLine="34"/>
              <w:jc w:val="both"/>
              <w:rPr>
                <w:sz w:val="22"/>
                <w:szCs w:val="22"/>
              </w:rPr>
            </w:pPr>
            <w:r w:rsidRPr="005C111E">
              <w:rPr>
                <w:sz w:val="22"/>
                <w:szCs w:val="22"/>
                <w:u w:val="single"/>
              </w:rPr>
              <w:t>Пески дорожно-строительные, ПГМ</w:t>
            </w:r>
            <w:r w:rsidRPr="005C111E">
              <w:rPr>
                <w:sz w:val="22"/>
                <w:szCs w:val="22"/>
              </w:rPr>
              <w:t xml:space="preserve">. По этому виду полезного ископаемого район можно отнести к категории </w:t>
            </w:r>
            <w:proofErr w:type="gramStart"/>
            <w:r w:rsidRPr="005C111E">
              <w:rPr>
                <w:sz w:val="22"/>
                <w:szCs w:val="22"/>
              </w:rPr>
              <w:t>среднеобеспеченных</w:t>
            </w:r>
            <w:proofErr w:type="gramEnd"/>
            <w:r w:rsidRPr="005C111E">
              <w:rPr>
                <w:sz w:val="22"/>
                <w:szCs w:val="22"/>
              </w:rPr>
              <w:t>. Пески преимущественно сосредоточены в центральной и южной частях района. Все месторождения – мелкие, с запасами от 0,15 до 2,3 млн.м</w:t>
            </w:r>
            <w:r w:rsidRPr="005C111E">
              <w:rPr>
                <w:sz w:val="22"/>
                <w:szCs w:val="22"/>
                <w:vertAlign w:val="superscript"/>
              </w:rPr>
              <w:t>3</w:t>
            </w:r>
            <w:r w:rsidRPr="005C111E">
              <w:rPr>
                <w:sz w:val="22"/>
                <w:szCs w:val="22"/>
              </w:rPr>
              <w:t>. Пески, в основном, пригодны для дорожных и планировочных работ, в небольших объемах - как строительные</w:t>
            </w:r>
          </w:p>
          <w:p w:rsidR="002F27BF" w:rsidRPr="005C111E" w:rsidRDefault="002F27BF" w:rsidP="001D087D">
            <w:pPr>
              <w:ind w:firstLine="34"/>
              <w:jc w:val="both"/>
              <w:rPr>
                <w:sz w:val="22"/>
                <w:szCs w:val="22"/>
              </w:rPr>
            </w:pPr>
            <w:r w:rsidRPr="005C111E">
              <w:rPr>
                <w:sz w:val="22"/>
                <w:szCs w:val="22"/>
                <w:u w:val="single"/>
              </w:rPr>
              <w:t>Карбонатные породы</w:t>
            </w:r>
            <w:r w:rsidRPr="005C111E">
              <w:rPr>
                <w:sz w:val="22"/>
                <w:szCs w:val="22"/>
              </w:rPr>
              <w:t xml:space="preserve"> (строительный, облицовочный камень). В распределенном фонде числится два месторождения: </w:t>
            </w:r>
            <w:proofErr w:type="gramStart"/>
            <w:r w:rsidRPr="005C111E">
              <w:rPr>
                <w:sz w:val="22"/>
                <w:szCs w:val="22"/>
              </w:rPr>
              <w:t>Каменные</w:t>
            </w:r>
            <w:proofErr w:type="gramEnd"/>
            <w:r w:rsidRPr="005C111E">
              <w:rPr>
                <w:sz w:val="22"/>
                <w:szCs w:val="22"/>
              </w:rPr>
              <w:t xml:space="preserve"> </w:t>
            </w:r>
            <w:proofErr w:type="spellStart"/>
            <w:r w:rsidRPr="005C111E">
              <w:rPr>
                <w:sz w:val="22"/>
                <w:szCs w:val="22"/>
              </w:rPr>
              <w:t>Борницы</w:t>
            </w:r>
            <w:proofErr w:type="spellEnd"/>
            <w:r w:rsidRPr="005C111E">
              <w:rPr>
                <w:sz w:val="22"/>
                <w:szCs w:val="22"/>
              </w:rPr>
              <w:t>, Елизаветино-2, разрабатываемые на щебень ОАО «Карьер доломитов». Отходы - негабариты на месторождении Елизаветино-2 частично реализуются в качестве облицовочного камня.</w:t>
            </w:r>
          </w:p>
          <w:p w:rsidR="002F27BF" w:rsidRPr="005C111E" w:rsidRDefault="002F27BF" w:rsidP="001D087D">
            <w:pPr>
              <w:ind w:firstLine="34"/>
              <w:jc w:val="both"/>
              <w:rPr>
                <w:sz w:val="22"/>
                <w:szCs w:val="22"/>
              </w:rPr>
            </w:pPr>
            <w:r w:rsidRPr="005C111E">
              <w:rPr>
                <w:sz w:val="22"/>
                <w:szCs w:val="22"/>
              </w:rPr>
              <w:t xml:space="preserve">В нераспределенном фонде недр числится два объекта: крупное месторождение Борисовское, разведанное на строительный и облицовочный камень, и месторождение </w:t>
            </w:r>
            <w:proofErr w:type="spellStart"/>
            <w:r w:rsidRPr="005C111E">
              <w:rPr>
                <w:sz w:val="22"/>
                <w:szCs w:val="22"/>
              </w:rPr>
              <w:t>Скворицы</w:t>
            </w:r>
            <w:proofErr w:type="spellEnd"/>
            <w:r w:rsidRPr="005C111E">
              <w:rPr>
                <w:sz w:val="22"/>
                <w:szCs w:val="22"/>
              </w:rPr>
              <w:t xml:space="preserve">. </w:t>
            </w:r>
          </w:p>
          <w:p w:rsidR="002F27BF" w:rsidRPr="005C111E" w:rsidRDefault="002F27BF" w:rsidP="001D087D">
            <w:pPr>
              <w:ind w:firstLine="34"/>
              <w:jc w:val="both"/>
              <w:rPr>
                <w:sz w:val="22"/>
                <w:szCs w:val="22"/>
              </w:rPr>
            </w:pPr>
            <w:r w:rsidRPr="005C111E">
              <w:rPr>
                <w:sz w:val="22"/>
                <w:szCs w:val="22"/>
                <w:u w:val="single"/>
              </w:rPr>
              <w:t>Торф, сапропель</w:t>
            </w:r>
            <w:r w:rsidRPr="005C111E">
              <w:rPr>
                <w:sz w:val="22"/>
                <w:szCs w:val="22"/>
              </w:rPr>
              <w:t xml:space="preserve">. Гатчинский район располагает значительными запасами торфа. Здесь числится 81 торфяное месторождение. Из них 49 месторождений стоят на </w:t>
            </w:r>
            <w:r w:rsidRPr="005C111E">
              <w:rPr>
                <w:sz w:val="22"/>
                <w:szCs w:val="22"/>
              </w:rPr>
              <w:lastRenderedPageBreak/>
              <w:t xml:space="preserve">Государственном балансе, это: четыре разрабатываемых торфяных месторождения; два резервных, 20 перспективных для разведки, 15 охраняемых, 8 </w:t>
            </w:r>
            <w:proofErr w:type="spellStart"/>
            <w:r w:rsidRPr="005C111E">
              <w:rPr>
                <w:sz w:val="22"/>
                <w:szCs w:val="22"/>
              </w:rPr>
              <w:t>мелкозалежных</w:t>
            </w:r>
            <w:proofErr w:type="spellEnd"/>
            <w:r w:rsidRPr="005C111E">
              <w:rPr>
                <w:sz w:val="22"/>
                <w:szCs w:val="22"/>
              </w:rPr>
              <w:t xml:space="preserve"> с </w:t>
            </w:r>
            <w:proofErr w:type="spellStart"/>
            <w:r w:rsidRPr="005C111E">
              <w:rPr>
                <w:sz w:val="22"/>
                <w:szCs w:val="22"/>
              </w:rPr>
              <w:t>забалансовыми</w:t>
            </w:r>
            <w:proofErr w:type="spellEnd"/>
            <w:r w:rsidRPr="005C111E">
              <w:rPr>
                <w:sz w:val="22"/>
                <w:szCs w:val="22"/>
              </w:rPr>
              <w:t xml:space="preserve"> запасами. Остальные 32 </w:t>
            </w:r>
            <w:proofErr w:type="gramStart"/>
            <w:r w:rsidRPr="005C111E">
              <w:rPr>
                <w:sz w:val="22"/>
                <w:szCs w:val="22"/>
              </w:rPr>
              <w:t>торфяных</w:t>
            </w:r>
            <w:proofErr w:type="gramEnd"/>
            <w:r w:rsidRPr="005C111E">
              <w:rPr>
                <w:sz w:val="22"/>
                <w:szCs w:val="22"/>
              </w:rPr>
              <w:t xml:space="preserve"> месторождения находятся в списке с прогнозными ресурсами.</w:t>
            </w:r>
          </w:p>
        </w:tc>
        <w:tc>
          <w:tcPr>
            <w:tcW w:w="4110" w:type="dxa"/>
            <w:tcBorders>
              <w:top w:val="single" w:sz="4" w:space="0" w:color="auto"/>
              <w:left w:val="single" w:sz="4" w:space="0" w:color="auto"/>
              <w:bottom w:val="single" w:sz="4" w:space="0" w:color="auto"/>
              <w:right w:val="single" w:sz="4" w:space="0" w:color="auto"/>
            </w:tcBorders>
          </w:tcPr>
          <w:p w:rsidR="002F27BF" w:rsidRPr="005C111E" w:rsidRDefault="002F27BF" w:rsidP="001D087D">
            <w:pPr>
              <w:jc w:val="both"/>
              <w:rPr>
                <w:sz w:val="22"/>
                <w:szCs w:val="22"/>
              </w:rPr>
            </w:pPr>
            <w:r w:rsidRPr="005C111E">
              <w:rPr>
                <w:sz w:val="22"/>
                <w:szCs w:val="22"/>
              </w:rPr>
              <w:lastRenderedPageBreak/>
              <w:t>Гатчинский муниципальный район обеспечен общераспространенными видами полезных ископаемых.</w:t>
            </w:r>
          </w:p>
          <w:p w:rsidR="002F27BF" w:rsidRPr="005C111E" w:rsidRDefault="002F27BF" w:rsidP="001D087D">
            <w:pPr>
              <w:jc w:val="both"/>
              <w:rPr>
                <w:sz w:val="22"/>
                <w:szCs w:val="22"/>
              </w:rPr>
            </w:pPr>
            <w:r w:rsidRPr="005C111E">
              <w:rPr>
                <w:sz w:val="22"/>
                <w:szCs w:val="22"/>
              </w:rPr>
              <w:t>Имеющихся эксплуатируемых месторождений и перспективных площадей достаточно для обеспечения потребителей в песке и ПГМ. Качество песков невысокое.</w:t>
            </w:r>
          </w:p>
          <w:p w:rsidR="002F27BF" w:rsidRPr="005C111E" w:rsidRDefault="002F27BF" w:rsidP="001D087D">
            <w:pPr>
              <w:jc w:val="both"/>
              <w:rPr>
                <w:sz w:val="22"/>
                <w:szCs w:val="22"/>
              </w:rPr>
            </w:pPr>
            <w:r w:rsidRPr="005C111E">
              <w:rPr>
                <w:sz w:val="22"/>
                <w:szCs w:val="22"/>
              </w:rPr>
              <w:t xml:space="preserve">Перспективное промышленное использование месторождений большой роли в экономике не играет, преимущественно добыча </w:t>
            </w:r>
            <w:proofErr w:type="gramStart"/>
            <w:r w:rsidRPr="005C111E">
              <w:rPr>
                <w:sz w:val="22"/>
                <w:szCs w:val="22"/>
              </w:rPr>
              <w:t>носит местное значение</w:t>
            </w:r>
            <w:proofErr w:type="gramEnd"/>
            <w:r w:rsidRPr="005C111E">
              <w:rPr>
                <w:sz w:val="22"/>
                <w:szCs w:val="22"/>
              </w:rPr>
              <w:t xml:space="preserve"> (обеспечение общестроительных работ). </w:t>
            </w:r>
          </w:p>
          <w:p w:rsidR="002F27BF" w:rsidRPr="005C111E" w:rsidRDefault="002F27BF" w:rsidP="001D087D">
            <w:pPr>
              <w:jc w:val="both"/>
              <w:rPr>
                <w:sz w:val="22"/>
                <w:szCs w:val="22"/>
              </w:rPr>
            </w:pPr>
            <w:r w:rsidRPr="005C111E">
              <w:rPr>
                <w:sz w:val="22"/>
                <w:szCs w:val="22"/>
              </w:rPr>
              <w:t>Вид экономической деятельности «добыча полезных ископаемых» экспортного потенциала не имеет.</w:t>
            </w:r>
          </w:p>
          <w:p w:rsidR="002F27BF" w:rsidRPr="005C111E" w:rsidRDefault="002F27BF" w:rsidP="001D087D">
            <w:pPr>
              <w:jc w:val="both"/>
              <w:rPr>
                <w:sz w:val="22"/>
                <w:szCs w:val="22"/>
              </w:rPr>
            </w:pPr>
            <w:r w:rsidRPr="005C111E">
              <w:rPr>
                <w:sz w:val="22"/>
                <w:szCs w:val="22"/>
              </w:rPr>
              <w:t xml:space="preserve">Потребности муниципального района в торфе для нужд сельского хозяйства и в топливном торфе при имеющихся запасах, только в разрабатываемом </w:t>
            </w:r>
            <w:r w:rsidRPr="005C111E">
              <w:rPr>
                <w:sz w:val="22"/>
                <w:szCs w:val="22"/>
              </w:rPr>
              <w:lastRenderedPageBreak/>
              <w:t>фонде, могут быть удовлетворены в течение 60 лет.</w:t>
            </w:r>
          </w:p>
          <w:p w:rsidR="002F27BF" w:rsidRPr="005C111E" w:rsidRDefault="002F27BF" w:rsidP="001D087D">
            <w:pPr>
              <w:jc w:val="both"/>
              <w:rPr>
                <w:sz w:val="22"/>
                <w:szCs w:val="22"/>
              </w:rPr>
            </w:pPr>
            <w:r w:rsidRPr="005C111E">
              <w:rPr>
                <w:sz w:val="22"/>
                <w:szCs w:val="22"/>
              </w:rPr>
              <w:t>В перспективе неиспользуемые отработанные карьеры могут быть использованы в рекреационных целях при проведении мероприятий по обводнению и благоустройству прилегающей территории.</w:t>
            </w:r>
          </w:p>
        </w:tc>
      </w:tr>
      <w:tr w:rsidR="002F27BF" w:rsidRPr="005C111E" w:rsidTr="001D087D">
        <w:tc>
          <w:tcPr>
            <w:tcW w:w="2093" w:type="dxa"/>
            <w:tcBorders>
              <w:top w:val="single" w:sz="4" w:space="0" w:color="auto"/>
              <w:left w:val="single" w:sz="4" w:space="0" w:color="auto"/>
              <w:bottom w:val="single" w:sz="4" w:space="0" w:color="auto"/>
              <w:right w:val="single" w:sz="4" w:space="0" w:color="auto"/>
            </w:tcBorders>
            <w:hideMark/>
          </w:tcPr>
          <w:p w:rsidR="002F27BF" w:rsidRPr="005C111E" w:rsidRDefault="002F27BF" w:rsidP="001D087D">
            <w:pPr>
              <w:jc w:val="both"/>
              <w:rPr>
                <w:sz w:val="22"/>
                <w:szCs w:val="22"/>
              </w:rPr>
            </w:pPr>
            <w:r w:rsidRPr="005C111E">
              <w:rPr>
                <w:sz w:val="22"/>
                <w:szCs w:val="22"/>
              </w:rPr>
              <w:lastRenderedPageBreak/>
              <w:t>Гидрологические ресурсы и подземные воды</w:t>
            </w:r>
          </w:p>
        </w:tc>
        <w:tc>
          <w:tcPr>
            <w:tcW w:w="8647" w:type="dxa"/>
            <w:tcBorders>
              <w:top w:val="single" w:sz="4" w:space="0" w:color="auto"/>
              <w:left w:val="single" w:sz="4" w:space="0" w:color="auto"/>
              <w:bottom w:val="single" w:sz="4" w:space="0" w:color="auto"/>
              <w:right w:val="single" w:sz="4" w:space="0" w:color="auto"/>
            </w:tcBorders>
            <w:hideMark/>
          </w:tcPr>
          <w:p w:rsidR="002F27BF" w:rsidRPr="005C111E" w:rsidRDefault="002F27BF" w:rsidP="001D087D">
            <w:pPr>
              <w:jc w:val="both"/>
              <w:rPr>
                <w:sz w:val="22"/>
                <w:szCs w:val="22"/>
              </w:rPr>
            </w:pPr>
            <w:r w:rsidRPr="005C111E">
              <w:rPr>
                <w:sz w:val="22"/>
                <w:szCs w:val="22"/>
              </w:rPr>
              <w:t xml:space="preserve">Гидрографическая сеть района относится к бассейну р. Невы (р. Ижора и ее притоки) и р. Луги (р. Оредеж и ее притоки). </w:t>
            </w:r>
          </w:p>
          <w:p w:rsidR="002F27BF" w:rsidRPr="005C111E" w:rsidRDefault="002F27BF" w:rsidP="001D087D">
            <w:pPr>
              <w:jc w:val="both"/>
              <w:rPr>
                <w:sz w:val="22"/>
                <w:szCs w:val="22"/>
              </w:rPr>
            </w:pPr>
            <w:r w:rsidRPr="005C111E">
              <w:rPr>
                <w:sz w:val="22"/>
                <w:szCs w:val="22"/>
              </w:rPr>
              <w:t xml:space="preserve">Основными крупными реками района являются реки Оредеж, Ижора, </w:t>
            </w:r>
            <w:proofErr w:type="spellStart"/>
            <w:r w:rsidRPr="005C111E">
              <w:rPr>
                <w:sz w:val="22"/>
                <w:szCs w:val="22"/>
              </w:rPr>
              <w:t>Суйда</w:t>
            </w:r>
            <w:proofErr w:type="spellEnd"/>
            <w:r w:rsidRPr="005C111E">
              <w:rPr>
                <w:sz w:val="22"/>
                <w:szCs w:val="22"/>
              </w:rPr>
              <w:t>. Ширина их доходит до 70 м, глубина от 0,1 до 4 м, скорость течения – 0,2-1,0 м/с. Дно песчано-галечниковое. Реки замерзают в начале декабря, вскрываются в середине апреля. Максимальная толщина льда в конце марта – 90 см, максимальный подъем воды в реках до 1,5 м (апрель).</w:t>
            </w:r>
          </w:p>
          <w:p w:rsidR="002F27BF" w:rsidRPr="005C111E" w:rsidRDefault="002F27BF" w:rsidP="001D087D">
            <w:pPr>
              <w:jc w:val="both"/>
              <w:rPr>
                <w:sz w:val="22"/>
                <w:szCs w:val="22"/>
              </w:rPr>
            </w:pPr>
            <w:r w:rsidRPr="005C111E">
              <w:rPr>
                <w:sz w:val="22"/>
                <w:szCs w:val="22"/>
              </w:rPr>
              <w:t xml:space="preserve">Озера на территории района размещены неравномерно; самые крупные из них сосредоточены в южной части района. Наиболее крупное озеро </w:t>
            </w:r>
            <w:proofErr w:type="spellStart"/>
            <w:r w:rsidRPr="005C111E">
              <w:rPr>
                <w:sz w:val="22"/>
                <w:szCs w:val="22"/>
              </w:rPr>
              <w:t>Вялье</w:t>
            </w:r>
            <w:proofErr w:type="spellEnd"/>
            <w:r w:rsidRPr="005C111E">
              <w:rPr>
                <w:sz w:val="22"/>
                <w:szCs w:val="22"/>
              </w:rPr>
              <w:t xml:space="preserve"> (часть единого водоема </w:t>
            </w:r>
            <w:proofErr w:type="spellStart"/>
            <w:r w:rsidRPr="005C111E">
              <w:rPr>
                <w:sz w:val="22"/>
                <w:szCs w:val="22"/>
              </w:rPr>
              <w:t>Стречно-Вялье</w:t>
            </w:r>
            <w:proofErr w:type="spellEnd"/>
            <w:r w:rsidRPr="005C111E">
              <w:rPr>
                <w:sz w:val="22"/>
                <w:szCs w:val="22"/>
              </w:rPr>
              <w:t xml:space="preserve">) находится на крайнем юге территории. По своим размерам выделяется также озеро </w:t>
            </w:r>
            <w:proofErr w:type="spellStart"/>
            <w:r w:rsidRPr="005C111E">
              <w:rPr>
                <w:sz w:val="22"/>
                <w:szCs w:val="22"/>
              </w:rPr>
              <w:t>Орлинское</w:t>
            </w:r>
            <w:proofErr w:type="spellEnd"/>
            <w:r w:rsidRPr="005C111E">
              <w:rPr>
                <w:sz w:val="22"/>
                <w:szCs w:val="22"/>
              </w:rPr>
              <w:t xml:space="preserve">, вытянутое в направлении с северо-востока на юго-запад почти на 5 км. Остальные озера невелики (менее 1 км в поперечнике), расположены в основном среди торфяников. </w:t>
            </w:r>
          </w:p>
          <w:p w:rsidR="002F27BF" w:rsidRPr="005C111E" w:rsidRDefault="002F27BF" w:rsidP="001D087D">
            <w:pPr>
              <w:jc w:val="both"/>
              <w:rPr>
                <w:sz w:val="22"/>
                <w:szCs w:val="22"/>
              </w:rPr>
            </w:pPr>
            <w:r w:rsidRPr="005C111E">
              <w:rPr>
                <w:sz w:val="22"/>
                <w:szCs w:val="22"/>
                <w:u w:val="single"/>
              </w:rPr>
              <w:t>Подземные воды</w:t>
            </w:r>
            <w:r w:rsidRPr="005C111E">
              <w:rPr>
                <w:sz w:val="22"/>
                <w:szCs w:val="22"/>
              </w:rPr>
              <w:t xml:space="preserve"> являются основным источником водоснабжения в районе. Вода характеризуется </w:t>
            </w:r>
            <w:r w:rsidRPr="005C111E">
              <w:rPr>
                <w:sz w:val="22"/>
                <w:szCs w:val="22"/>
                <w:u w:val="single"/>
              </w:rPr>
              <w:t>высокой жесткостью</w:t>
            </w:r>
            <w:r w:rsidRPr="005C111E">
              <w:rPr>
                <w:sz w:val="22"/>
                <w:szCs w:val="22"/>
              </w:rPr>
              <w:t>, снижая ее потребительские качества, что обусловило необходимость обустройства водозаборов станциями водоподготовки. Малая мощность перекрывающих пород определяют плохую защищенность подземных вод от проникновения поверхностных загрязнений, основными источниками которых являются стоки неочищенных коммунально-бытовых вод и крупных животноводческих комплексов, птицефабрик.</w:t>
            </w:r>
          </w:p>
          <w:p w:rsidR="002F27BF" w:rsidRPr="005C111E" w:rsidRDefault="002F27BF" w:rsidP="001D087D">
            <w:pPr>
              <w:jc w:val="both"/>
              <w:rPr>
                <w:sz w:val="22"/>
                <w:szCs w:val="22"/>
              </w:rPr>
            </w:pPr>
            <w:r w:rsidRPr="005C111E">
              <w:rPr>
                <w:sz w:val="22"/>
                <w:szCs w:val="22"/>
              </w:rPr>
              <w:t>Для решения проблем питьевого водоснабжения рассматривался прое</w:t>
            </w:r>
            <w:proofErr w:type="gramStart"/>
            <w:r w:rsidRPr="005C111E">
              <w:rPr>
                <w:sz w:val="22"/>
                <w:szCs w:val="22"/>
              </w:rPr>
              <w:t>кт стр</w:t>
            </w:r>
            <w:proofErr w:type="gramEnd"/>
            <w:r w:rsidRPr="005C111E">
              <w:rPr>
                <w:sz w:val="22"/>
                <w:szCs w:val="22"/>
              </w:rPr>
              <w:t xml:space="preserve">оительства </w:t>
            </w:r>
            <w:proofErr w:type="spellStart"/>
            <w:r w:rsidRPr="005C111E">
              <w:rPr>
                <w:sz w:val="22"/>
                <w:szCs w:val="22"/>
              </w:rPr>
              <w:t>Новоладожского</w:t>
            </w:r>
            <w:proofErr w:type="spellEnd"/>
            <w:r w:rsidRPr="005C111E">
              <w:rPr>
                <w:sz w:val="22"/>
                <w:szCs w:val="22"/>
              </w:rPr>
              <w:t xml:space="preserve"> водовода для снабжения населения Всеволожского, Гатчинского, Ломоносовского и </w:t>
            </w:r>
            <w:proofErr w:type="spellStart"/>
            <w:r w:rsidRPr="005C111E">
              <w:rPr>
                <w:sz w:val="22"/>
                <w:szCs w:val="22"/>
              </w:rPr>
              <w:t>Тосненского</w:t>
            </w:r>
            <w:proofErr w:type="spellEnd"/>
            <w:r w:rsidRPr="005C111E">
              <w:rPr>
                <w:sz w:val="22"/>
                <w:szCs w:val="22"/>
              </w:rPr>
              <w:t xml:space="preserve"> муниципальных районов. </w:t>
            </w:r>
          </w:p>
          <w:p w:rsidR="002F27BF" w:rsidRPr="005C111E" w:rsidRDefault="002F27BF" w:rsidP="001D087D">
            <w:pPr>
              <w:jc w:val="both"/>
              <w:rPr>
                <w:sz w:val="22"/>
                <w:szCs w:val="22"/>
              </w:rPr>
            </w:pPr>
            <w:r w:rsidRPr="005C111E">
              <w:rPr>
                <w:sz w:val="22"/>
                <w:szCs w:val="22"/>
              </w:rPr>
              <w:t>В настоящее время проектная потребность воды питьевого качества города Гатчина превышает производительность принятых водозаборов. С целью увеличения объемов централизованного водоснабжения МО «Город Гатчина» планируется строительство нового водозаборного узла.</w:t>
            </w:r>
          </w:p>
          <w:p w:rsidR="002F27BF" w:rsidRPr="005C111E" w:rsidRDefault="002F27BF" w:rsidP="001D087D">
            <w:pPr>
              <w:jc w:val="both"/>
              <w:rPr>
                <w:sz w:val="22"/>
                <w:szCs w:val="22"/>
              </w:rPr>
            </w:pPr>
            <w:r w:rsidRPr="005C111E">
              <w:rPr>
                <w:sz w:val="22"/>
                <w:szCs w:val="22"/>
              </w:rPr>
              <w:t xml:space="preserve">На территории </w:t>
            </w:r>
            <w:proofErr w:type="spellStart"/>
            <w:r w:rsidRPr="005C111E">
              <w:rPr>
                <w:sz w:val="22"/>
                <w:szCs w:val="22"/>
              </w:rPr>
              <w:t>Таицкого</w:t>
            </w:r>
            <w:proofErr w:type="spellEnd"/>
            <w:r w:rsidRPr="005C111E">
              <w:rPr>
                <w:sz w:val="22"/>
                <w:szCs w:val="22"/>
              </w:rPr>
              <w:t xml:space="preserve"> городского поселения и Веревского сельского поселения </w:t>
            </w:r>
            <w:r w:rsidRPr="005C111E">
              <w:rPr>
                <w:sz w:val="22"/>
                <w:szCs w:val="22"/>
              </w:rPr>
              <w:lastRenderedPageBreak/>
              <w:t xml:space="preserve">расположена уникальная местность «Орловские ключи» (п. Володарский Водопровод). Естественные выходы подземных вод (ключи, или по-старому - "тайцы") снабжали водой Царскосельский и Павловский парки через </w:t>
            </w:r>
            <w:proofErr w:type="spellStart"/>
            <w:r w:rsidRPr="005C111E">
              <w:rPr>
                <w:sz w:val="22"/>
                <w:szCs w:val="22"/>
              </w:rPr>
              <w:t>Таицкий</w:t>
            </w:r>
            <w:proofErr w:type="spellEnd"/>
            <w:r w:rsidRPr="005C111E">
              <w:rPr>
                <w:sz w:val="22"/>
                <w:szCs w:val="22"/>
              </w:rPr>
              <w:t xml:space="preserve"> водопровод, построенный в 1774 году, а позднее в начале XX в. и сам </w:t>
            </w:r>
            <w:proofErr w:type="gramStart"/>
            <w:r w:rsidRPr="005C111E">
              <w:rPr>
                <w:sz w:val="22"/>
                <w:szCs w:val="22"/>
              </w:rPr>
              <w:t>г</w:t>
            </w:r>
            <w:proofErr w:type="gramEnd"/>
            <w:r w:rsidRPr="005C111E">
              <w:rPr>
                <w:sz w:val="22"/>
                <w:szCs w:val="22"/>
              </w:rPr>
              <w:t xml:space="preserve">. Царское Село через Орловский водопровод. В настоящее время </w:t>
            </w:r>
            <w:proofErr w:type="spellStart"/>
            <w:r w:rsidRPr="005C111E">
              <w:rPr>
                <w:sz w:val="22"/>
                <w:szCs w:val="22"/>
              </w:rPr>
              <w:t>Таицкий</w:t>
            </w:r>
            <w:proofErr w:type="spellEnd"/>
            <w:r w:rsidRPr="005C111E">
              <w:rPr>
                <w:sz w:val="22"/>
                <w:szCs w:val="22"/>
              </w:rPr>
              <w:t xml:space="preserve"> водопровод является объектом культурного наследия федерального значения.</w:t>
            </w:r>
          </w:p>
        </w:tc>
        <w:tc>
          <w:tcPr>
            <w:tcW w:w="4110" w:type="dxa"/>
            <w:tcBorders>
              <w:top w:val="single" w:sz="4" w:space="0" w:color="auto"/>
              <w:left w:val="single" w:sz="4" w:space="0" w:color="auto"/>
              <w:bottom w:val="single" w:sz="4" w:space="0" w:color="auto"/>
              <w:right w:val="single" w:sz="4" w:space="0" w:color="auto"/>
            </w:tcBorders>
            <w:hideMark/>
          </w:tcPr>
          <w:p w:rsidR="002F27BF" w:rsidRPr="005C111E" w:rsidRDefault="002F27BF" w:rsidP="001D087D">
            <w:pPr>
              <w:jc w:val="both"/>
              <w:rPr>
                <w:sz w:val="22"/>
                <w:szCs w:val="22"/>
              </w:rPr>
            </w:pPr>
            <w:r w:rsidRPr="005C111E">
              <w:rPr>
                <w:sz w:val="22"/>
                <w:szCs w:val="22"/>
              </w:rPr>
              <w:lastRenderedPageBreak/>
              <w:t xml:space="preserve">Водные объекты на территории района (реки, озера) транспортного значения не имеют, гидроэнергетический потенциал невысокий (река Оредеж), </w:t>
            </w:r>
            <w:proofErr w:type="gramStart"/>
            <w:r w:rsidRPr="005C111E">
              <w:rPr>
                <w:sz w:val="22"/>
                <w:szCs w:val="22"/>
              </w:rPr>
              <w:t>носят преимущественно рекреационное значение</w:t>
            </w:r>
            <w:proofErr w:type="gramEnd"/>
            <w:r w:rsidRPr="005C111E">
              <w:rPr>
                <w:sz w:val="22"/>
                <w:szCs w:val="22"/>
              </w:rPr>
              <w:t xml:space="preserve">, частично используются под </w:t>
            </w:r>
            <w:proofErr w:type="spellStart"/>
            <w:r w:rsidRPr="005C111E">
              <w:rPr>
                <w:sz w:val="22"/>
                <w:szCs w:val="22"/>
              </w:rPr>
              <w:t>рыбохозяйственное</w:t>
            </w:r>
            <w:proofErr w:type="spellEnd"/>
            <w:r w:rsidRPr="005C111E">
              <w:rPr>
                <w:sz w:val="22"/>
                <w:szCs w:val="22"/>
              </w:rPr>
              <w:t xml:space="preserve"> назначение (</w:t>
            </w:r>
            <w:proofErr w:type="spellStart"/>
            <w:r w:rsidRPr="005C111E">
              <w:rPr>
                <w:sz w:val="22"/>
                <w:szCs w:val="22"/>
              </w:rPr>
              <w:t>Чикинское</w:t>
            </w:r>
            <w:proofErr w:type="spellEnd"/>
            <w:r w:rsidRPr="005C111E">
              <w:rPr>
                <w:sz w:val="22"/>
                <w:szCs w:val="22"/>
              </w:rPr>
              <w:t xml:space="preserve"> водохранилище).</w:t>
            </w:r>
          </w:p>
          <w:p w:rsidR="002F27BF" w:rsidRPr="005C111E" w:rsidRDefault="002F27BF" w:rsidP="001D087D">
            <w:pPr>
              <w:jc w:val="both"/>
              <w:rPr>
                <w:sz w:val="22"/>
                <w:szCs w:val="22"/>
              </w:rPr>
            </w:pPr>
            <w:r w:rsidRPr="005C111E">
              <w:rPr>
                <w:sz w:val="22"/>
                <w:szCs w:val="22"/>
              </w:rPr>
              <w:t>Незначительный хозяйственный потенциал использования рек северной части района обусловлен расположением на водоразделе (Ижорское плато).</w:t>
            </w:r>
          </w:p>
          <w:p w:rsidR="002F27BF" w:rsidRPr="005C111E" w:rsidRDefault="002F27BF" w:rsidP="001D087D">
            <w:pPr>
              <w:jc w:val="both"/>
              <w:rPr>
                <w:sz w:val="22"/>
                <w:szCs w:val="22"/>
              </w:rPr>
            </w:pPr>
            <w:r w:rsidRPr="005C111E">
              <w:rPr>
                <w:sz w:val="22"/>
                <w:szCs w:val="22"/>
              </w:rPr>
              <w:t>Для водоснабжения используются преимущественно подземные воды.</w:t>
            </w:r>
          </w:p>
          <w:p w:rsidR="002F27BF" w:rsidRPr="005C111E" w:rsidRDefault="002F27BF" w:rsidP="001D087D">
            <w:pPr>
              <w:jc w:val="both"/>
              <w:rPr>
                <w:sz w:val="22"/>
                <w:szCs w:val="22"/>
              </w:rPr>
            </w:pPr>
            <w:r w:rsidRPr="005C111E">
              <w:rPr>
                <w:sz w:val="22"/>
                <w:szCs w:val="22"/>
              </w:rPr>
              <w:t xml:space="preserve">Вопрос обеспеченности водными ресурсами для хозяйственных и бытовых нужд может стать ограничивающим фактором для развития территории. </w:t>
            </w:r>
          </w:p>
        </w:tc>
      </w:tr>
      <w:tr w:rsidR="002F27BF" w:rsidRPr="005C111E" w:rsidTr="001D087D">
        <w:tc>
          <w:tcPr>
            <w:tcW w:w="2093" w:type="dxa"/>
            <w:tcBorders>
              <w:top w:val="single" w:sz="4" w:space="0" w:color="auto"/>
              <w:left w:val="single" w:sz="4" w:space="0" w:color="auto"/>
              <w:bottom w:val="single" w:sz="4" w:space="0" w:color="auto"/>
              <w:right w:val="single" w:sz="4" w:space="0" w:color="auto"/>
            </w:tcBorders>
            <w:hideMark/>
          </w:tcPr>
          <w:p w:rsidR="002F27BF" w:rsidRPr="005C111E" w:rsidRDefault="002F27BF" w:rsidP="001D087D">
            <w:pPr>
              <w:jc w:val="both"/>
              <w:rPr>
                <w:sz w:val="22"/>
                <w:szCs w:val="22"/>
              </w:rPr>
            </w:pPr>
            <w:r w:rsidRPr="005C111E">
              <w:rPr>
                <w:sz w:val="22"/>
                <w:szCs w:val="22"/>
              </w:rPr>
              <w:lastRenderedPageBreak/>
              <w:t xml:space="preserve">Бальнеологические ресурсы (лечебные минеральные воды и </w:t>
            </w:r>
            <w:proofErr w:type="spellStart"/>
            <w:r w:rsidRPr="005C111E">
              <w:rPr>
                <w:sz w:val="22"/>
                <w:szCs w:val="22"/>
              </w:rPr>
              <w:t>пеллоиды</w:t>
            </w:r>
            <w:proofErr w:type="spellEnd"/>
            <w:r w:rsidRPr="005C111E">
              <w:rPr>
                <w:sz w:val="22"/>
                <w:szCs w:val="22"/>
              </w:rPr>
              <w:t xml:space="preserve"> (грязи), лечебный климат, природно-рекреационные ресурсы)</w:t>
            </w:r>
          </w:p>
        </w:tc>
        <w:tc>
          <w:tcPr>
            <w:tcW w:w="8647" w:type="dxa"/>
            <w:tcBorders>
              <w:top w:val="single" w:sz="4" w:space="0" w:color="auto"/>
              <w:left w:val="single" w:sz="4" w:space="0" w:color="auto"/>
              <w:bottom w:val="single" w:sz="4" w:space="0" w:color="auto"/>
              <w:right w:val="single" w:sz="4" w:space="0" w:color="auto"/>
            </w:tcBorders>
            <w:hideMark/>
          </w:tcPr>
          <w:p w:rsidR="002F27BF" w:rsidRPr="005C111E" w:rsidRDefault="002F27BF" w:rsidP="001D087D">
            <w:pPr>
              <w:jc w:val="both"/>
              <w:rPr>
                <w:sz w:val="22"/>
                <w:szCs w:val="22"/>
              </w:rPr>
            </w:pPr>
            <w:r w:rsidRPr="005C111E">
              <w:rPr>
                <w:sz w:val="22"/>
                <w:szCs w:val="22"/>
              </w:rPr>
              <w:t>55 % территории Гатчинского района пригодно для рекреационного использования как характеризующиеся наиболее благоприятными и благоприятными ландшафтно-рекреационными условиями. С учетом фактора транспортной доступности пригодных территорий для активного рекреационного освоения становится меньше – 25-30 % от площади района. Для размещения рекреационных объектов и прокладки маршрутов оздоровительного и экологического туризма, наиболее ценными участками признаны долины рек и берега озер, что обусловлено их промысловой и эстетической ценностью. Таким образом, рекреационно-ценные территории реально составляют всего 7-10 % площади Гатчинского района.</w:t>
            </w:r>
          </w:p>
          <w:p w:rsidR="002F27BF" w:rsidRPr="005C111E" w:rsidRDefault="002F27BF" w:rsidP="001D087D">
            <w:pPr>
              <w:jc w:val="both"/>
              <w:rPr>
                <w:sz w:val="22"/>
                <w:szCs w:val="22"/>
              </w:rPr>
            </w:pPr>
            <w:r w:rsidRPr="005C111E">
              <w:rPr>
                <w:sz w:val="22"/>
                <w:szCs w:val="22"/>
              </w:rPr>
              <w:t xml:space="preserve">Бальнеологические ресурсы (лечебные минеральные воды, грязи) на территории Гатчинского района официально не представлены и не используются в лечебно-оздоровительных целях. Район имеет потенциал для выявления минеральных вод и </w:t>
            </w:r>
            <w:proofErr w:type="gramStart"/>
            <w:r w:rsidRPr="005C111E">
              <w:rPr>
                <w:sz w:val="22"/>
                <w:szCs w:val="22"/>
              </w:rPr>
              <w:t>использования</w:t>
            </w:r>
            <w:proofErr w:type="gramEnd"/>
            <w:r w:rsidRPr="005C111E">
              <w:rPr>
                <w:sz w:val="22"/>
                <w:szCs w:val="22"/>
              </w:rPr>
              <w:t xml:space="preserve"> незначительных по запасам залежей торфяных грязей после проведения соответствующих курортологических изысканий. </w:t>
            </w:r>
            <w:proofErr w:type="gramStart"/>
            <w:r w:rsidRPr="005C111E">
              <w:rPr>
                <w:sz w:val="22"/>
                <w:szCs w:val="22"/>
              </w:rPr>
              <w:t xml:space="preserve">Гатчинский район уступает по своему бальнеологическому потенциалу соседним Ломоносовскому и </w:t>
            </w:r>
            <w:proofErr w:type="spellStart"/>
            <w:r w:rsidRPr="005C111E">
              <w:rPr>
                <w:sz w:val="22"/>
                <w:szCs w:val="22"/>
              </w:rPr>
              <w:t>Лужскому</w:t>
            </w:r>
            <w:proofErr w:type="spellEnd"/>
            <w:r w:rsidRPr="005C111E">
              <w:rPr>
                <w:sz w:val="22"/>
                <w:szCs w:val="22"/>
              </w:rPr>
              <w:t xml:space="preserve"> районам.</w:t>
            </w:r>
            <w:proofErr w:type="gramEnd"/>
            <w:r w:rsidRPr="005C111E">
              <w:rPr>
                <w:sz w:val="22"/>
                <w:szCs w:val="22"/>
              </w:rPr>
              <w:t xml:space="preserve"> В районе действуют 5санаториев (в г</w:t>
            </w:r>
            <w:proofErr w:type="gramStart"/>
            <w:r w:rsidRPr="005C111E">
              <w:rPr>
                <w:sz w:val="22"/>
                <w:szCs w:val="22"/>
              </w:rPr>
              <w:t>.Г</w:t>
            </w:r>
            <w:proofErr w:type="gramEnd"/>
            <w:r w:rsidRPr="005C111E">
              <w:rPr>
                <w:sz w:val="22"/>
                <w:szCs w:val="22"/>
              </w:rPr>
              <w:t>атчина, п.Вырица и п.Сиверский), а также 8 детских оздоровительных лагерей.</w:t>
            </w:r>
          </w:p>
        </w:tc>
        <w:tc>
          <w:tcPr>
            <w:tcW w:w="4110" w:type="dxa"/>
            <w:tcBorders>
              <w:top w:val="single" w:sz="4" w:space="0" w:color="auto"/>
              <w:left w:val="single" w:sz="4" w:space="0" w:color="auto"/>
              <w:bottom w:val="single" w:sz="4" w:space="0" w:color="auto"/>
              <w:right w:val="single" w:sz="4" w:space="0" w:color="auto"/>
            </w:tcBorders>
          </w:tcPr>
          <w:p w:rsidR="002F27BF" w:rsidRPr="005C111E" w:rsidRDefault="002F27BF" w:rsidP="001D087D">
            <w:pPr>
              <w:jc w:val="both"/>
              <w:rPr>
                <w:sz w:val="22"/>
                <w:szCs w:val="22"/>
              </w:rPr>
            </w:pPr>
            <w:r w:rsidRPr="005C111E">
              <w:rPr>
                <w:sz w:val="22"/>
                <w:szCs w:val="22"/>
              </w:rPr>
              <w:t xml:space="preserve">Рекреационно-ценные территории могут быть востребованы для развития учреждений отдыха, санаторно-профилактического типа, детского летнего отдыха и организации природно-ориентированного туризма. Основными рекреационными ресурсами являются климатические условия и ландшафтно-рекреационный потенциал. Бальнеологические ресурсы практически не представлены. </w:t>
            </w:r>
            <w:r w:rsidRPr="00157995">
              <w:rPr>
                <w:sz w:val="22"/>
                <w:szCs w:val="22"/>
              </w:rPr>
              <w:t xml:space="preserve">Имеется потенциал для выявления месторождений минеральных вод и лечебной глины на территории </w:t>
            </w:r>
            <w:proofErr w:type="spellStart"/>
            <w:r w:rsidRPr="00157995">
              <w:rPr>
                <w:sz w:val="22"/>
                <w:szCs w:val="22"/>
              </w:rPr>
              <w:t>Сусанинского</w:t>
            </w:r>
            <w:proofErr w:type="spellEnd"/>
            <w:r w:rsidRPr="00157995">
              <w:rPr>
                <w:sz w:val="22"/>
                <w:szCs w:val="22"/>
              </w:rPr>
              <w:t xml:space="preserve"> сельского поселения.</w:t>
            </w:r>
          </w:p>
        </w:tc>
      </w:tr>
      <w:tr w:rsidR="002F27BF" w:rsidRPr="005C111E" w:rsidTr="001D087D">
        <w:tc>
          <w:tcPr>
            <w:tcW w:w="2093" w:type="dxa"/>
            <w:tcBorders>
              <w:top w:val="single" w:sz="4" w:space="0" w:color="auto"/>
              <w:left w:val="single" w:sz="4" w:space="0" w:color="auto"/>
              <w:bottom w:val="single" w:sz="4" w:space="0" w:color="auto"/>
              <w:right w:val="single" w:sz="4" w:space="0" w:color="auto"/>
            </w:tcBorders>
            <w:hideMark/>
          </w:tcPr>
          <w:p w:rsidR="002F27BF" w:rsidRPr="005C111E" w:rsidRDefault="002F27BF" w:rsidP="001D087D">
            <w:pPr>
              <w:jc w:val="both"/>
              <w:rPr>
                <w:sz w:val="22"/>
                <w:szCs w:val="22"/>
              </w:rPr>
            </w:pPr>
            <w:r w:rsidRPr="005C111E">
              <w:rPr>
                <w:sz w:val="22"/>
                <w:szCs w:val="22"/>
              </w:rPr>
              <w:t xml:space="preserve">Земельные, </w:t>
            </w:r>
            <w:proofErr w:type="spellStart"/>
            <w:r w:rsidRPr="005C111E">
              <w:rPr>
                <w:sz w:val="22"/>
                <w:szCs w:val="22"/>
              </w:rPr>
              <w:t>агроприродные</w:t>
            </w:r>
            <w:proofErr w:type="spellEnd"/>
            <w:r w:rsidRPr="005C111E">
              <w:rPr>
                <w:sz w:val="22"/>
                <w:szCs w:val="22"/>
              </w:rPr>
              <w:t xml:space="preserve"> ресурсы и почвы, инженерно-строительные условия</w:t>
            </w:r>
          </w:p>
        </w:tc>
        <w:tc>
          <w:tcPr>
            <w:tcW w:w="8647" w:type="dxa"/>
            <w:tcBorders>
              <w:top w:val="single" w:sz="4" w:space="0" w:color="auto"/>
              <w:left w:val="single" w:sz="4" w:space="0" w:color="auto"/>
              <w:bottom w:val="single" w:sz="4" w:space="0" w:color="auto"/>
              <w:right w:val="single" w:sz="4" w:space="0" w:color="auto"/>
            </w:tcBorders>
            <w:hideMark/>
          </w:tcPr>
          <w:p w:rsidR="002F27BF" w:rsidRPr="005C111E" w:rsidRDefault="002F27BF" w:rsidP="001D087D">
            <w:pPr>
              <w:jc w:val="both"/>
              <w:rPr>
                <w:sz w:val="22"/>
                <w:szCs w:val="22"/>
              </w:rPr>
            </w:pPr>
            <w:r w:rsidRPr="005C111E">
              <w:rPr>
                <w:sz w:val="22"/>
                <w:szCs w:val="22"/>
              </w:rPr>
              <w:t>В структуре земельного фонда Гатчинского муниципального района преобладают земли лесного фонда – 60,0 % от всей его площади, земли сельскохозяйственного назначения занимают 28,7 %, земли населенных пунктов – 6,4 %, земли промышленности, энергетики, связи… - 2,3 %, земли запаса – 2,0 %, земли водного фонда – 0,5 %, земли особо охраняемых территорий и объектов – 0,1 %.</w:t>
            </w:r>
          </w:p>
          <w:p w:rsidR="002F27BF" w:rsidRPr="005C111E" w:rsidRDefault="002F27BF" w:rsidP="001D087D">
            <w:pPr>
              <w:jc w:val="both"/>
              <w:rPr>
                <w:sz w:val="22"/>
                <w:szCs w:val="22"/>
              </w:rPr>
            </w:pPr>
            <w:r w:rsidRPr="005C111E">
              <w:rPr>
                <w:sz w:val="22"/>
                <w:szCs w:val="22"/>
              </w:rPr>
              <w:t>По климатическому районированию Ленинградской области территория Гатчинского муниципального района располагается в четвертом (северо-западная часть муниципального района) и пятом агроклиматических районах (южная и центральная части муниципального района).</w:t>
            </w:r>
          </w:p>
          <w:p w:rsidR="002F27BF" w:rsidRPr="005C111E" w:rsidRDefault="002F27BF" w:rsidP="001D087D">
            <w:pPr>
              <w:jc w:val="both"/>
              <w:rPr>
                <w:sz w:val="22"/>
                <w:szCs w:val="22"/>
              </w:rPr>
            </w:pPr>
            <w:r w:rsidRPr="005C111E">
              <w:rPr>
                <w:sz w:val="22"/>
                <w:szCs w:val="22"/>
              </w:rPr>
              <w:t xml:space="preserve">Почвенный покров сельскохозяйственных угодий муниципального района очень разнообразен, представлен всеми основными типами (группами) почв, встречающимися на территории Ленинградской области: дерново-подзолистые; </w:t>
            </w:r>
            <w:proofErr w:type="spellStart"/>
            <w:r w:rsidRPr="005C111E">
              <w:rPr>
                <w:sz w:val="22"/>
                <w:szCs w:val="22"/>
              </w:rPr>
              <w:t>дерново</w:t>
            </w:r>
            <w:proofErr w:type="spellEnd"/>
            <w:r w:rsidRPr="005C111E">
              <w:rPr>
                <w:sz w:val="22"/>
                <w:szCs w:val="22"/>
              </w:rPr>
              <w:t xml:space="preserve">–карбонатные; дерново-подзолисто-глееватые и глеевые; торфянисто-подзолистые почвы; торфяные </w:t>
            </w:r>
            <w:r w:rsidRPr="005C111E">
              <w:rPr>
                <w:sz w:val="22"/>
                <w:szCs w:val="22"/>
              </w:rPr>
              <w:lastRenderedPageBreak/>
              <w:t>почвы низинных и переходных болот; пойменные почвы.</w:t>
            </w:r>
          </w:p>
          <w:p w:rsidR="002F27BF" w:rsidRPr="005C111E" w:rsidRDefault="002F27BF" w:rsidP="001D087D">
            <w:pPr>
              <w:jc w:val="both"/>
              <w:rPr>
                <w:sz w:val="22"/>
                <w:szCs w:val="22"/>
              </w:rPr>
            </w:pPr>
            <w:r w:rsidRPr="005C111E">
              <w:rPr>
                <w:sz w:val="22"/>
                <w:szCs w:val="22"/>
              </w:rPr>
              <w:t xml:space="preserve">Более 50 % площадей пахотных земель района имеют избыточное увлажнение и нуждаются в осушении. Естественные кормовые угодья на территории района представлены </w:t>
            </w:r>
            <w:proofErr w:type="spellStart"/>
            <w:r w:rsidRPr="005C111E">
              <w:rPr>
                <w:sz w:val="22"/>
                <w:szCs w:val="22"/>
              </w:rPr>
              <w:t>низкопродуктивными</w:t>
            </w:r>
            <w:proofErr w:type="spellEnd"/>
            <w:r w:rsidRPr="005C111E">
              <w:rPr>
                <w:sz w:val="22"/>
                <w:szCs w:val="22"/>
              </w:rPr>
              <w:t xml:space="preserve"> суходольными лугами. Наиболее ценные пойменные луга крайне ограничены.</w:t>
            </w:r>
          </w:p>
          <w:p w:rsidR="002F27BF" w:rsidRPr="005C111E" w:rsidRDefault="002F27BF" w:rsidP="001D087D">
            <w:pPr>
              <w:jc w:val="both"/>
              <w:rPr>
                <w:sz w:val="22"/>
                <w:szCs w:val="22"/>
              </w:rPr>
            </w:pPr>
            <w:r w:rsidRPr="005C111E">
              <w:rPr>
                <w:sz w:val="22"/>
                <w:szCs w:val="22"/>
              </w:rPr>
              <w:t xml:space="preserve">Наиболее </w:t>
            </w:r>
            <w:r w:rsidRPr="005C111E">
              <w:rPr>
                <w:iCs/>
                <w:sz w:val="22"/>
                <w:szCs w:val="22"/>
              </w:rPr>
              <w:t xml:space="preserve">благоприятные инженерно-строительные условия для градостроительного освоения расположены в центральной, южной и восточной </w:t>
            </w:r>
            <w:proofErr w:type="gramStart"/>
            <w:r w:rsidRPr="005C111E">
              <w:rPr>
                <w:iCs/>
                <w:sz w:val="22"/>
                <w:szCs w:val="22"/>
              </w:rPr>
              <w:t>частях</w:t>
            </w:r>
            <w:proofErr w:type="gramEnd"/>
            <w:r w:rsidRPr="005C111E">
              <w:rPr>
                <w:iCs/>
                <w:sz w:val="22"/>
                <w:szCs w:val="22"/>
              </w:rPr>
              <w:t xml:space="preserve"> Гатчинского муниципального района(42 % территории). Преимущественно северо-западная часть территории муниципального района, МО «Город Гатчина», а также локальные участки повсеместно на остальной территории характеризуются ограниченно благоприятными инженерно-строительными условиями из-за вероятности развития карстовых процессов, близкого залегания грунтовых вод, процессов заболачивания и др. При строительных работах требуется инженерная подготовка территории</w:t>
            </w:r>
          </w:p>
        </w:tc>
        <w:tc>
          <w:tcPr>
            <w:tcW w:w="4110" w:type="dxa"/>
            <w:tcBorders>
              <w:top w:val="single" w:sz="4" w:space="0" w:color="auto"/>
              <w:left w:val="single" w:sz="4" w:space="0" w:color="auto"/>
              <w:bottom w:val="single" w:sz="4" w:space="0" w:color="auto"/>
              <w:right w:val="single" w:sz="4" w:space="0" w:color="auto"/>
            </w:tcBorders>
          </w:tcPr>
          <w:p w:rsidR="002F27BF" w:rsidRPr="005C111E" w:rsidRDefault="002F27BF" w:rsidP="001D087D">
            <w:pPr>
              <w:jc w:val="both"/>
              <w:rPr>
                <w:sz w:val="22"/>
                <w:szCs w:val="22"/>
              </w:rPr>
            </w:pPr>
            <w:r w:rsidRPr="005C111E">
              <w:rPr>
                <w:sz w:val="22"/>
                <w:szCs w:val="22"/>
              </w:rPr>
              <w:lastRenderedPageBreak/>
              <w:t xml:space="preserve">На территории района среди всего разнообразия почв наиболее распространены дерново-подзолистые почвы, имеющие невысокий уровень естественного плодородия. Наибольшую ценность для возделывания сельскохозяйственных культур представляют дерново-карбонатные почвы, которые здесь получили широкое распространение. </w:t>
            </w:r>
          </w:p>
          <w:p w:rsidR="002F27BF" w:rsidRPr="005C111E" w:rsidRDefault="002F27BF" w:rsidP="001D087D">
            <w:pPr>
              <w:jc w:val="both"/>
              <w:rPr>
                <w:sz w:val="22"/>
                <w:szCs w:val="22"/>
              </w:rPr>
            </w:pPr>
          </w:p>
        </w:tc>
      </w:tr>
    </w:tbl>
    <w:p w:rsidR="002F27BF" w:rsidRPr="005C111E" w:rsidRDefault="002F27BF" w:rsidP="002A4883">
      <w:pPr>
        <w:pStyle w:val="affff4"/>
        <w:numPr>
          <w:ilvl w:val="0"/>
          <w:numId w:val="58"/>
        </w:numPr>
        <w:jc w:val="both"/>
        <w:sectPr w:rsidR="002F27BF" w:rsidRPr="005C111E" w:rsidSect="00B17D5A">
          <w:pgSz w:w="16838" w:h="11906" w:orient="landscape"/>
          <w:pgMar w:top="1134" w:right="1134" w:bottom="1134" w:left="1134" w:header="709" w:footer="709" w:gutter="0"/>
          <w:cols w:space="708"/>
          <w:titlePg/>
          <w:docGrid w:linePitch="360"/>
        </w:sectPr>
      </w:pPr>
    </w:p>
    <w:p w:rsidR="00446F4F" w:rsidRPr="007D5EC8" w:rsidRDefault="00446F4F" w:rsidP="002A4883">
      <w:pPr>
        <w:pStyle w:val="affff4"/>
        <w:numPr>
          <w:ilvl w:val="2"/>
          <w:numId w:val="59"/>
        </w:numPr>
        <w:autoSpaceDE w:val="0"/>
        <w:autoSpaceDN w:val="0"/>
        <w:adjustRightInd w:val="0"/>
        <w:rPr>
          <w:b/>
          <w:iCs/>
        </w:rPr>
      </w:pPr>
      <w:r w:rsidRPr="007D5EC8">
        <w:rPr>
          <w:b/>
          <w:iCs/>
        </w:rPr>
        <w:lastRenderedPageBreak/>
        <w:t>Экология</w:t>
      </w:r>
    </w:p>
    <w:p w:rsidR="00FF791E" w:rsidRPr="005C111E" w:rsidRDefault="00FF791E" w:rsidP="00C134EB">
      <w:pPr>
        <w:autoSpaceDE w:val="0"/>
        <w:autoSpaceDN w:val="0"/>
        <w:adjustRightInd w:val="0"/>
        <w:ind w:firstLine="397"/>
        <w:jc w:val="both"/>
        <w:rPr>
          <w:iCs/>
        </w:rPr>
      </w:pPr>
      <w:r w:rsidRPr="005C111E">
        <w:rPr>
          <w:iCs/>
        </w:rPr>
        <w:t xml:space="preserve">Экологическая обстановка в Гатчинском муниципальном районе в частности в течение последних нескольких лет остается на уровне умеренно напряженной. </w:t>
      </w:r>
    </w:p>
    <w:p w:rsidR="00FF791E" w:rsidRPr="005C111E" w:rsidRDefault="00FF791E" w:rsidP="00C134EB">
      <w:pPr>
        <w:autoSpaceDE w:val="0"/>
        <w:autoSpaceDN w:val="0"/>
        <w:adjustRightInd w:val="0"/>
        <w:ind w:firstLine="397"/>
        <w:jc w:val="both"/>
        <w:rPr>
          <w:iCs/>
        </w:rPr>
      </w:pPr>
      <w:r w:rsidRPr="005C111E">
        <w:rPr>
          <w:iCs/>
        </w:rPr>
        <w:t xml:space="preserve">Экологическое состояние Гатчинского муниципального района в целом благоприятное с небольшими проблемными вопросами. Основной экологической проблемой является увеличение уровня техногенного загрязнения, связанного с использованием устаревшего оборудования и технологий отдельными предприятиями. </w:t>
      </w:r>
    </w:p>
    <w:p w:rsidR="00FF791E" w:rsidRPr="005C111E" w:rsidRDefault="00FF791E" w:rsidP="00C134EB">
      <w:pPr>
        <w:ind w:firstLine="397"/>
        <w:jc w:val="both"/>
        <w:rPr>
          <w:iCs/>
        </w:rPr>
      </w:pPr>
      <w:r w:rsidRPr="00151F5C">
        <w:rPr>
          <w:iCs/>
        </w:rPr>
        <w:t>Загрязнение атмосферного воздуха</w:t>
      </w:r>
      <w:r w:rsidRPr="005C111E">
        <w:rPr>
          <w:iCs/>
        </w:rPr>
        <w:t xml:space="preserve"> </w:t>
      </w:r>
      <w:r w:rsidRPr="005C111E">
        <w:t xml:space="preserve">муниципального </w:t>
      </w:r>
      <w:r w:rsidRPr="005C111E">
        <w:rPr>
          <w:iCs/>
        </w:rPr>
        <w:t xml:space="preserve">района характеризуется средними показателями по области. За последние годы отмечено увеличение выбросов в атмосферу загрязняющих веществ от стационарных источников Гатчинского района, что может быть связано с увеличением количества предприятий, а также с использованием устаревшего оборудования и технологий отдельными предприятиями района. Основные источники загрязняющих веществ: предприятия </w:t>
      </w:r>
      <w:proofErr w:type="spellStart"/>
      <w:r w:rsidRPr="005C111E">
        <w:rPr>
          <w:iCs/>
        </w:rPr>
        <w:t>птицепрома</w:t>
      </w:r>
      <w:proofErr w:type="spellEnd"/>
      <w:r w:rsidRPr="005C111E">
        <w:rPr>
          <w:iCs/>
        </w:rPr>
        <w:t xml:space="preserve">, иные крупные предприятия, а также автотранспорт. Кроме того, </w:t>
      </w:r>
      <w:r w:rsidR="006C1D7A" w:rsidRPr="005C111E">
        <w:rPr>
          <w:iCs/>
        </w:rPr>
        <w:t>н</w:t>
      </w:r>
      <w:r w:rsidRPr="005C111E">
        <w:rPr>
          <w:iCs/>
        </w:rPr>
        <w:t xml:space="preserve">а территории Гатчинского </w:t>
      </w:r>
      <w:r w:rsidR="006C1D7A" w:rsidRPr="005C111E">
        <w:rPr>
          <w:iCs/>
        </w:rPr>
        <w:t xml:space="preserve">муниципального </w:t>
      </w:r>
      <w:r w:rsidRPr="005C111E">
        <w:rPr>
          <w:iCs/>
        </w:rPr>
        <w:t xml:space="preserve">района находится станция подземного хранения газа, на которую приходится значительный объем выбросов метана (почти 80% общих выбросов метана в Ленинградской области). </w:t>
      </w:r>
    </w:p>
    <w:p w:rsidR="00FF791E" w:rsidRPr="005C111E" w:rsidRDefault="00524C71" w:rsidP="00C134EB">
      <w:pPr>
        <w:ind w:firstLine="397"/>
        <w:jc w:val="both"/>
        <w:rPr>
          <w:iCs/>
        </w:rPr>
      </w:pPr>
      <w:r>
        <w:rPr>
          <w:iCs/>
        </w:rPr>
        <w:t xml:space="preserve">Динамика количества выбросов загрязняющих веществ в атмосферу </w:t>
      </w:r>
      <w:r w:rsidR="00CA5B62">
        <w:rPr>
          <w:iCs/>
        </w:rPr>
        <w:t xml:space="preserve">имеет тенденцию к росту (что является универсальной тенденцией для всей Ленинградской области). </w:t>
      </w:r>
      <w:r w:rsidR="00FF791E" w:rsidRPr="005C111E">
        <w:rPr>
          <w:iCs/>
        </w:rPr>
        <w:t>Основными показателями в пробах воздуха, несоответствующими санитарным нормам являются: содержание пыли, концентрация диоксидов серы и азота, оксида углерода</w:t>
      </w:r>
      <w:r w:rsidR="00CA5B62">
        <w:rPr>
          <w:iCs/>
        </w:rPr>
        <w:t>, летучих органических соединений</w:t>
      </w:r>
      <w:r w:rsidR="00FF791E" w:rsidRPr="005C111E">
        <w:rPr>
          <w:iCs/>
        </w:rPr>
        <w:t>.</w:t>
      </w:r>
    </w:p>
    <w:p w:rsidR="00524C71" w:rsidRPr="005C111E" w:rsidRDefault="00524C71" w:rsidP="00524C71">
      <w:pPr>
        <w:ind w:firstLine="397"/>
        <w:jc w:val="both"/>
        <w:rPr>
          <w:iCs/>
        </w:rPr>
      </w:pPr>
      <w:r w:rsidRPr="00151F5C">
        <w:rPr>
          <w:iCs/>
        </w:rPr>
        <w:t>Качество воды поверхностных водных объектов</w:t>
      </w:r>
      <w:r w:rsidRPr="005C111E">
        <w:rPr>
          <w:iCs/>
        </w:rPr>
        <w:t xml:space="preserve"> (основных рек района) классифицируются, как </w:t>
      </w:r>
      <w:r w:rsidR="00CA5B62">
        <w:rPr>
          <w:iCs/>
        </w:rPr>
        <w:t>«</w:t>
      </w:r>
      <w:r w:rsidRPr="005C111E">
        <w:rPr>
          <w:iCs/>
        </w:rPr>
        <w:t>загрязненные</w:t>
      </w:r>
      <w:r w:rsidR="00CA5B62">
        <w:rPr>
          <w:iCs/>
        </w:rPr>
        <w:t>»</w:t>
      </w:r>
      <w:r w:rsidRPr="005C111E">
        <w:rPr>
          <w:iCs/>
        </w:rPr>
        <w:t xml:space="preserve">. В значительной степени это обусловлено тем, что на промышленных и сельскохозяйственных предприятиях района происходит сброс значительных объемов недостаточно очищенных </w:t>
      </w:r>
      <w:r w:rsidR="00177867">
        <w:rPr>
          <w:iCs/>
        </w:rPr>
        <w:t xml:space="preserve">(неочищенных) </w:t>
      </w:r>
      <w:r w:rsidRPr="005C111E">
        <w:rPr>
          <w:iCs/>
        </w:rPr>
        <w:t xml:space="preserve">сточных вод. В то же время повышенная концентрация в речных водах железа, марганца и отчасти тяжелых металлов имеет природный характер и связана с тем, что в питании рек участвуют болотные воды. </w:t>
      </w:r>
    </w:p>
    <w:p w:rsidR="00524C71" w:rsidRPr="005C111E" w:rsidRDefault="00524C71" w:rsidP="00524C71">
      <w:pPr>
        <w:ind w:firstLine="397"/>
        <w:jc w:val="both"/>
        <w:rPr>
          <w:iCs/>
          <w:u w:val="single"/>
        </w:rPr>
      </w:pPr>
      <w:r w:rsidRPr="00151F5C">
        <w:rPr>
          <w:iCs/>
        </w:rPr>
        <w:t>Основными факторами загрязнения подземных вод</w:t>
      </w:r>
      <w:r w:rsidRPr="005C111E">
        <w:rPr>
          <w:iCs/>
        </w:rPr>
        <w:t xml:space="preserve"> (источников водоснабжения) являются неочищенные сточные воды населенных пунктов и поверхностные стоки. Отсутствует единая система ливневой канализации и очистка ливневых вод. Ливневые сточные воды собираются только с территории многоэтажной застройки г. Гатчина и сбрасываются в р. Ижору и р. </w:t>
      </w:r>
      <w:proofErr w:type="spellStart"/>
      <w:r w:rsidRPr="005C111E">
        <w:rPr>
          <w:iCs/>
        </w:rPr>
        <w:t>Колпанскую</w:t>
      </w:r>
      <w:proofErr w:type="spellEnd"/>
      <w:r w:rsidRPr="005C111E">
        <w:rPr>
          <w:iCs/>
        </w:rPr>
        <w:t xml:space="preserve"> без очистки ― очистные сооружения на выпусках ливневых стоков отсутствуют. </w:t>
      </w:r>
    </w:p>
    <w:p w:rsidR="00524C71" w:rsidRPr="005C111E" w:rsidRDefault="00524C71" w:rsidP="00524C71">
      <w:pPr>
        <w:ind w:firstLine="397"/>
        <w:jc w:val="both"/>
        <w:rPr>
          <w:iCs/>
        </w:rPr>
      </w:pPr>
      <w:r w:rsidRPr="005C111E">
        <w:rPr>
          <w:iCs/>
        </w:rPr>
        <w:t>Основными источниками загрязнения являются объекты коммунального хозяйства, промпредприятия, сельскохозяйственные объекты, неочищенные дождевые и талые воды с неблагоустроенных территорий, загрязняющие вещества из атмосферного воздуха.</w:t>
      </w:r>
    </w:p>
    <w:p w:rsidR="00524C71" w:rsidRPr="005C111E" w:rsidRDefault="00524C71" w:rsidP="00524C71">
      <w:pPr>
        <w:ind w:firstLine="397"/>
        <w:jc w:val="both"/>
        <w:rPr>
          <w:iCs/>
        </w:rPr>
      </w:pPr>
      <w:r w:rsidRPr="005C111E">
        <w:rPr>
          <w:iCs/>
        </w:rPr>
        <w:t xml:space="preserve">Качество воды централизованных систем водоснабжения, в основном, отвечает требованиям СанПиН 2.1.4.1074-01 «Питьевая вода. Гигиенические требования к качеству воды централизованных систем питьевого водоснабжения». В отдельных населенных пунктах наблюдается превышение содержания железа в воде – Вырица, Сиверский, </w:t>
      </w:r>
      <w:proofErr w:type="spellStart"/>
      <w:r w:rsidRPr="005C111E">
        <w:rPr>
          <w:iCs/>
        </w:rPr>
        <w:t>Пудомяги</w:t>
      </w:r>
      <w:proofErr w:type="spellEnd"/>
      <w:r w:rsidRPr="005C111E">
        <w:rPr>
          <w:iCs/>
        </w:rPr>
        <w:t>, Большие Колпаны, необходима очистка воды из подземных источников на станциях обезжелезивания.</w:t>
      </w:r>
    </w:p>
    <w:p w:rsidR="00524C71" w:rsidRPr="005C111E" w:rsidRDefault="00524C71" w:rsidP="00524C71">
      <w:pPr>
        <w:ind w:firstLine="397"/>
        <w:jc w:val="both"/>
        <w:rPr>
          <w:iCs/>
        </w:rPr>
      </w:pPr>
      <w:r w:rsidRPr="005C111E">
        <w:rPr>
          <w:iCs/>
        </w:rPr>
        <w:t xml:space="preserve">В целом </w:t>
      </w:r>
      <w:r w:rsidRPr="00151F5C">
        <w:rPr>
          <w:iCs/>
        </w:rPr>
        <w:t>почвы сельскохозяйственных угодий</w:t>
      </w:r>
      <w:r w:rsidRPr="005C111E">
        <w:rPr>
          <w:iCs/>
        </w:rPr>
        <w:t xml:space="preserve"> в </w:t>
      </w:r>
      <w:r w:rsidRPr="005C111E">
        <w:t xml:space="preserve">муниципальном </w:t>
      </w:r>
      <w:r w:rsidRPr="005C111E">
        <w:rPr>
          <w:iCs/>
        </w:rPr>
        <w:t xml:space="preserve">районе загрязнены незначительно и безопасны для возделывания сельскохозяйственных культур. </w:t>
      </w:r>
    </w:p>
    <w:p w:rsidR="00524C71" w:rsidRPr="005C111E" w:rsidRDefault="00524C71" w:rsidP="00524C71">
      <w:pPr>
        <w:ind w:firstLine="397"/>
        <w:jc w:val="both"/>
        <w:rPr>
          <w:iCs/>
        </w:rPr>
      </w:pPr>
      <w:r w:rsidRPr="005C111E">
        <w:rPr>
          <w:iCs/>
        </w:rPr>
        <w:t xml:space="preserve">Одним из основных вопросов, решение которых отнесено к полномочиям муниципальных образований, остается </w:t>
      </w:r>
      <w:r w:rsidRPr="00151F5C">
        <w:rPr>
          <w:iCs/>
        </w:rPr>
        <w:t>санитарная очистка территории.</w:t>
      </w:r>
      <w:r w:rsidRPr="005C111E">
        <w:rPr>
          <w:iCs/>
        </w:rPr>
        <w:t xml:space="preserve"> В летний период существенный вклад в образование твердых бытовых отходов (ТБО) вносят сезонное население и </w:t>
      </w:r>
      <w:proofErr w:type="spellStart"/>
      <w:r w:rsidRPr="005C111E">
        <w:rPr>
          <w:iCs/>
        </w:rPr>
        <w:t>рекреанты</w:t>
      </w:r>
      <w:proofErr w:type="spellEnd"/>
      <w:r w:rsidRPr="005C111E">
        <w:rPr>
          <w:iCs/>
        </w:rPr>
        <w:t>, что отражается на общем объеме образования ТБО.</w:t>
      </w:r>
    </w:p>
    <w:p w:rsidR="00B46345" w:rsidRDefault="00B46345" w:rsidP="00B46345">
      <w:pPr>
        <w:ind w:firstLine="397"/>
        <w:jc w:val="right"/>
      </w:pPr>
    </w:p>
    <w:p w:rsidR="00B46345" w:rsidRDefault="00B46345" w:rsidP="00B46345">
      <w:pPr>
        <w:ind w:firstLine="397"/>
        <w:jc w:val="right"/>
      </w:pPr>
    </w:p>
    <w:p w:rsidR="00B46345" w:rsidRDefault="00B46345" w:rsidP="00B46345">
      <w:pPr>
        <w:ind w:firstLine="397"/>
        <w:jc w:val="right"/>
      </w:pPr>
    </w:p>
    <w:p w:rsidR="00B46345" w:rsidRDefault="00B46345" w:rsidP="00B46345">
      <w:pPr>
        <w:ind w:firstLine="397"/>
        <w:jc w:val="right"/>
      </w:pPr>
    </w:p>
    <w:p w:rsidR="00B46345" w:rsidRDefault="00B46345" w:rsidP="00B46345">
      <w:pPr>
        <w:ind w:firstLine="397"/>
        <w:jc w:val="right"/>
      </w:pPr>
    </w:p>
    <w:p w:rsidR="00B46345" w:rsidRDefault="00B46345" w:rsidP="00B46345">
      <w:pPr>
        <w:ind w:firstLine="397"/>
        <w:jc w:val="right"/>
      </w:pPr>
    </w:p>
    <w:p w:rsidR="00B46345" w:rsidRPr="00D60194" w:rsidRDefault="00B46345" w:rsidP="00B46345">
      <w:pPr>
        <w:ind w:firstLine="397"/>
        <w:jc w:val="right"/>
      </w:pPr>
      <w:r w:rsidRPr="00D60194">
        <w:lastRenderedPageBreak/>
        <w:t xml:space="preserve">Таблица </w:t>
      </w:r>
      <w:r w:rsidR="00F847BA">
        <w:t>18</w:t>
      </w:r>
    </w:p>
    <w:p w:rsidR="00FF791E" w:rsidRPr="005C111E" w:rsidRDefault="00524C71" w:rsidP="00524C71">
      <w:pPr>
        <w:jc w:val="both"/>
        <w:rPr>
          <w:iCs/>
          <w:u w:val="single"/>
        </w:rPr>
      </w:pPr>
      <w:r>
        <w:rPr>
          <w:iCs/>
          <w:noProof/>
          <w:u w:val="single"/>
        </w:rPr>
        <w:drawing>
          <wp:inline distT="0" distB="0" distL="0" distR="0">
            <wp:extent cx="5981016" cy="8873760"/>
            <wp:effectExtent l="19050" t="0" r="68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l="25661" t="13131" r="41680" b="5950"/>
                    <a:stretch>
                      <a:fillRect/>
                    </a:stretch>
                  </pic:blipFill>
                  <pic:spPr bwMode="auto">
                    <a:xfrm>
                      <a:off x="0" y="0"/>
                      <a:ext cx="5981016" cy="8873760"/>
                    </a:xfrm>
                    <a:prstGeom prst="rect">
                      <a:avLst/>
                    </a:prstGeom>
                    <a:noFill/>
                    <a:ln w="9525">
                      <a:noFill/>
                      <a:miter lim="800000"/>
                      <a:headEnd/>
                      <a:tailEnd/>
                    </a:ln>
                  </pic:spPr>
                </pic:pic>
              </a:graphicData>
            </a:graphic>
          </wp:inline>
        </w:drawing>
      </w:r>
    </w:p>
    <w:p w:rsidR="00FF791E" w:rsidRPr="005C111E" w:rsidRDefault="00FF791E" w:rsidP="00C134EB">
      <w:pPr>
        <w:ind w:firstLine="397"/>
        <w:jc w:val="both"/>
        <w:rPr>
          <w:iCs/>
        </w:rPr>
      </w:pPr>
      <w:r w:rsidRPr="005C111E">
        <w:rPr>
          <w:iCs/>
        </w:rPr>
        <w:lastRenderedPageBreak/>
        <w:t xml:space="preserve">Сбор и удаление отходов в населенных пунктах осуществляется лицензированными организациями с помощью </w:t>
      </w:r>
      <w:proofErr w:type="spellStart"/>
      <w:r w:rsidRPr="005C111E">
        <w:rPr>
          <w:iCs/>
        </w:rPr>
        <w:t>спецавтотранспорта</w:t>
      </w:r>
      <w:proofErr w:type="spellEnd"/>
      <w:r w:rsidRPr="005C111E">
        <w:rPr>
          <w:iCs/>
        </w:rPr>
        <w:t>. Вывоз производится на санкционированные полигоны. На территории муниципального района расположены 2 полигона ТБО</w:t>
      </w:r>
      <w:r w:rsidR="00001A10" w:rsidRPr="005C111E">
        <w:rPr>
          <w:iCs/>
        </w:rPr>
        <w:t>:</w:t>
      </w:r>
      <w:r w:rsidRPr="005C111E">
        <w:rPr>
          <w:iCs/>
        </w:rPr>
        <w:t xml:space="preserve"> ООО «Новый Свет-Эко» площадью 43 га и мощностью 901275,2 т/год (</w:t>
      </w:r>
      <w:proofErr w:type="spellStart"/>
      <w:r w:rsidRPr="005C111E">
        <w:rPr>
          <w:iCs/>
        </w:rPr>
        <w:t>Новосветское</w:t>
      </w:r>
      <w:proofErr w:type="spellEnd"/>
      <w:r w:rsidRPr="005C111E">
        <w:rPr>
          <w:iCs/>
        </w:rPr>
        <w:t xml:space="preserve"> сельское поселение) и полигон «</w:t>
      </w:r>
      <w:proofErr w:type="spellStart"/>
      <w:r w:rsidRPr="005C111E">
        <w:rPr>
          <w:iCs/>
        </w:rPr>
        <w:t>Экомониторинг</w:t>
      </w:r>
      <w:proofErr w:type="spellEnd"/>
      <w:r w:rsidRPr="005C111E">
        <w:rPr>
          <w:iCs/>
        </w:rPr>
        <w:t>» мощностью 25500 т/год (Сиверское городское поселение). Полигон «Новый Свет-Эко» принимает большую долю отходов Санкт-Петербурга. Полигон «</w:t>
      </w:r>
      <w:proofErr w:type="spellStart"/>
      <w:r w:rsidRPr="005C111E">
        <w:rPr>
          <w:iCs/>
        </w:rPr>
        <w:t>Экомониторинг</w:t>
      </w:r>
      <w:proofErr w:type="spellEnd"/>
      <w:r w:rsidRPr="005C111E">
        <w:rPr>
          <w:iCs/>
        </w:rPr>
        <w:t xml:space="preserve">» </w:t>
      </w:r>
      <w:r w:rsidRPr="005C111E">
        <w:t>в 2014 году был исключен из ГРОРО в связи с истечением срока действия лицензии.</w:t>
      </w:r>
    </w:p>
    <w:p w:rsidR="00FF791E" w:rsidRPr="005C111E" w:rsidRDefault="00FF791E" w:rsidP="00C134EB">
      <w:pPr>
        <w:ind w:firstLine="397"/>
        <w:jc w:val="both"/>
        <w:rPr>
          <w:iCs/>
        </w:rPr>
      </w:pPr>
      <w:r w:rsidRPr="005C111E">
        <w:rPr>
          <w:iCs/>
        </w:rPr>
        <w:t xml:space="preserve">Расположенный в </w:t>
      </w:r>
      <w:r w:rsidRPr="005C111E">
        <w:t xml:space="preserve">муниципальном </w:t>
      </w:r>
      <w:r w:rsidRPr="005C111E">
        <w:rPr>
          <w:iCs/>
        </w:rPr>
        <w:t xml:space="preserve">районе лицензированный полигон, отвечающий современным нормам, принимает и вполне справляется с объемом отходов, вывозимым из населенных пунктов </w:t>
      </w:r>
      <w:r w:rsidRPr="005C111E">
        <w:t>муниципального</w:t>
      </w:r>
      <w:r w:rsidRPr="005C111E">
        <w:rPr>
          <w:iCs/>
        </w:rPr>
        <w:t xml:space="preserve"> района. </w:t>
      </w:r>
    </w:p>
    <w:p w:rsidR="00FF791E" w:rsidRPr="005C111E" w:rsidRDefault="00FF791E" w:rsidP="00C134EB">
      <w:pPr>
        <w:ind w:firstLine="397"/>
        <w:jc w:val="both"/>
        <w:rPr>
          <w:iCs/>
        </w:rPr>
      </w:pPr>
      <w:r w:rsidRPr="005C111E">
        <w:rPr>
          <w:iCs/>
        </w:rPr>
        <w:t>Основными проблемами обращения с отходами производства и потребления на территории района</w:t>
      </w:r>
      <w:r w:rsidR="00F13D0F" w:rsidRPr="005C111E">
        <w:rPr>
          <w:iCs/>
        </w:rPr>
        <w:t xml:space="preserve"> </w:t>
      </w:r>
      <w:r w:rsidRPr="005C111E">
        <w:rPr>
          <w:iCs/>
        </w:rPr>
        <w:t>являются:</w:t>
      </w:r>
    </w:p>
    <w:p w:rsidR="00FF791E" w:rsidRPr="005C111E" w:rsidRDefault="00FF791E" w:rsidP="00C134EB">
      <w:pPr>
        <w:ind w:firstLine="397"/>
        <w:jc w:val="both"/>
        <w:rPr>
          <w:iCs/>
        </w:rPr>
      </w:pPr>
      <w:r w:rsidRPr="005C111E">
        <w:rPr>
          <w:iCs/>
        </w:rPr>
        <w:t>- несанкционированные свалки, возникающие в основном в летний сезон вокруг садоводческих, огороднических и дачных хозяйств, а также вдоль автомобильных и железных дорог;</w:t>
      </w:r>
    </w:p>
    <w:p w:rsidR="00EA57CD" w:rsidRDefault="00FF791E" w:rsidP="00C134EB">
      <w:pPr>
        <w:ind w:firstLine="397"/>
        <w:jc w:val="both"/>
        <w:rPr>
          <w:iCs/>
        </w:rPr>
      </w:pPr>
      <w:r w:rsidRPr="005C111E">
        <w:rPr>
          <w:iCs/>
        </w:rPr>
        <w:t>- отсутствие селективного сбора отходов потребления и производства на местах их первоначального образования</w:t>
      </w:r>
    </w:p>
    <w:p w:rsidR="00EA57CD" w:rsidRDefault="00EA57CD" w:rsidP="00C134EB">
      <w:pPr>
        <w:ind w:firstLine="397"/>
        <w:jc w:val="both"/>
        <w:rPr>
          <w:iCs/>
          <w:noProof/>
        </w:rPr>
      </w:pPr>
      <w:r w:rsidRPr="00EA57CD">
        <w:rPr>
          <w:iCs/>
        </w:rPr>
        <w:t xml:space="preserve"> </w:t>
      </w:r>
    </w:p>
    <w:p w:rsidR="00EA57CD" w:rsidRPr="00B46345" w:rsidRDefault="00EA57CD" w:rsidP="00C134EB">
      <w:pPr>
        <w:ind w:firstLine="397"/>
        <w:jc w:val="both"/>
        <w:rPr>
          <w:b/>
          <w:iCs/>
        </w:rPr>
      </w:pPr>
      <w:r w:rsidRPr="00B46345">
        <w:rPr>
          <w:b/>
          <w:iCs/>
          <w:noProof/>
        </w:rPr>
        <w:t>Информация по выявленным и ликвидированным свалкам</w:t>
      </w:r>
      <w:r w:rsidRPr="00B46345">
        <w:rPr>
          <w:b/>
          <w:iCs/>
        </w:rPr>
        <w:t xml:space="preserve"> </w:t>
      </w:r>
    </w:p>
    <w:p w:rsidR="00B5731A" w:rsidRDefault="00B5731A" w:rsidP="00C134EB">
      <w:pPr>
        <w:ind w:firstLine="397"/>
        <w:jc w:val="both"/>
        <w:rPr>
          <w:iCs/>
          <w:noProof/>
        </w:rPr>
      </w:pPr>
    </w:p>
    <w:p w:rsidR="00EA57CD" w:rsidRDefault="00EA57CD" w:rsidP="00EA57CD">
      <w:pPr>
        <w:jc w:val="both"/>
        <w:rPr>
          <w:iCs/>
        </w:rPr>
      </w:pPr>
      <w:r>
        <w:rPr>
          <w:iCs/>
          <w:noProof/>
        </w:rPr>
        <w:drawing>
          <wp:inline distT="0" distB="0" distL="0" distR="0">
            <wp:extent cx="6134100" cy="4073430"/>
            <wp:effectExtent l="19050" t="0" r="0" b="0"/>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r="5385"/>
                    <a:stretch>
                      <a:fillRect/>
                    </a:stretch>
                  </pic:blipFill>
                  <pic:spPr bwMode="auto">
                    <a:xfrm>
                      <a:off x="0" y="0"/>
                      <a:ext cx="6144818" cy="4080547"/>
                    </a:xfrm>
                    <a:prstGeom prst="rect">
                      <a:avLst/>
                    </a:prstGeom>
                    <a:noFill/>
                    <a:ln w="9525">
                      <a:noFill/>
                      <a:miter lim="800000"/>
                      <a:headEnd/>
                      <a:tailEnd/>
                    </a:ln>
                  </pic:spPr>
                </pic:pic>
              </a:graphicData>
            </a:graphic>
          </wp:inline>
        </w:drawing>
      </w:r>
    </w:p>
    <w:p w:rsidR="00EA57CD" w:rsidRDefault="00EA57CD" w:rsidP="00EA57CD">
      <w:pPr>
        <w:ind w:firstLine="397"/>
        <w:jc w:val="both"/>
        <w:rPr>
          <w:iCs/>
        </w:rPr>
      </w:pPr>
    </w:p>
    <w:p w:rsidR="00FF791E" w:rsidRPr="005C111E" w:rsidRDefault="00EA57CD" w:rsidP="00B5731A">
      <w:pPr>
        <w:ind w:firstLine="397"/>
        <w:jc w:val="both"/>
        <w:rPr>
          <w:iCs/>
        </w:rPr>
      </w:pPr>
      <w:r w:rsidRPr="005C111E">
        <w:rPr>
          <w:iCs/>
        </w:rPr>
        <w:t>Промышленные отходы предприятий вывозятся по договорам на СПб ГУПП «Полигон «Красный Бор», ртутьсодержащие отходы (перегоревшие, отработанные люминесцентные лампы, ртутьсодержащие лампы) по договорам направляются в специализированные организации на утилизацию (ООО «Экологическое предприятие «Меркурий», ЗАО «ПЭКОП» и др.). На предприятиях проводится временное хранение этих отходов в специально оборудованных местах, в соответствии с разработанными проектами нормативов образования отходов и лимитов на их размещение.</w:t>
      </w:r>
    </w:p>
    <w:p w:rsidR="00FF791E" w:rsidRPr="005C111E" w:rsidRDefault="00001A10" w:rsidP="00C134EB">
      <w:pPr>
        <w:ind w:firstLine="397"/>
        <w:jc w:val="both"/>
        <w:rPr>
          <w:iCs/>
        </w:rPr>
      </w:pPr>
      <w:r w:rsidRPr="005C111E">
        <w:rPr>
          <w:iCs/>
        </w:rPr>
        <w:lastRenderedPageBreak/>
        <w:t>В</w:t>
      </w:r>
      <w:r w:rsidR="00FF791E" w:rsidRPr="005C111E">
        <w:rPr>
          <w:iCs/>
        </w:rPr>
        <w:t>се еще с</w:t>
      </w:r>
      <w:r w:rsidRPr="005C111E">
        <w:rPr>
          <w:iCs/>
        </w:rPr>
        <w:t>охраняется</w:t>
      </w:r>
      <w:r w:rsidR="00FF791E" w:rsidRPr="005C111E">
        <w:rPr>
          <w:iCs/>
        </w:rPr>
        <w:t xml:space="preserve"> проблема размещения населением большей части люминесцентных ламп в местах сбора твердых бытовых отходов.</w:t>
      </w:r>
    </w:p>
    <w:p w:rsidR="00FF791E" w:rsidRPr="005C111E" w:rsidRDefault="00FF791E" w:rsidP="00C134EB">
      <w:pPr>
        <w:ind w:firstLine="397"/>
        <w:jc w:val="both"/>
        <w:rPr>
          <w:iCs/>
        </w:rPr>
      </w:pPr>
      <w:r w:rsidRPr="005C111E">
        <w:rPr>
          <w:iCs/>
          <w:u w:val="single"/>
        </w:rPr>
        <w:t>Радиационная обстановка</w:t>
      </w:r>
      <w:r w:rsidRPr="005C111E">
        <w:rPr>
          <w:iCs/>
        </w:rPr>
        <w:t xml:space="preserve"> на большей части </w:t>
      </w:r>
      <w:r w:rsidRPr="005C111E">
        <w:t xml:space="preserve">муниципального </w:t>
      </w:r>
      <w:r w:rsidRPr="005C111E">
        <w:rPr>
          <w:iCs/>
        </w:rPr>
        <w:t>района характеризуется низкими значениями мощности экспозиционной дозы гамма-излучения и содержаниями радиоактивных элементов.</w:t>
      </w:r>
      <w:r w:rsidRPr="005C111E">
        <w:t xml:space="preserve"> </w:t>
      </w:r>
      <w:r w:rsidRPr="005C111E">
        <w:rPr>
          <w:iCs/>
        </w:rPr>
        <w:t xml:space="preserve">Уровень </w:t>
      </w:r>
      <w:proofErr w:type="gramStart"/>
      <w:r w:rsidRPr="005C111E">
        <w:rPr>
          <w:iCs/>
        </w:rPr>
        <w:t>гамма-фона</w:t>
      </w:r>
      <w:proofErr w:type="gramEnd"/>
      <w:r w:rsidRPr="005C111E">
        <w:rPr>
          <w:iCs/>
        </w:rPr>
        <w:t xml:space="preserve"> определяется природными (загрязнение почв природными радионуклидами из подстилающих почвообразующих пород с повышенной природной радиоактивностью) и (незначительно) техногенными источниками (обилие радиационно-опасных объектов, возможность трансграничного загрязнения и загрязнения при транзите грузов, несанкционированного размещения отходов, в результате поверхностного перераспределения чернобыльских выпадений и т.д.). В границах Гатчинского муниципального района имеют место территории, подвергшиеся радиоактивному загрязнению в результате прошлых радиационных аварий и инцидентов</w:t>
      </w:r>
      <w:r w:rsidRPr="005C111E">
        <w:t xml:space="preserve">. </w:t>
      </w:r>
      <w:r w:rsidRPr="005C111E">
        <w:rPr>
          <w:iCs/>
        </w:rPr>
        <w:t>В зону «чернобыльского следа» попала крайняя юго-западная часть муниципального района.</w:t>
      </w:r>
    </w:p>
    <w:p w:rsidR="00FF791E" w:rsidRPr="005C111E" w:rsidRDefault="00FF791E" w:rsidP="00C134EB">
      <w:pPr>
        <w:ind w:firstLine="397"/>
        <w:jc w:val="both"/>
        <w:rPr>
          <w:iCs/>
        </w:rPr>
      </w:pPr>
      <w:r w:rsidRPr="005C111E">
        <w:t xml:space="preserve">Северная часть муниципального района является потенциально </w:t>
      </w:r>
      <w:proofErr w:type="spellStart"/>
      <w:r w:rsidRPr="005C111E">
        <w:t>радоноопасной</w:t>
      </w:r>
      <w:proofErr w:type="spellEnd"/>
      <w:r w:rsidRPr="005C111E">
        <w:t xml:space="preserve">. Именно здесь на поверхность выходят или располагаются в непосредственной близости от земной поверхности </w:t>
      </w:r>
      <w:proofErr w:type="spellStart"/>
      <w:r w:rsidRPr="005C111E">
        <w:t>диктионемовые</w:t>
      </w:r>
      <w:proofErr w:type="spellEnd"/>
      <w:r w:rsidRPr="005C111E">
        <w:t xml:space="preserve"> сланцы – горные породы с содержанием урана выше фонового. Находясь в пределах развития зон тектонических нарушений и других неоднородностей в геологическом строении эманации радона </w:t>
      </w:r>
      <w:r w:rsidRPr="005C111E">
        <w:rPr>
          <w:iCs/>
        </w:rPr>
        <w:t>существенно выше.</w:t>
      </w:r>
    </w:p>
    <w:p w:rsidR="00177867" w:rsidRDefault="00177867" w:rsidP="00C134EB">
      <w:pPr>
        <w:ind w:firstLine="397"/>
        <w:jc w:val="both"/>
        <w:rPr>
          <w:iCs/>
        </w:rPr>
      </w:pPr>
      <w:bookmarkStart w:id="26" w:name="_Toc423893526"/>
    </w:p>
    <w:p w:rsidR="00177867" w:rsidRPr="00A718F4" w:rsidRDefault="0039584F" w:rsidP="00A718F4">
      <w:pPr>
        <w:ind w:firstLine="397"/>
        <w:rPr>
          <w:b/>
          <w:i/>
          <w:iCs/>
        </w:rPr>
      </w:pPr>
      <w:proofErr w:type="spellStart"/>
      <w:r>
        <w:rPr>
          <w:b/>
          <w:i/>
          <w:iCs/>
        </w:rPr>
        <w:t>Эколого-</w:t>
      </w:r>
      <w:r w:rsidR="00EA57CD" w:rsidRPr="00A718F4">
        <w:rPr>
          <w:b/>
          <w:i/>
          <w:iCs/>
        </w:rPr>
        <w:t>гео-химическая</w:t>
      </w:r>
      <w:proofErr w:type="spellEnd"/>
      <w:r w:rsidR="00EA57CD" w:rsidRPr="00A718F4">
        <w:rPr>
          <w:b/>
          <w:i/>
          <w:iCs/>
        </w:rPr>
        <w:t xml:space="preserve"> карта Ленинградской области</w:t>
      </w:r>
    </w:p>
    <w:p w:rsidR="00177867" w:rsidRDefault="00177867" w:rsidP="00177867">
      <w:pPr>
        <w:ind w:firstLine="397"/>
        <w:jc w:val="center"/>
        <w:rPr>
          <w:iCs/>
        </w:rPr>
      </w:pPr>
    </w:p>
    <w:p w:rsidR="00177867" w:rsidRDefault="00EA57CD" w:rsidP="00A718F4">
      <w:pPr>
        <w:jc w:val="center"/>
        <w:rPr>
          <w:iCs/>
        </w:rPr>
      </w:pPr>
      <w:r>
        <w:rPr>
          <w:iCs/>
          <w:noProof/>
        </w:rPr>
        <w:drawing>
          <wp:inline distT="0" distB="0" distL="0" distR="0">
            <wp:extent cx="6210300" cy="4868874"/>
            <wp:effectExtent l="19050" t="0" r="0"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t="5379"/>
                    <a:stretch>
                      <a:fillRect/>
                    </a:stretch>
                  </pic:blipFill>
                  <pic:spPr bwMode="auto">
                    <a:xfrm>
                      <a:off x="0" y="0"/>
                      <a:ext cx="6207595" cy="4866754"/>
                    </a:xfrm>
                    <a:prstGeom prst="rect">
                      <a:avLst/>
                    </a:prstGeom>
                    <a:noFill/>
                    <a:ln w="9525">
                      <a:noFill/>
                      <a:miter lim="800000"/>
                      <a:headEnd/>
                      <a:tailEnd/>
                    </a:ln>
                  </pic:spPr>
                </pic:pic>
              </a:graphicData>
            </a:graphic>
          </wp:inline>
        </w:drawing>
      </w:r>
    </w:p>
    <w:p w:rsidR="00177867" w:rsidRDefault="00177867" w:rsidP="00177867">
      <w:pPr>
        <w:ind w:firstLine="397"/>
        <w:jc w:val="center"/>
        <w:rPr>
          <w:iCs/>
        </w:rPr>
      </w:pPr>
    </w:p>
    <w:p w:rsidR="00EA57CD" w:rsidRDefault="00EA57CD" w:rsidP="00C134EB">
      <w:pPr>
        <w:ind w:firstLine="397"/>
        <w:jc w:val="both"/>
        <w:rPr>
          <w:iCs/>
        </w:rPr>
      </w:pPr>
    </w:p>
    <w:p w:rsidR="00EA57CD" w:rsidRDefault="00EA57CD" w:rsidP="00C134EB">
      <w:pPr>
        <w:ind w:firstLine="397"/>
        <w:jc w:val="both"/>
        <w:rPr>
          <w:iCs/>
        </w:rPr>
      </w:pPr>
    </w:p>
    <w:p w:rsidR="00FF791E" w:rsidRPr="005C111E" w:rsidRDefault="00FF791E" w:rsidP="00C134EB">
      <w:pPr>
        <w:ind w:firstLine="397"/>
        <w:jc w:val="both"/>
        <w:rPr>
          <w:iCs/>
        </w:rPr>
      </w:pPr>
      <w:r w:rsidRPr="005C111E">
        <w:rPr>
          <w:iCs/>
        </w:rPr>
        <w:lastRenderedPageBreak/>
        <w:t>В</w:t>
      </w:r>
      <w:bookmarkEnd w:id="26"/>
      <w:r w:rsidR="00001A10" w:rsidRPr="005C111E">
        <w:rPr>
          <w:iCs/>
        </w:rPr>
        <w:t xml:space="preserve"> целом на экологическую ситуацию на территории Гатчинского муниципального района оказывают влияние следующие факторы:</w:t>
      </w:r>
    </w:p>
    <w:p w:rsidR="00FF791E" w:rsidRPr="005C111E" w:rsidRDefault="00FF791E" w:rsidP="002A4883">
      <w:pPr>
        <w:pStyle w:val="affff4"/>
        <w:numPr>
          <w:ilvl w:val="0"/>
          <w:numId w:val="24"/>
        </w:numPr>
        <w:jc w:val="both"/>
        <w:rPr>
          <w:iCs/>
        </w:rPr>
      </w:pPr>
      <w:r w:rsidRPr="005C111E">
        <w:rPr>
          <w:iCs/>
        </w:rPr>
        <w:t>Основными источниками загрязнения атмосферного воздуха являются автомобильный транспорт и промышленные предприятия.</w:t>
      </w:r>
    </w:p>
    <w:p w:rsidR="00FF791E" w:rsidRPr="005C111E" w:rsidRDefault="00FF791E" w:rsidP="002A4883">
      <w:pPr>
        <w:pStyle w:val="affff4"/>
        <w:numPr>
          <w:ilvl w:val="0"/>
          <w:numId w:val="24"/>
        </w:numPr>
        <w:jc w:val="both"/>
        <w:rPr>
          <w:iCs/>
        </w:rPr>
      </w:pPr>
      <w:r w:rsidRPr="005C111E">
        <w:rPr>
          <w:iCs/>
        </w:rPr>
        <w:t>Водные объекты загрязняются ливневыми стоками, сбрасывающимися без очистки, а также недостаточно очищенными сточными водами от объектов коммунального хозяйства, промпредприятий, сельскохозяйственных объектов.</w:t>
      </w:r>
    </w:p>
    <w:p w:rsidR="00FF791E" w:rsidRPr="005C111E" w:rsidRDefault="00FF791E" w:rsidP="002A4883">
      <w:pPr>
        <w:pStyle w:val="affff4"/>
        <w:numPr>
          <w:ilvl w:val="0"/>
          <w:numId w:val="24"/>
        </w:numPr>
        <w:jc w:val="both"/>
        <w:rPr>
          <w:iCs/>
        </w:rPr>
      </w:pPr>
      <w:r w:rsidRPr="005C111E">
        <w:rPr>
          <w:iCs/>
        </w:rPr>
        <w:t xml:space="preserve">Бактериологическое состояние не защищенных или недостаточно защищенных горизонтов подземных вод неблагополучное. Наиболее используемый ордовикский водоносный горизонт </w:t>
      </w:r>
      <w:r w:rsidR="00E13FBB" w:rsidRPr="005C111E">
        <w:rPr>
          <w:iCs/>
        </w:rPr>
        <w:t xml:space="preserve">в целях питьевого водоснабжения </w:t>
      </w:r>
      <w:r w:rsidRPr="005C111E">
        <w:rPr>
          <w:iCs/>
        </w:rPr>
        <w:t>слабо защищен от поверхностного загрязнения. Требуется мониторинг потенциальных источников загрязнения в зонах санитарной охраны скважин, предупреждение фильтрации загрязненных вод с поверхности почвы в водоносные горизонты, систематические наблюдения за химическим и бактериологическим состоянием подземных вод.</w:t>
      </w:r>
    </w:p>
    <w:p w:rsidR="00FF791E" w:rsidRPr="005C111E" w:rsidRDefault="00FF791E" w:rsidP="002A4883">
      <w:pPr>
        <w:pStyle w:val="affff4"/>
        <w:numPr>
          <w:ilvl w:val="0"/>
          <w:numId w:val="24"/>
        </w:numPr>
        <w:jc w:val="both"/>
        <w:rPr>
          <w:iCs/>
        </w:rPr>
      </w:pPr>
      <w:r w:rsidRPr="005C111E">
        <w:rPr>
          <w:iCs/>
        </w:rPr>
        <w:t>В настоящее время в Гатчинском муниципальном районе</w:t>
      </w:r>
      <w:r w:rsidR="00F13D0F" w:rsidRPr="005C111E">
        <w:rPr>
          <w:iCs/>
        </w:rPr>
        <w:t xml:space="preserve"> </w:t>
      </w:r>
      <w:r w:rsidRPr="005C111E">
        <w:rPr>
          <w:iCs/>
        </w:rPr>
        <w:t>проблема утилизации отходов производства и потребления решена не в полной мере.</w:t>
      </w:r>
      <w:r w:rsidR="00F13D0F" w:rsidRPr="005C111E">
        <w:rPr>
          <w:iCs/>
        </w:rPr>
        <w:t xml:space="preserve"> </w:t>
      </w:r>
      <w:r w:rsidRPr="005C111E">
        <w:rPr>
          <w:iCs/>
        </w:rPr>
        <w:t>В результате отсутствия системы раздельного сбора на полигон твердых бытовых отходов попадает ценное вторичное сырье, в том числе древесные остатки, металлолом, макулатура и другое.</w:t>
      </w:r>
    </w:p>
    <w:p w:rsidR="00FF791E" w:rsidRPr="005C111E" w:rsidRDefault="00E13FBB" w:rsidP="002A4883">
      <w:pPr>
        <w:pStyle w:val="affff4"/>
        <w:numPr>
          <w:ilvl w:val="0"/>
          <w:numId w:val="24"/>
        </w:numPr>
        <w:jc w:val="both"/>
        <w:rPr>
          <w:iCs/>
        </w:rPr>
      </w:pPr>
      <w:r w:rsidRPr="005C111E">
        <w:rPr>
          <w:iCs/>
        </w:rPr>
        <w:t>Сохраняется</w:t>
      </w:r>
      <w:r w:rsidR="00FF791E" w:rsidRPr="005C111E">
        <w:rPr>
          <w:iCs/>
        </w:rPr>
        <w:t xml:space="preserve"> проблема образования несанкционированных свалок и навалов мусора, являющихся источниками загрязнения окружающей среды.</w:t>
      </w:r>
    </w:p>
    <w:p w:rsidR="00FF791E" w:rsidRPr="005C111E" w:rsidRDefault="00FF791E" w:rsidP="002A4883">
      <w:pPr>
        <w:pStyle w:val="affff4"/>
        <w:numPr>
          <w:ilvl w:val="0"/>
          <w:numId w:val="24"/>
        </w:numPr>
        <w:jc w:val="both"/>
        <w:rPr>
          <w:iCs/>
        </w:rPr>
      </w:pPr>
      <w:r w:rsidRPr="005C111E">
        <w:rPr>
          <w:iCs/>
        </w:rPr>
        <w:t>Радиационный фон муниципального района на протяжении последних лет находится на стабильном уровне.</w:t>
      </w:r>
    </w:p>
    <w:p w:rsidR="00FF791E" w:rsidRDefault="00FF791E" w:rsidP="002A4883">
      <w:pPr>
        <w:pStyle w:val="affff4"/>
        <w:numPr>
          <w:ilvl w:val="0"/>
          <w:numId w:val="24"/>
        </w:numPr>
        <w:jc w:val="both"/>
        <w:rPr>
          <w:iCs/>
        </w:rPr>
      </w:pPr>
      <w:r w:rsidRPr="005C111E">
        <w:rPr>
          <w:iCs/>
        </w:rPr>
        <w:t xml:space="preserve">Северная часть муниципального района является потенциально </w:t>
      </w:r>
      <w:proofErr w:type="spellStart"/>
      <w:r w:rsidRPr="005C111E">
        <w:rPr>
          <w:iCs/>
        </w:rPr>
        <w:t>радоноопасной</w:t>
      </w:r>
      <w:proofErr w:type="spellEnd"/>
      <w:r w:rsidRPr="005C111E">
        <w:rPr>
          <w:iCs/>
        </w:rPr>
        <w:t xml:space="preserve">. Необходимо обязательное выполнение </w:t>
      </w:r>
      <w:proofErr w:type="spellStart"/>
      <w:r w:rsidRPr="005C111E">
        <w:rPr>
          <w:iCs/>
        </w:rPr>
        <w:t>радонозащитных</w:t>
      </w:r>
      <w:proofErr w:type="spellEnd"/>
      <w:r w:rsidRPr="005C111E">
        <w:rPr>
          <w:iCs/>
        </w:rPr>
        <w:t xml:space="preserve"> мероприятий при новом строительстве и их выполнение по мере возможности в существующих общественных и жилых зданиях в пределах зон повышенной концентрации радона в почвах.</w:t>
      </w:r>
    </w:p>
    <w:p w:rsidR="009E4321" w:rsidRDefault="009E4321" w:rsidP="009E4321">
      <w:pPr>
        <w:pStyle w:val="affff4"/>
        <w:ind w:left="360"/>
        <w:jc w:val="both"/>
        <w:rPr>
          <w:iCs/>
        </w:rPr>
      </w:pPr>
    </w:p>
    <w:p w:rsidR="009D22EE" w:rsidRDefault="009D22EE" w:rsidP="009E4321">
      <w:pPr>
        <w:pStyle w:val="affff4"/>
        <w:ind w:left="360"/>
        <w:jc w:val="both"/>
        <w:rPr>
          <w:iCs/>
        </w:rPr>
      </w:pPr>
    </w:p>
    <w:p w:rsidR="00F847BA" w:rsidRDefault="00F847BA" w:rsidP="009E4321">
      <w:pPr>
        <w:pStyle w:val="affff4"/>
        <w:ind w:left="360"/>
        <w:jc w:val="both"/>
        <w:rPr>
          <w:iCs/>
        </w:rPr>
      </w:pPr>
    </w:p>
    <w:p w:rsidR="009E4321" w:rsidRPr="007D5EC8" w:rsidRDefault="009E4321" w:rsidP="002A4883">
      <w:pPr>
        <w:pStyle w:val="affff4"/>
        <w:numPr>
          <w:ilvl w:val="1"/>
          <w:numId w:val="59"/>
        </w:numPr>
        <w:jc w:val="center"/>
        <w:rPr>
          <w:b/>
          <w:iCs/>
          <w:sz w:val="28"/>
          <w:szCs w:val="28"/>
        </w:rPr>
      </w:pPr>
      <w:r w:rsidRPr="007D5EC8">
        <w:rPr>
          <w:b/>
          <w:iCs/>
          <w:sz w:val="28"/>
          <w:szCs w:val="28"/>
        </w:rPr>
        <w:t>Информационная среда</w:t>
      </w:r>
    </w:p>
    <w:p w:rsidR="00A4664E" w:rsidRDefault="00A4664E" w:rsidP="00A4664E">
      <w:pPr>
        <w:pStyle w:val="affff4"/>
        <w:ind w:left="0"/>
        <w:jc w:val="both"/>
        <w:rPr>
          <w:b/>
          <w:iCs/>
          <w:sz w:val="28"/>
          <w:szCs w:val="28"/>
        </w:rPr>
      </w:pPr>
    </w:p>
    <w:p w:rsidR="00E40C30" w:rsidRPr="00A4664E" w:rsidRDefault="00A4664E" w:rsidP="006001E0">
      <w:pPr>
        <w:pStyle w:val="affff4"/>
        <w:ind w:left="0"/>
        <w:jc w:val="both"/>
        <w:rPr>
          <w:shd w:val="clear" w:color="auto" w:fill="FFFFFF"/>
        </w:rPr>
      </w:pPr>
      <w:r>
        <w:rPr>
          <w:noProof/>
        </w:rPr>
        <w:drawing>
          <wp:anchor distT="0" distB="0" distL="114300" distR="114300" simplePos="0" relativeHeight="251981824" behindDoc="1" locked="0" layoutInCell="1" allowOverlap="1">
            <wp:simplePos x="0" y="0"/>
            <wp:positionH relativeFrom="column">
              <wp:posOffset>54610</wp:posOffset>
            </wp:positionH>
            <wp:positionV relativeFrom="paragraph">
              <wp:posOffset>57150</wp:posOffset>
            </wp:positionV>
            <wp:extent cx="2458720" cy="1635125"/>
            <wp:effectExtent l="19050" t="0" r="0" b="0"/>
            <wp:wrapTight wrapText="bothSides">
              <wp:wrapPolygon edited="0">
                <wp:start x="-167" y="0"/>
                <wp:lineTo x="-167" y="21390"/>
                <wp:lineTo x="21589" y="21390"/>
                <wp:lineTo x="21589" y="0"/>
                <wp:lineTo x="-167" y="0"/>
              </wp:wrapPolygon>
            </wp:wrapTight>
            <wp:docPr id="81" name="Рисунок 14" descr="C:\Users\mma-econ\Desktop\Презентация\си-уэт-че-овека-с-netbook-кра-я-информацию-9166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ma-econ\Desktop\Презентация\си-уэт-че-овека-с-netbook-кра-я-информацию-91667044.jpg"/>
                    <pic:cNvPicPr>
                      <a:picLocks noChangeAspect="1" noChangeArrowheads="1"/>
                    </pic:cNvPicPr>
                  </pic:nvPicPr>
                  <pic:blipFill>
                    <a:blip r:embed="rId45"/>
                    <a:srcRect/>
                    <a:stretch>
                      <a:fillRect/>
                    </a:stretch>
                  </pic:blipFill>
                  <pic:spPr bwMode="auto">
                    <a:xfrm>
                      <a:off x="0" y="0"/>
                      <a:ext cx="2458720" cy="1635125"/>
                    </a:xfrm>
                    <a:prstGeom prst="rect">
                      <a:avLst/>
                    </a:prstGeom>
                    <a:noFill/>
                    <a:ln w="9525">
                      <a:noFill/>
                      <a:miter lim="800000"/>
                      <a:headEnd/>
                      <a:tailEnd/>
                    </a:ln>
                  </pic:spPr>
                </pic:pic>
              </a:graphicData>
            </a:graphic>
          </wp:anchor>
        </w:drawing>
      </w:r>
      <w:r w:rsidR="00CB520D" w:rsidRPr="00A4664E">
        <w:rPr>
          <w:shd w:val="clear" w:color="auto" w:fill="FFFFFF"/>
        </w:rPr>
        <w:t xml:space="preserve">Развитие </w:t>
      </w:r>
      <w:r>
        <w:rPr>
          <w:shd w:val="clear" w:color="auto" w:fill="FFFFFF"/>
        </w:rPr>
        <w:t xml:space="preserve">современного </w:t>
      </w:r>
      <w:r w:rsidR="00CB520D" w:rsidRPr="00A4664E">
        <w:rPr>
          <w:shd w:val="clear" w:color="auto" w:fill="FFFFFF"/>
        </w:rPr>
        <w:t>общества, его пространственно-временная динамика все больше з</w:t>
      </w:r>
      <w:r>
        <w:rPr>
          <w:shd w:val="clear" w:color="auto" w:fill="FFFFFF"/>
        </w:rPr>
        <w:t>ависит от потребностей человека</w:t>
      </w:r>
      <w:r w:rsidR="00CB520D" w:rsidRPr="00A4664E">
        <w:rPr>
          <w:shd w:val="clear" w:color="auto" w:fill="FFFFFF"/>
        </w:rPr>
        <w:t>. Человек создает вторичную, искусственную среду, в основе которой лежит ин</w:t>
      </w:r>
      <w:r>
        <w:rPr>
          <w:shd w:val="clear" w:color="auto" w:fill="FFFFFF"/>
        </w:rPr>
        <w:t xml:space="preserve">формация. Информационная среда </w:t>
      </w:r>
      <w:r w:rsidR="00CB520D" w:rsidRPr="00A4664E">
        <w:rPr>
          <w:shd w:val="clear" w:color="auto" w:fill="FFFFFF"/>
        </w:rPr>
        <w:t>является одним из важнейших атрибутов и факторов развития территории. Особенно важно учитывать информационные условия</w:t>
      </w:r>
      <w:r w:rsidR="006001E0">
        <w:rPr>
          <w:shd w:val="clear" w:color="auto" w:fill="FFFFFF"/>
        </w:rPr>
        <w:t>,</w:t>
      </w:r>
      <w:r w:rsidR="00CB520D" w:rsidRPr="00A4664E">
        <w:rPr>
          <w:shd w:val="clear" w:color="auto" w:fill="FFFFFF"/>
        </w:rPr>
        <w:t xml:space="preserve"> </w:t>
      </w:r>
      <w:r>
        <w:rPr>
          <w:shd w:val="clear" w:color="auto" w:fill="FFFFFF"/>
        </w:rPr>
        <w:t>при которых формируется информационная среда</w:t>
      </w:r>
      <w:r w:rsidRPr="00A4664E">
        <w:rPr>
          <w:shd w:val="clear" w:color="auto" w:fill="FFFFFF"/>
        </w:rPr>
        <w:t>:</w:t>
      </w:r>
      <w:r>
        <w:rPr>
          <w:shd w:val="clear" w:color="auto" w:fill="FFFFFF"/>
        </w:rPr>
        <w:t xml:space="preserve"> </w:t>
      </w:r>
      <w:r w:rsidR="00CB520D" w:rsidRPr="00A4664E">
        <w:rPr>
          <w:shd w:val="clear" w:color="auto" w:fill="FFFFFF"/>
        </w:rPr>
        <w:t>это наличие информационных ресурсов и их качество, развитость информационной инфраструктуры</w:t>
      </w:r>
      <w:r w:rsidRPr="00A4664E">
        <w:rPr>
          <w:shd w:val="clear" w:color="auto" w:fill="FFFFFF"/>
        </w:rPr>
        <w:t>.</w:t>
      </w:r>
    </w:p>
    <w:p w:rsidR="00A4664E" w:rsidRPr="00A4664E" w:rsidRDefault="00A4664E" w:rsidP="006001E0">
      <w:pPr>
        <w:pStyle w:val="affff4"/>
        <w:ind w:left="540"/>
        <w:jc w:val="both"/>
        <w:rPr>
          <w:b/>
          <w:iCs/>
        </w:rPr>
      </w:pPr>
    </w:p>
    <w:p w:rsidR="006001E0" w:rsidRDefault="006001E0" w:rsidP="006001E0">
      <w:pPr>
        <w:pStyle w:val="affff4"/>
        <w:ind w:left="360" w:hanging="360"/>
        <w:jc w:val="both"/>
        <w:rPr>
          <w:b/>
          <w:iCs/>
        </w:rPr>
      </w:pPr>
    </w:p>
    <w:p w:rsidR="009E4321" w:rsidRPr="00C87C0E" w:rsidRDefault="00C87C0E" w:rsidP="006001E0">
      <w:pPr>
        <w:pStyle w:val="affff4"/>
        <w:ind w:left="360" w:hanging="360"/>
        <w:jc w:val="both"/>
        <w:rPr>
          <w:b/>
          <w:iCs/>
        </w:rPr>
      </w:pPr>
      <w:r w:rsidRPr="00C87C0E">
        <w:rPr>
          <w:b/>
          <w:iCs/>
        </w:rPr>
        <w:t>1.</w:t>
      </w:r>
      <w:r w:rsidR="007D5EC8">
        <w:rPr>
          <w:b/>
          <w:iCs/>
        </w:rPr>
        <w:t>8</w:t>
      </w:r>
      <w:r w:rsidRPr="00C87C0E">
        <w:rPr>
          <w:b/>
          <w:iCs/>
        </w:rPr>
        <w:t>.1. Информационная политика</w:t>
      </w:r>
    </w:p>
    <w:p w:rsidR="0048178C" w:rsidRPr="0048178C" w:rsidRDefault="0048178C" w:rsidP="0048178C">
      <w:pPr>
        <w:pStyle w:val="affff8"/>
        <w:ind w:firstLine="567"/>
        <w:jc w:val="both"/>
      </w:pPr>
      <w:r w:rsidRPr="0048178C">
        <w:t xml:space="preserve">Информационная политика муниципального образования «Гатчинский муниципальный район» своей целью направлена на обеспечение открытости деятельности органов местного самоуправления и формирование положительного имиджа Гатчинского муниципального района. </w:t>
      </w:r>
    </w:p>
    <w:p w:rsidR="0048178C" w:rsidRPr="0048178C" w:rsidRDefault="0048178C" w:rsidP="0048178C">
      <w:pPr>
        <w:pStyle w:val="affff8"/>
        <w:ind w:firstLine="567"/>
        <w:jc w:val="both"/>
      </w:pPr>
      <w:r w:rsidRPr="0048178C">
        <w:t>К основным направлениям деятельности в данной сфере можно отнести:</w:t>
      </w:r>
    </w:p>
    <w:p w:rsidR="0048178C" w:rsidRPr="0048178C" w:rsidRDefault="0048178C" w:rsidP="0048178C">
      <w:pPr>
        <w:pStyle w:val="affff8"/>
        <w:ind w:firstLine="567"/>
        <w:jc w:val="both"/>
      </w:pPr>
      <w:r w:rsidRPr="0048178C">
        <w:t>- активное взаимодействие органов местного самоуправления и СМИ;</w:t>
      </w:r>
    </w:p>
    <w:p w:rsidR="0048178C" w:rsidRPr="0048178C" w:rsidRDefault="0048178C" w:rsidP="0048178C">
      <w:pPr>
        <w:pStyle w:val="affff8"/>
        <w:ind w:firstLine="567"/>
        <w:jc w:val="both"/>
      </w:pPr>
      <w:r w:rsidRPr="0048178C">
        <w:t>- публикация нормативных правовых актов, принимаемых органами местного самоуправления Гатчинского района;</w:t>
      </w:r>
    </w:p>
    <w:p w:rsidR="0048178C" w:rsidRPr="0048178C" w:rsidRDefault="0048178C" w:rsidP="0048178C">
      <w:pPr>
        <w:pStyle w:val="affff8"/>
        <w:ind w:firstLine="567"/>
        <w:jc w:val="both"/>
      </w:pPr>
      <w:r w:rsidRPr="0048178C">
        <w:lastRenderedPageBreak/>
        <w:t>- своевременное и оперативное предоставление информации о деятельности органов местного самоуправления;</w:t>
      </w:r>
    </w:p>
    <w:p w:rsidR="0048178C" w:rsidRPr="0048178C" w:rsidRDefault="0048178C" w:rsidP="0048178C">
      <w:pPr>
        <w:pStyle w:val="affff8"/>
        <w:ind w:firstLine="567"/>
        <w:jc w:val="both"/>
      </w:pPr>
      <w:r w:rsidRPr="0048178C">
        <w:t>- публикация материалов  целью привлечения внимания общественности Гатчинского района к вопросам развития муниципального образования, обеспечения обратной связи с гражданами;</w:t>
      </w:r>
    </w:p>
    <w:p w:rsidR="0048178C" w:rsidRPr="0048178C" w:rsidRDefault="0048178C" w:rsidP="0048178C">
      <w:pPr>
        <w:pStyle w:val="affff8"/>
        <w:ind w:firstLine="567"/>
        <w:jc w:val="both"/>
      </w:pPr>
      <w:r w:rsidRPr="0048178C">
        <w:t>- проведение активной политики по формированию положительного образа Гатчинского муниципального района в средствах массовой информации районного, регионального и федерального уровней;</w:t>
      </w:r>
    </w:p>
    <w:p w:rsidR="0048178C" w:rsidRDefault="0048178C" w:rsidP="0048178C">
      <w:pPr>
        <w:pStyle w:val="affff8"/>
        <w:ind w:firstLine="567"/>
        <w:jc w:val="both"/>
      </w:pPr>
      <w:r w:rsidRPr="0048178C">
        <w:t>- проведение долгосрочных информационных акций с целью предоставления населению максимально полной информации по избранной тематике и подготовки общественного мнения к тем или иным решениям, принимаемым органами местного самоуправления и т.д.</w:t>
      </w:r>
    </w:p>
    <w:p w:rsidR="0048178C" w:rsidRPr="0048178C" w:rsidRDefault="00157995" w:rsidP="00157995">
      <w:pPr>
        <w:pStyle w:val="affff8"/>
        <w:jc w:val="both"/>
      </w:pPr>
      <w:bookmarkStart w:id="27" w:name="_GoBack"/>
      <w:bookmarkEnd w:id="27"/>
      <w:r>
        <w:rPr>
          <w:noProof/>
        </w:rPr>
        <w:drawing>
          <wp:anchor distT="0" distB="0" distL="114300" distR="114300" simplePos="0" relativeHeight="251959296" behindDoc="1" locked="0" layoutInCell="1" allowOverlap="1">
            <wp:simplePos x="0" y="0"/>
            <wp:positionH relativeFrom="column">
              <wp:posOffset>19685</wp:posOffset>
            </wp:positionH>
            <wp:positionV relativeFrom="paragraph">
              <wp:posOffset>77470</wp:posOffset>
            </wp:positionV>
            <wp:extent cx="3825240" cy="2188845"/>
            <wp:effectExtent l="19050" t="0" r="3810" b="0"/>
            <wp:wrapTight wrapText="bothSides">
              <wp:wrapPolygon edited="0">
                <wp:start x="-108" y="0"/>
                <wp:lineTo x="-108" y="21431"/>
                <wp:lineTo x="21622" y="21431"/>
                <wp:lineTo x="21622" y="0"/>
                <wp:lineTo x="-108" y="0"/>
              </wp:wrapPolygon>
            </wp:wrapTight>
            <wp:docPr id="83" name="Рисунок 15" descr="C:\Users\mma-econ\Desktop\Безымянный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ma-econ\Desktop\Безымянный 20.jpg"/>
                    <pic:cNvPicPr>
                      <a:picLocks noChangeAspect="1" noChangeArrowheads="1"/>
                    </pic:cNvPicPr>
                  </pic:nvPicPr>
                  <pic:blipFill>
                    <a:blip r:embed="rId46"/>
                    <a:srcRect/>
                    <a:stretch>
                      <a:fillRect/>
                    </a:stretch>
                  </pic:blipFill>
                  <pic:spPr bwMode="auto">
                    <a:xfrm>
                      <a:off x="0" y="0"/>
                      <a:ext cx="3825240" cy="2188845"/>
                    </a:xfrm>
                    <a:prstGeom prst="rect">
                      <a:avLst/>
                    </a:prstGeom>
                    <a:noFill/>
                    <a:ln w="9525">
                      <a:noFill/>
                      <a:miter lim="800000"/>
                      <a:headEnd/>
                      <a:tailEnd/>
                    </a:ln>
                  </pic:spPr>
                </pic:pic>
              </a:graphicData>
            </a:graphic>
          </wp:anchor>
        </w:drawing>
      </w:r>
      <w:r w:rsidR="0048178C" w:rsidRPr="0048178C">
        <w:t>На территории Гатчинского муниципального района зарегистрировано порядка 30 СМИ, в том числе 12 печатных периодических изданий (среди них основные газеты «</w:t>
      </w:r>
      <w:proofErr w:type="gramStart"/>
      <w:r w:rsidR="0048178C" w:rsidRPr="0048178C">
        <w:t>Гатчинская</w:t>
      </w:r>
      <w:proofErr w:type="gramEnd"/>
      <w:r w:rsidR="0048178C" w:rsidRPr="0048178C">
        <w:t xml:space="preserve"> правда», «Гатчина Инфо», «Спектр Гатчина», «Уездные вести», журнал «Лучшее в Гатчине»), два телеканала (телеканал «Ореол47», телеканал «Новости Коммунара»), один радиоканал («Радио Гатчина»), 7</w:t>
      </w:r>
      <w:r>
        <w:t xml:space="preserve"> регулярно обновляемых сайтов в </w:t>
      </w:r>
      <w:r w:rsidR="0048178C">
        <w:t>информационно-телекоммуникационной сети «</w:t>
      </w:r>
      <w:r w:rsidR="0048178C" w:rsidRPr="0048178C">
        <w:t>Интернет</w:t>
      </w:r>
      <w:r w:rsidR="0048178C">
        <w:t>»</w:t>
      </w:r>
      <w:r w:rsidR="0048178C" w:rsidRPr="0048178C">
        <w:t>:</w:t>
      </w:r>
      <w:r w:rsidR="0048178C">
        <w:t xml:space="preserve"> </w:t>
      </w:r>
      <w:hyperlink r:id="rId47" w:history="1">
        <w:r w:rsidR="0048178C" w:rsidRPr="0048178C">
          <w:rPr>
            <w:rStyle w:val="af5"/>
            <w:color w:val="auto"/>
            <w:u w:val="none"/>
            <w:lang w:val="en-US"/>
          </w:rPr>
          <w:t>http</w:t>
        </w:r>
        <w:r w:rsidR="0048178C" w:rsidRPr="0048178C">
          <w:rPr>
            <w:rStyle w:val="af5"/>
            <w:color w:val="auto"/>
            <w:u w:val="none"/>
          </w:rPr>
          <w:t>://</w:t>
        </w:r>
        <w:r w:rsidR="0048178C" w:rsidRPr="0048178C">
          <w:rPr>
            <w:rStyle w:val="af5"/>
            <w:color w:val="auto"/>
            <w:u w:val="none"/>
            <w:lang w:val="en-US"/>
          </w:rPr>
          <w:t>gatchina</w:t>
        </w:r>
        <w:r w:rsidR="0048178C" w:rsidRPr="0048178C">
          <w:rPr>
            <w:rStyle w:val="af5"/>
            <w:color w:val="auto"/>
            <w:u w:val="none"/>
          </w:rPr>
          <w:t>-</w:t>
        </w:r>
        <w:r w:rsidR="0048178C" w:rsidRPr="0048178C">
          <w:rPr>
            <w:rStyle w:val="af5"/>
            <w:color w:val="auto"/>
            <w:u w:val="none"/>
            <w:lang w:val="en-US"/>
          </w:rPr>
          <w:t>news</w:t>
        </w:r>
        <w:r w:rsidR="0048178C" w:rsidRPr="0048178C">
          <w:rPr>
            <w:rStyle w:val="af5"/>
            <w:color w:val="auto"/>
            <w:u w:val="none"/>
          </w:rPr>
          <w:t>.</w:t>
        </w:r>
        <w:r w:rsidR="0048178C" w:rsidRPr="0048178C">
          <w:rPr>
            <w:rStyle w:val="af5"/>
            <w:color w:val="auto"/>
            <w:u w:val="none"/>
            <w:lang w:val="en-US"/>
          </w:rPr>
          <w:t>ru</w:t>
        </w:r>
        <w:r w:rsidR="0048178C" w:rsidRPr="0048178C">
          <w:rPr>
            <w:rStyle w:val="af5"/>
            <w:color w:val="auto"/>
            <w:u w:val="none"/>
          </w:rPr>
          <w:t>/</w:t>
        </w:r>
      </w:hyperlink>
      <w:r w:rsidR="0048178C" w:rsidRPr="0048178C">
        <w:t xml:space="preserve">, </w:t>
      </w:r>
      <w:hyperlink r:id="rId48" w:history="1">
        <w:r w:rsidR="0048178C" w:rsidRPr="0048178C">
          <w:rPr>
            <w:rStyle w:val="af5"/>
            <w:color w:val="auto"/>
            <w:u w:val="none"/>
          </w:rPr>
          <w:t>https://gtn-pravda.ru/</w:t>
        </w:r>
      </w:hyperlink>
      <w:r w:rsidR="0048178C" w:rsidRPr="0048178C">
        <w:t xml:space="preserve">, </w:t>
      </w:r>
      <w:hyperlink r:id="rId49" w:history="1">
        <w:r w:rsidR="0048178C" w:rsidRPr="0048178C">
          <w:rPr>
            <w:rStyle w:val="af5"/>
            <w:color w:val="auto"/>
            <w:u w:val="none"/>
          </w:rPr>
          <w:t>http://gatchina24.ru/</w:t>
        </w:r>
      </w:hyperlink>
      <w:r w:rsidR="0048178C" w:rsidRPr="0048178C">
        <w:t xml:space="preserve">, </w:t>
      </w:r>
      <w:hyperlink r:id="rId50" w:history="1">
        <w:r w:rsidR="0048178C" w:rsidRPr="0048178C">
          <w:rPr>
            <w:rStyle w:val="af5"/>
            <w:color w:val="auto"/>
            <w:u w:val="none"/>
          </w:rPr>
          <w:t>http://gatchinka.ru/</w:t>
        </w:r>
      </w:hyperlink>
      <w:r w:rsidR="0048178C" w:rsidRPr="0048178C">
        <w:t xml:space="preserve">, </w:t>
      </w:r>
      <w:hyperlink r:id="rId51" w:history="1">
        <w:r w:rsidR="0048178C" w:rsidRPr="0048178C">
          <w:rPr>
            <w:rStyle w:val="af5"/>
            <w:color w:val="auto"/>
            <w:u w:val="none"/>
          </w:rPr>
          <w:t>https://gatchina.life/</w:t>
        </w:r>
      </w:hyperlink>
      <w:r w:rsidR="0048178C" w:rsidRPr="0048178C">
        <w:t xml:space="preserve">, </w:t>
      </w:r>
      <w:hyperlink r:id="rId52" w:history="1">
        <w:r w:rsidR="0048178C" w:rsidRPr="0048178C">
          <w:rPr>
            <w:rStyle w:val="af5"/>
            <w:color w:val="auto"/>
            <w:u w:val="none"/>
          </w:rPr>
          <w:t>http://gazetakommunar.ru/</w:t>
        </w:r>
      </w:hyperlink>
      <w:r w:rsidR="0048178C" w:rsidRPr="0048178C">
        <w:t xml:space="preserve">. </w:t>
      </w:r>
    </w:p>
    <w:p w:rsidR="0048178C" w:rsidRDefault="0048178C" w:rsidP="0048178C">
      <w:pPr>
        <w:pStyle w:val="affff8"/>
        <w:ind w:firstLine="567"/>
        <w:jc w:val="both"/>
      </w:pPr>
      <w:r w:rsidRPr="0048178C">
        <w:t>Также есть ряд информационных ресурсов в сети Интернет, не зарегистрированных как СМИ, рассказывающих об истории, достопримечательностях, событиях Гатчинского района, а также имеющих справочную информацию (</w:t>
      </w:r>
      <w:hyperlink r:id="rId53" w:history="1">
        <w:r w:rsidRPr="0048178C">
          <w:rPr>
            <w:rStyle w:val="af5"/>
            <w:color w:val="auto"/>
            <w:u w:val="none"/>
          </w:rPr>
          <w:t>http://www.gatchina.biz/</w:t>
        </w:r>
      </w:hyperlink>
      <w:r w:rsidRPr="0048178C">
        <w:t xml:space="preserve">, </w:t>
      </w:r>
      <w:hyperlink r:id="rId54" w:history="1">
        <w:r w:rsidRPr="0048178C">
          <w:rPr>
            <w:rStyle w:val="af5"/>
            <w:color w:val="auto"/>
            <w:u w:val="none"/>
          </w:rPr>
          <w:t>http://history-gatchina.ru/</w:t>
        </w:r>
      </w:hyperlink>
      <w:r w:rsidRPr="0048178C">
        <w:t xml:space="preserve">, </w:t>
      </w:r>
      <w:hyperlink r:id="rId55" w:history="1">
        <w:r w:rsidRPr="0048178C">
          <w:rPr>
            <w:rStyle w:val="af5"/>
            <w:color w:val="auto"/>
            <w:u w:val="none"/>
          </w:rPr>
          <w:t>http://gatchina3000.ru/index.htm</w:t>
        </w:r>
      </w:hyperlink>
      <w:r w:rsidRPr="0048178C">
        <w:t xml:space="preserve">). </w:t>
      </w:r>
    </w:p>
    <w:p w:rsidR="0048178C" w:rsidRPr="0048178C" w:rsidRDefault="00151F5C" w:rsidP="0048178C">
      <w:pPr>
        <w:pStyle w:val="affff8"/>
        <w:ind w:firstLine="567"/>
        <w:jc w:val="both"/>
      </w:pPr>
      <w:r>
        <w:rPr>
          <w:noProof/>
        </w:rPr>
        <w:drawing>
          <wp:anchor distT="0" distB="0" distL="114300" distR="114300" simplePos="0" relativeHeight="251960320" behindDoc="1" locked="0" layoutInCell="1" allowOverlap="1">
            <wp:simplePos x="0" y="0"/>
            <wp:positionH relativeFrom="column">
              <wp:posOffset>3060065</wp:posOffset>
            </wp:positionH>
            <wp:positionV relativeFrom="paragraph">
              <wp:posOffset>528955</wp:posOffset>
            </wp:positionV>
            <wp:extent cx="3364230" cy="2507615"/>
            <wp:effectExtent l="19050" t="0" r="7620" b="0"/>
            <wp:wrapTight wrapText="bothSides">
              <wp:wrapPolygon edited="0">
                <wp:start x="-122" y="0"/>
                <wp:lineTo x="-122" y="21496"/>
                <wp:lineTo x="21649" y="21496"/>
                <wp:lineTo x="21649" y="0"/>
                <wp:lineTo x="-122" y="0"/>
              </wp:wrapPolygon>
            </wp:wrapTight>
            <wp:docPr id="84" name="Рисунок 16" descr="C:\Users\mma-econ\Desktop\Безымянный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ma-econ\Desktop\Безымянный 21.jpg"/>
                    <pic:cNvPicPr>
                      <a:picLocks noChangeAspect="1" noChangeArrowheads="1"/>
                    </pic:cNvPicPr>
                  </pic:nvPicPr>
                  <pic:blipFill>
                    <a:blip r:embed="rId56"/>
                    <a:srcRect/>
                    <a:stretch>
                      <a:fillRect/>
                    </a:stretch>
                  </pic:blipFill>
                  <pic:spPr bwMode="auto">
                    <a:xfrm>
                      <a:off x="0" y="0"/>
                      <a:ext cx="3364230" cy="2507615"/>
                    </a:xfrm>
                    <a:prstGeom prst="rect">
                      <a:avLst/>
                    </a:prstGeom>
                    <a:noFill/>
                    <a:ln w="9525">
                      <a:noFill/>
                      <a:miter lim="800000"/>
                      <a:headEnd/>
                      <a:tailEnd/>
                    </a:ln>
                  </pic:spPr>
                </pic:pic>
              </a:graphicData>
            </a:graphic>
          </wp:anchor>
        </w:drawing>
      </w:r>
      <w:r w:rsidR="0048178C" w:rsidRPr="0048178C">
        <w:t xml:space="preserve">Сайты таких СМИ как «Гатчинская правда», «Гатчинская служба новостей», «Гатчина24» зарегистрированы на ресурсах Яндекс Новости и </w:t>
      </w:r>
      <w:r w:rsidR="0048178C" w:rsidRPr="0048178C">
        <w:rPr>
          <w:lang w:val="en-US"/>
        </w:rPr>
        <w:t>Google</w:t>
      </w:r>
      <w:r w:rsidR="0048178C" w:rsidRPr="0048178C">
        <w:t xml:space="preserve"> Новости, что обеспечивает сбалансированный информационный фон в сети Интернет (новостной контент).</w:t>
      </w:r>
    </w:p>
    <w:p w:rsidR="00157995" w:rsidRDefault="00157995" w:rsidP="0048178C">
      <w:pPr>
        <w:pStyle w:val="affff8"/>
        <w:ind w:firstLine="567"/>
        <w:jc w:val="both"/>
        <w:sectPr w:rsidR="00157995" w:rsidSect="00EA57CD">
          <w:pgSz w:w="11906" w:h="16838"/>
          <w:pgMar w:top="1134" w:right="849" w:bottom="1134" w:left="1134" w:header="708" w:footer="708" w:gutter="0"/>
          <w:cols w:space="708"/>
          <w:titlePg/>
          <w:docGrid w:linePitch="360"/>
        </w:sectPr>
      </w:pPr>
    </w:p>
    <w:p w:rsidR="0048178C" w:rsidRDefault="0048178C" w:rsidP="00157995">
      <w:pPr>
        <w:pStyle w:val="affff8"/>
        <w:jc w:val="both"/>
      </w:pPr>
      <w:proofErr w:type="gramStart"/>
      <w:r w:rsidRPr="0048178C">
        <w:t xml:space="preserve">Также на базе этой социальной сети создано более 30-ти сообществ/групп/страниц, регулярно обновляющих информационный контент и имеющих обратную связь с аудиторией (среди них </w:t>
      </w:r>
      <w:r w:rsidRPr="00D46891">
        <w:t xml:space="preserve">Моя Гатчина </w:t>
      </w:r>
      <w:hyperlink r:id="rId57" w:history="1">
        <w:r w:rsidRPr="00D46891">
          <w:rPr>
            <w:rStyle w:val="af5"/>
            <w:color w:val="auto"/>
            <w:u w:val="none"/>
          </w:rPr>
          <w:t>https://vk.com/gatchina47</w:t>
        </w:r>
      </w:hyperlink>
      <w:r w:rsidRPr="00D46891">
        <w:t xml:space="preserve">, Подслушано Гатчина </w:t>
      </w:r>
      <w:hyperlink r:id="rId58" w:history="1">
        <w:r w:rsidRPr="00D46891">
          <w:rPr>
            <w:rStyle w:val="af5"/>
            <w:color w:val="auto"/>
            <w:u w:val="none"/>
          </w:rPr>
          <w:t>https://vk.com/gtnstory</w:t>
        </w:r>
      </w:hyperlink>
      <w:r w:rsidRPr="00D46891">
        <w:t xml:space="preserve">, Гатчинские мамочки </w:t>
      </w:r>
      <w:hyperlink r:id="rId59" w:history="1">
        <w:r w:rsidRPr="00D46891">
          <w:rPr>
            <w:rStyle w:val="af5"/>
            <w:color w:val="auto"/>
            <w:u w:val="none"/>
          </w:rPr>
          <w:t>https://vk.com/gatchinamamasclub</w:t>
        </w:r>
      </w:hyperlink>
      <w:r w:rsidRPr="00D46891">
        <w:t xml:space="preserve">, Авто Гатчина </w:t>
      </w:r>
      <w:hyperlink r:id="rId60" w:history="1">
        <w:r w:rsidRPr="00D46891">
          <w:rPr>
            <w:rStyle w:val="af5"/>
            <w:color w:val="auto"/>
            <w:u w:val="none"/>
          </w:rPr>
          <w:t>https://vk.com/avtogatchina</w:t>
        </w:r>
      </w:hyperlink>
      <w:r w:rsidRPr="00D46891">
        <w:t>, Газета</w:t>
      </w:r>
      <w:r w:rsidRPr="0048178C">
        <w:t xml:space="preserve"> </w:t>
      </w:r>
      <w:r w:rsidRPr="00D46891">
        <w:t xml:space="preserve">Город Коммунар </w:t>
      </w:r>
      <w:hyperlink r:id="rId61" w:history="1">
        <w:r w:rsidRPr="00D46891">
          <w:rPr>
            <w:rStyle w:val="af5"/>
            <w:color w:val="auto"/>
            <w:u w:val="none"/>
          </w:rPr>
          <w:t>https://vk.com/gazetagorodkommunar</w:t>
        </w:r>
      </w:hyperlink>
      <w:r w:rsidRPr="00D46891">
        <w:t xml:space="preserve">, Сиверский нет </w:t>
      </w:r>
      <w:hyperlink r:id="rId62" w:history="1">
        <w:r w:rsidRPr="00D46891">
          <w:rPr>
            <w:rStyle w:val="af5"/>
            <w:color w:val="auto"/>
            <w:u w:val="none"/>
          </w:rPr>
          <w:t>https://vk.com</w:t>
        </w:r>
        <w:proofErr w:type="gramEnd"/>
        <w:r w:rsidRPr="00D46891">
          <w:rPr>
            <w:rStyle w:val="af5"/>
            <w:color w:val="auto"/>
            <w:u w:val="none"/>
          </w:rPr>
          <w:t>/</w:t>
        </w:r>
        <w:proofErr w:type="gramStart"/>
        <w:r w:rsidRPr="00D46891">
          <w:rPr>
            <w:rStyle w:val="af5"/>
            <w:color w:val="auto"/>
            <w:u w:val="none"/>
          </w:rPr>
          <w:t>siverskiy_net</w:t>
        </w:r>
      </w:hyperlink>
      <w:r w:rsidRPr="0048178C">
        <w:t xml:space="preserve"> и др.).</w:t>
      </w:r>
      <w:proofErr w:type="gramEnd"/>
      <w:r w:rsidRPr="0048178C">
        <w:t xml:space="preserve"> Общий охват аудитории данных групп составляет порядка 200 тысяч подписчиков.</w:t>
      </w:r>
    </w:p>
    <w:p w:rsidR="00992822" w:rsidRDefault="00992822" w:rsidP="0048178C">
      <w:pPr>
        <w:pStyle w:val="affff8"/>
        <w:jc w:val="both"/>
      </w:pPr>
    </w:p>
    <w:p w:rsidR="00151F5C" w:rsidRDefault="00151F5C" w:rsidP="0048178C">
      <w:pPr>
        <w:pStyle w:val="affff8"/>
        <w:jc w:val="both"/>
      </w:pPr>
    </w:p>
    <w:p w:rsidR="00151F5C" w:rsidRDefault="00151F5C" w:rsidP="0048178C">
      <w:pPr>
        <w:pStyle w:val="affff8"/>
        <w:jc w:val="both"/>
      </w:pPr>
    </w:p>
    <w:p w:rsidR="00151F5C" w:rsidRDefault="00151F5C" w:rsidP="0048178C">
      <w:pPr>
        <w:pStyle w:val="affff8"/>
        <w:jc w:val="both"/>
      </w:pPr>
    </w:p>
    <w:p w:rsidR="009E4321" w:rsidRPr="009E4321" w:rsidRDefault="009E4321" w:rsidP="003E51E9">
      <w:pPr>
        <w:pStyle w:val="affff4"/>
        <w:ind w:left="360" w:hanging="360"/>
        <w:rPr>
          <w:b/>
          <w:iCs/>
        </w:rPr>
      </w:pPr>
      <w:r w:rsidRPr="009E4321">
        <w:rPr>
          <w:b/>
          <w:iCs/>
        </w:rPr>
        <w:lastRenderedPageBreak/>
        <w:t>1.</w:t>
      </w:r>
      <w:r w:rsidR="007D5EC8">
        <w:rPr>
          <w:b/>
          <w:iCs/>
        </w:rPr>
        <w:t>8</w:t>
      </w:r>
      <w:r w:rsidRPr="009E4321">
        <w:rPr>
          <w:b/>
          <w:iCs/>
        </w:rPr>
        <w:t>.2. Информатизация муниципального управления</w:t>
      </w:r>
    </w:p>
    <w:p w:rsidR="009E4321" w:rsidRPr="009E4321" w:rsidRDefault="009E4321" w:rsidP="009E4321">
      <w:pPr>
        <w:autoSpaceDE w:val="0"/>
        <w:autoSpaceDN w:val="0"/>
        <w:adjustRightInd w:val="0"/>
        <w:ind w:firstLine="426"/>
        <w:jc w:val="both"/>
        <w:rPr>
          <w:color w:val="000000" w:themeColor="text1"/>
          <w:shd w:val="clear" w:color="auto" w:fill="FFFFFF"/>
        </w:rPr>
      </w:pPr>
      <w:r w:rsidRPr="009E4321">
        <w:rPr>
          <w:color w:val="000000" w:themeColor="text1"/>
          <w:shd w:val="clear" w:color="auto" w:fill="FFFFFF"/>
        </w:rPr>
        <w:t xml:space="preserve">Глобальные тенденции развития современного общества характеризуются все большим ростом масштабов применения новейших информационных технологий. Процессы информатизации пронизывают все сферы жизни общества. </w:t>
      </w:r>
    </w:p>
    <w:p w:rsidR="009E4321" w:rsidRPr="009E4321" w:rsidRDefault="009E4321" w:rsidP="009E4321">
      <w:pPr>
        <w:autoSpaceDE w:val="0"/>
        <w:autoSpaceDN w:val="0"/>
        <w:adjustRightInd w:val="0"/>
        <w:ind w:firstLine="426"/>
        <w:jc w:val="both"/>
        <w:rPr>
          <w:color w:val="000000" w:themeColor="text1"/>
          <w:shd w:val="clear" w:color="auto" w:fill="FFFFFF"/>
        </w:rPr>
      </w:pPr>
      <w:r w:rsidRPr="009E4321">
        <w:rPr>
          <w:color w:val="000000" w:themeColor="text1"/>
          <w:shd w:val="clear" w:color="auto" w:fill="FFFFFF"/>
        </w:rPr>
        <w:t xml:space="preserve">Создание мощных информационных ресурсов, развитых информационных сетей увеличивает </w:t>
      </w:r>
      <w:proofErr w:type="spellStart"/>
      <w:r w:rsidRPr="009E4321">
        <w:rPr>
          <w:color w:val="000000" w:themeColor="text1"/>
          <w:shd w:val="clear" w:color="auto" w:fill="FFFFFF"/>
        </w:rPr>
        <w:t>наукоемкость</w:t>
      </w:r>
      <w:proofErr w:type="spellEnd"/>
      <w:r w:rsidRPr="009E4321">
        <w:rPr>
          <w:color w:val="000000" w:themeColor="text1"/>
          <w:shd w:val="clear" w:color="auto" w:fill="FFFFFF"/>
        </w:rPr>
        <w:t xml:space="preserve"> социальных и духовных инноваций, механизмов социальных, культурных и политических изменений. Повышение роли информационно-коммуникационных технологий сопутствует также и развитию и становлению новой модели государственного управления. </w:t>
      </w:r>
    </w:p>
    <w:p w:rsidR="009E4321" w:rsidRPr="009E4321" w:rsidRDefault="009E4321" w:rsidP="009E4321">
      <w:pPr>
        <w:autoSpaceDE w:val="0"/>
        <w:autoSpaceDN w:val="0"/>
        <w:adjustRightInd w:val="0"/>
        <w:ind w:firstLine="426"/>
        <w:jc w:val="both"/>
        <w:rPr>
          <w:color w:val="000000" w:themeColor="text1"/>
          <w:shd w:val="clear" w:color="auto" w:fill="FFFFFF"/>
        </w:rPr>
      </w:pPr>
      <w:r w:rsidRPr="009E4321">
        <w:rPr>
          <w:color w:val="000000" w:themeColor="text1"/>
          <w:shd w:val="clear" w:color="auto" w:fill="FFFFFF"/>
        </w:rPr>
        <w:t xml:space="preserve">В современных условиях, отходя от </w:t>
      </w:r>
      <w:proofErr w:type="spellStart"/>
      <w:r w:rsidRPr="009E4321">
        <w:rPr>
          <w:color w:val="000000" w:themeColor="text1"/>
          <w:shd w:val="clear" w:color="auto" w:fill="FFFFFF"/>
        </w:rPr>
        <w:t>патерналистических</w:t>
      </w:r>
      <w:proofErr w:type="spellEnd"/>
      <w:r w:rsidRPr="009E4321">
        <w:rPr>
          <w:color w:val="000000" w:themeColor="text1"/>
          <w:shd w:val="clear" w:color="auto" w:fill="FFFFFF"/>
        </w:rPr>
        <w:t xml:space="preserve"> взглядов, государство рассматривается как развитая информационная система, так как весь процесс управления базируется на сборе, анализе, обработке, хранении и распространении информации.</w:t>
      </w:r>
    </w:p>
    <w:p w:rsidR="009E4321" w:rsidRPr="009E4321" w:rsidRDefault="009E4321" w:rsidP="009E4321">
      <w:pPr>
        <w:autoSpaceDE w:val="0"/>
        <w:autoSpaceDN w:val="0"/>
        <w:adjustRightInd w:val="0"/>
        <w:ind w:firstLine="426"/>
        <w:jc w:val="both"/>
        <w:rPr>
          <w:color w:val="000000" w:themeColor="text1"/>
        </w:rPr>
      </w:pPr>
      <w:r w:rsidRPr="009E4321">
        <w:rPr>
          <w:color w:val="000000" w:themeColor="text1"/>
        </w:rPr>
        <w:t xml:space="preserve">Именно информационные технологии становятся ключевым фактором трансформации и оптимизации деятельности государственных и муниципальных органов во всем мире. Их внедрение позволяет не только повысить производительность труда конкретного служащего на своем рабочем месте, но и качественно изменить порядок взаимодействия государственного органа с населением, значительно упростив и ускорив процедуры обращения за получением государственных и муниципальных услуг. </w:t>
      </w:r>
    </w:p>
    <w:p w:rsidR="009E4321" w:rsidRPr="009E4321" w:rsidRDefault="009E4321" w:rsidP="009E4321">
      <w:pPr>
        <w:pStyle w:val="afffa"/>
        <w:shd w:val="clear" w:color="auto" w:fill="FFFFFF"/>
        <w:ind w:firstLine="426"/>
        <w:jc w:val="both"/>
        <w:rPr>
          <w:color w:val="000000" w:themeColor="text1"/>
          <w:shd w:val="clear" w:color="auto" w:fill="FFFFFF"/>
        </w:rPr>
      </w:pPr>
      <w:r w:rsidRPr="009E4321">
        <w:rPr>
          <w:color w:val="000000" w:themeColor="text1"/>
          <w:shd w:val="clear" w:color="auto" w:fill="FFFFFF"/>
        </w:rPr>
        <w:t>На сегодняшний день повышение качества оказания государственных и муниципальных услуг требует введения инновационного решения всех назревших проблем взаимодействия власти и общества. Таким решением станет массовое внедрение информационно-коммуникационных технологий в государственное и муниципальное управление.</w:t>
      </w:r>
    </w:p>
    <w:p w:rsidR="009E4321" w:rsidRPr="009E4321" w:rsidRDefault="009E4321" w:rsidP="009E4321">
      <w:pPr>
        <w:autoSpaceDE w:val="0"/>
        <w:autoSpaceDN w:val="0"/>
        <w:adjustRightInd w:val="0"/>
        <w:ind w:firstLine="426"/>
        <w:jc w:val="both"/>
        <w:rPr>
          <w:color w:val="000000" w:themeColor="text1"/>
          <w:shd w:val="clear" w:color="auto" w:fill="FFFFFF"/>
        </w:rPr>
      </w:pPr>
      <w:proofErr w:type="gramStart"/>
      <w:r w:rsidRPr="009E4321">
        <w:rPr>
          <w:color w:val="000000" w:themeColor="text1"/>
          <w:shd w:val="clear" w:color="auto" w:fill="FFFFFF"/>
        </w:rPr>
        <w:t xml:space="preserve">Среди положительных результатов внедрения информационно-коммуникационных технологий в муниципальном управлении можно отнести </w:t>
      </w:r>
      <w:r w:rsidRPr="009E4321">
        <w:rPr>
          <w:color w:val="000000" w:themeColor="text1"/>
        </w:rPr>
        <w:t xml:space="preserve">повышение доступности и качества государственных услуг, сокращение сроков их оказания, а также снижение административной нагрузки на граждан и организации, связанной с их получением (уменьшения количества вынужденных очных обращений, снижения количества предоставляемых документов и др.), получение </w:t>
      </w:r>
      <w:r w:rsidRPr="009E4321">
        <w:rPr>
          <w:color w:val="000000" w:themeColor="text1"/>
          <w:shd w:val="clear" w:color="auto" w:fill="FFFFFF"/>
        </w:rPr>
        <w:t>реального шанса на участие жителям в диалоге с властью, влияние на принятие решений, выдвижение</w:t>
      </w:r>
      <w:proofErr w:type="gramEnd"/>
      <w:r w:rsidRPr="009E4321">
        <w:rPr>
          <w:color w:val="000000" w:themeColor="text1"/>
          <w:shd w:val="clear" w:color="auto" w:fill="FFFFFF"/>
        </w:rPr>
        <w:t xml:space="preserve"> собственных инициатив, получение детальной информации о работе государственных структур и осуществление </w:t>
      </w:r>
      <w:proofErr w:type="gramStart"/>
      <w:r w:rsidRPr="009E4321">
        <w:rPr>
          <w:color w:val="000000" w:themeColor="text1"/>
          <w:shd w:val="clear" w:color="auto" w:fill="FFFFFF"/>
        </w:rPr>
        <w:t>контроля за</w:t>
      </w:r>
      <w:proofErr w:type="gramEnd"/>
      <w:r w:rsidRPr="009E4321">
        <w:rPr>
          <w:color w:val="000000" w:themeColor="text1"/>
          <w:shd w:val="clear" w:color="auto" w:fill="FFFFFF"/>
        </w:rPr>
        <w:t xml:space="preserve"> их деятельностью.</w:t>
      </w:r>
    </w:p>
    <w:p w:rsidR="009E4321" w:rsidRPr="009E4321" w:rsidRDefault="009E4321" w:rsidP="009E4321">
      <w:pPr>
        <w:pStyle w:val="afffa"/>
        <w:shd w:val="clear" w:color="auto" w:fill="FFFFFF"/>
        <w:ind w:firstLine="426"/>
        <w:jc w:val="both"/>
        <w:rPr>
          <w:color w:val="000000" w:themeColor="text1"/>
          <w:shd w:val="clear" w:color="auto" w:fill="FFFFFF"/>
        </w:rPr>
      </w:pPr>
      <w:r w:rsidRPr="009E4321">
        <w:rPr>
          <w:color w:val="000000" w:themeColor="text1"/>
          <w:shd w:val="clear" w:color="auto" w:fill="FFFFFF"/>
        </w:rPr>
        <w:t xml:space="preserve">Внедрение современных информационных технологий при условии на ориентацию работы органов муниципальной власти на нужды граждан как потребителей государственных и муниципальных услуг позволит не только улучшить диалог и информационное взаимодействие по линии «регион – муниципалитет -  организации гражданского общества – гражданин», но и позволит, как показывает мировая практика, сократить издержки для бизнеса, ускорить процесс документооборота, повысить эффективность функционирования органов власти, а также сократить затраты на муниципальное управление. </w:t>
      </w:r>
    </w:p>
    <w:p w:rsidR="009E4321" w:rsidRPr="009E4321" w:rsidRDefault="009E4321" w:rsidP="009E4321">
      <w:pPr>
        <w:pStyle w:val="afffa"/>
        <w:shd w:val="clear" w:color="auto" w:fill="FFFFFF"/>
        <w:ind w:firstLine="426"/>
        <w:jc w:val="both"/>
        <w:rPr>
          <w:color w:val="000000" w:themeColor="text1"/>
          <w:shd w:val="clear" w:color="auto" w:fill="FFFFFF"/>
        </w:rPr>
      </w:pPr>
      <w:r w:rsidRPr="009E4321">
        <w:rPr>
          <w:color w:val="000000" w:themeColor="text1"/>
          <w:shd w:val="clear" w:color="auto" w:fill="FFFFFF"/>
        </w:rPr>
        <w:t xml:space="preserve">В настоящее время администрация Гатчинского муниципального района проводит работу по унификации процедур предоставления муниципальных услуг в электронном виде, а также посредством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p>
    <w:p w:rsidR="009E4321" w:rsidRPr="009E4321" w:rsidRDefault="009E4321" w:rsidP="009E4321">
      <w:pPr>
        <w:ind w:firstLine="426"/>
        <w:jc w:val="both"/>
        <w:rPr>
          <w:color w:val="000000"/>
          <w:spacing w:val="4"/>
        </w:rPr>
      </w:pPr>
      <w:r w:rsidRPr="009E4321">
        <w:rPr>
          <w:color w:val="000000"/>
          <w:spacing w:val="4"/>
        </w:rPr>
        <w:t xml:space="preserve">Сложность решения поставленных задач заключается в выработке управленческих решений опирающихся на ожидания конечных потребителей муниципальных услуг – жителей района, которые складываются из 3-х групп: </w:t>
      </w:r>
    </w:p>
    <w:p w:rsidR="009E4321" w:rsidRPr="009E4321" w:rsidRDefault="009E4321" w:rsidP="002A4883">
      <w:pPr>
        <w:pStyle w:val="affff4"/>
        <w:numPr>
          <w:ilvl w:val="0"/>
          <w:numId w:val="46"/>
        </w:numPr>
        <w:tabs>
          <w:tab w:val="left" w:pos="426"/>
          <w:tab w:val="left" w:pos="709"/>
        </w:tabs>
        <w:ind w:left="0" w:firstLine="426"/>
        <w:jc w:val="both"/>
      </w:pPr>
      <w:r w:rsidRPr="009E4321">
        <w:t>Качество ожидания конечного результата (прозрачность и понятность процедуры на получение услуги; время, затраченное на получение услуги; качество работы персонала);</w:t>
      </w:r>
    </w:p>
    <w:p w:rsidR="009E4321" w:rsidRPr="009E4321" w:rsidRDefault="009E4321" w:rsidP="002A4883">
      <w:pPr>
        <w:pStyle w:val="affff4"/>
        <w:numPr>
          <w:ilvl w:val="0"/>
          <w:numId w:val="46"/>
        </w:numPr>
        <w:tabs>
          <w:tab w:val="left" w:pos="426"/>
          <w:tab w:val="left" w:pos="709"/>
        </w:tabs>
        <w:ind w:left="0" w:firstLine="426"/>
        <w:jc w:val="both"/>
      </w:pPr>
      <w:r w:rsidRPr="009E4321">
        <w:t>Затраты ресурсов потребителя на получение услуги (финансовая, транспортная, физическая и территориальная доступность получения услуги);</w:t>
      </w:r>
    </w:p>
    <w:p w:rsidR="009E4321" w:rsidRPr="009E4321" w:rsidRDefault="009E4321" w:rsidP="002A4883">
      <w:pPr>
        <w:pStyle w:val="affff4"/>
        <w:numPr>
          <w:ilvl w:val="0"/>
          <w:numId w:val="46"/>
        </w:numPr>
        <w:tabs>
          <w:tab w:val="left" w:pos="426"/>
          <w:tab w:val="left" w:pos="709"/>
        </w:tabs>
        <w:ind w:left="0" w:firstLine="426"/>
        <w:jc w:val="both"/>
      </w:pPr>
      <w:r w:rsidRPr="009E4321">
        <w:t xml:space="preserve">Уровень комфорта и доступности получения муниципальной услуги (уровень информированности потребителей услуги; комфортность ожидания услуги; вежливость персонала; понятная и действенная процедура обжалования действий и бездействия персонала). </w:t>
      </w:r>
    </w:p>
    <w:p w:rsidR="009E4321" w:rsidRPr="009E4321" w:rsidRDefault="009E4321" w:rsidP="009E4321">
      <w:pPr>
        <w:tabs>
          <w:tab w:val="left" w:pos="709"/>
        </w:tabs>
        <w:ind w:firstLine="426"/>
        <w:jc w:val="both"/>
      </w:pPr>
      <w:r w:rsidRPr="009E4321">
        <w:lastRenderedPageBreak/>
        <w:t>За последние 2 года на территории Гатчинского района совместно с Правительством Ленинградской области, был реализован ряд проектов, которые позволили серьезно продвинуться в данном направлении:</w:t>
      </w:r>
    </w:p>
    <w:p w:rsidR="009E4321" w:rsidRPr="009E4321" w:rsidRDefault="009E4321" w:rsidP="009E4321">
      <w:pPr>
        <w:tabs>
          <w:tab w:val="left" w:pos="993"/>
        </w:tabs>
        <w:ind w:firstLine="426"/>
        <w:jc w:val="both"/>
      </w:pPr>
      <w:r w:rsidRPr="009E4321">
        <w:t xml:space="preserve"> - 100 % жителей района имеют возможность получить муниципальные услуги посредством ГБУ ЛО «МФЦ» - во всех поселениях, за исключением, где есть филиалы ГБУ ЛО «МФЦ», открыты удалённые рабочие места ГБУ ЛО «МФЦ»;</w:t>
      </w:r>
    </w:p>
    <w:p w:rsidR="009E4321" w:rsidRPr="009E4321" w:rsidRDefault="009E4321" w:rsidP="009E4321">
      <w:pPr>
        <w:tabs>
          <w:tab w:val="left" w:pos="567"/>
          <w:tab w:val="left" w:pos="993"/>
        </w:tabs>
        <w:ind w:firstLine="426"/>
        <w:jc w:val="both"/>
      </w:pPr>
      <w:r>
        <w:t>-</w:t>
      </w:r>
      <w:r>
        <w:tab/>
      </w:r>
      <w:r w:rsidRPr="009E4321">
        <w:t>проведена работа по нормативно-правовому обеспечению предоставления муниципальных услуг;</w:t>
      </w:r>
    </w:p>
    <w:p w:rsidR="009E4321" w:rsidRPr="009E4321" w:rsidRDefault="009E4321" w:rsidP="009E4321">
      <w:pPr>
        <w:tabs>
          <w:tab w:val="left" w:pos="709"/>
          <w:tab w:val="left" w:pos="993"/>
        </w:tabs>
        <w:ind w:firstLine="426"/>
        <w:jc w:val="both"/>
      </w:pPr>
      <w:r w:rsidRPr="009E4321">
        <w:t>- на территории МО «Город Гатчина» открыт «МФЦ для бизнеса», который оказывает государственные и муниципальные услуги исключительно предпринимателям и юридическим лицам;</w:t>
      </w:r>
    </w:p>
    <w:p w:rsidR="009E4321" w:rsidRDefault="009E4321" w:rsidP="009E4321">
      <w:pPr>
        <w:tabs>
          <w:tab w:val="left" w:pos="709"/>
          <w:tab w:val="left" w:pos="993"/>
        </w:tabs>
        <w:ind w:firstLine="426"/>
        <w:jc w:val="both"/>
      </w:pPr>
      <w:r w:rsidRPr="009E4321">
        <w:t xml:space="preserve">- </w:t>
      </w:r>
      <w:r w:rsidR="00D46891">
        <w:t>свыше 95</w:t>
      </w:r>
      <w:r w:rsidRPr="009E4321">
        <w:t>% муниципальных услуг, исходя из регламента их предоставления, переведены в электронную форму их оказания;</w:t>
      </w:r>
    </w:p>
    <w:p w:rsidR="005650CE" w:rsidRPr="009E4321" w:rsidRDefault="005650CE" w:rsidP="009E4321">
      <w:pPr>
        <w:tabs>
          <w:tab w:val="left" w:pos="709"/>
          <w:tab w:val="left" w:pos="993"/>
        </w:tabs>
        <w:ind w:firstLine="426"/>
        <w:jc w:val="both"/>
      </w:pPr>
      <w:r>
        <w:t>- 576 муниципальных услуг переданы на оказание</w:t>
      </w:r>
      <w:r w:rsidRPr="005650CE">
        <w:t xml:space="preserve"> </w:t>
      </w:r>
      <w:r w:rsidRPr="009E4321">
        <w:t>ГБУ ЛО «МФЦ»</w:t>
      </w:r>
      <w:r w:rsidRPr="005650CE">
        <w:t>;</w:t>
      </w:r>
      <w:r>
        <w:t xml:space="preserve"> </w:t>
      </w:r>
    </w:p>
    <w:p w:rsidR="009E4321" w:rsidRDefault="009E4321" w:rsidP="009E4321">
      <w:pPr>
        <w:tabs>
          <w:tab w:val="left" w:pos="709"/>
          <w:tab w:val="left" w:pos="993"/>
        </w:tabs>
        <w:ind w:firstLine="426"/>
        <w:jc w:val="both"/>
      </w:pPr>
      <w:r w:rsidRPr="009E4321">
        <w:t>- внедрен</w:t>
      </w:r>
      <w:r w:rsidR="00E6031B">
        <w:t>а</w:t>
      </w:r>
      <w:r w:rsidRPr="009E4321">
        <w:t xml:space="preserve"> и использ</w:t>
      </w:r>
      <w:r w:rsidR="00E6031B">
        <w:t xml:space="preserve">уется </w:t>
      </w:r>
      <w:r w:rsidRPr="009E4321">
        <w:t>в работе специалистами администрации Гатчинского муниципального района и администрациями городских и сельских поселений систем</w:t>
      </w:r>
      <w:r w:rsidR="00E6031B">
        <w:t>а</w:t>
      </w:r>
      <w:r w:rsidRPr="009E4321">
        <w:t xml:space="preserve"> межведомственного электронного взаимодействия.</w:t>
      </w:r>
    </w:p>
    <w:p w:rsidR="009E4321" w:rsidRPr="009E4321" w:rsidRDefault="009E4321" w:rsidP="009E4321">
      <w:pPr>
        <w:tabs>
          <w:tab w:val="left" w:pos="993"/>
        </w:tabs>
        <w:ind w:firstLine="426"/>
        <w:jc w:val="both"/>
      </w:pPr>
      <w:r w:rsidRPr="009E4321">
        <w:t>Среди выявленных ограничений по информатизации оказания муниципальных услуг можно отнести следующие факторы:</w:t>
      </w:r>
    </w:p>
    <w:p w:rsidR="009E4321" w:rsidRPr="009E4321" w:rsidRDefault="009E4321" w:rsidP="009E4321">
      <w:pPr>
        <w:tabs>
          <w:tab w:val="left" w:pos="284"/>
        </w:tabs>
        <w:ind w:firstLine="426"/>
        <w:jc w:val="both"/>
      </w:pPr>
      <w:r w:rsidRPr="009E4321">
        <w:t>-</w:t>
      </w:r>
      <w:r w:rsidRPr="009E4321">
        <w:tab/>
        <w:t>недостаточные темпы регистрации граждан в единой системе идентификац</w:t>
      </w:r>
      <w:proofErr w:type="gramStart"/>
      <w:r w:rsidRPr="009E4321">
        <w:t>ии и ау</w:t>
      </w:r>
      <w:proofErr w:type="gramEnd"/>
      <w:r w:rsidRPr="009E4321">
        <w:t>тентификации (ЕСИА);</w:t>
      </w:r>
    </w:p>
    <w:p w:rsidR="009E4321" w:rsidRDefault="009E4321" w:rsidP="009E4321">
      <w:pPr>
        <w:tabs>
          <w:tab w:val="left" w:pos="993"/>
        </w:tabs>
        <w:ind w:firstLine="426"/>
        <w:jc w:val="both"/>
      </w:pPr>
      <w:r w:rsidRPr="009E4321">
        <w:t>- сбои в работе администрации Гатчинского района и администраций городских и сельских поселений района по соблюдению сроков обработки запросов, поступивших посредством системы межведомственного электронного взаимодействия;</w:t>
      </w:r>
    </w:p>
    <w:p w:rsidR="009E4321" w:rsidRPr="009E4321" w:rsidRDefault="009E4321" w:rsidP="009E4321">
      <w:pPr>
        <w:tabs>
          <w:tab w:val="left" w:pos="993"/>
        </w:tabs>
        <w:ind w:firstLine="426"/>
        <w:jc w:val="both"/>
      </w:pPr>
      <w:r>
        <w:t xml:space="preserve"> - отсутствие единой системы </w:t>
      </w:r>
      <w:r w:rsidR="00EA2071">
        <w:t xml:space="preserve">электронного </w:t>
      </w:r>
      <w:r>
        <w:t>документооборота</w:t>
      </w:r>
      <w:r w:rsidRPr="005650CE">
        <w:t>;</w:t>
      </w:r>
    </w:p>
    <w:p w:rsidR="009E4321" w:rsidRPr="009E4321" w:rsidRDefault="009E4321" w:rsidP="009E4321">
      <w:pPr>
        <w:tabs>
          <w:tab w:val="left" w:pos="993"/>
        </w:tabs>
        <w:ind w:firstLine="426"/>
        <w:jc w:val="both"/>
      </w:pPr>
      <w:r w:rsidRPr="009E4321">
        <w:t>- малое количество муниципальных услуг, оказанных в электронном виде посредством Портала Государственных услуг (</w:t>
      </w:r>
      <w:hyperlink r:id="rId63" w:history="1">
        <w:r w:rsidRPr="009E4321">
          <w:rPr>
            <w:rStyle w:val="af5"/>
            <w:color w:val="auto"/>
            <w:u w:val="none"/>
          </w:rPr>
          <w:t>https://www.gosuslugi.ru</w:t>
        </w:r>
      </w:hyperlink>
      <w:r w:rsidRPr="009E4321">
        <w:t>);</w:t>
      </w:r>
    </w:p>
    <w:p w:rsidR="009E4321" w:rsidRPr="009E4321" w:rsidRDefault="009E4321" w:rsidP="009E4321">
      <w:pPr>
        <w:tabs>
          <w:tab w:val="left" w:pos="993"/>
        </w:tabs>
        <w:ind w:firstLine="426"/>
        <w:jc w:val="both"/>
      </w:pPr>
      <w:r w:rsidRPr="009E4321">
        <w:t xml:space="preserve">- недоверие жителей района к новым формам оказания муниципальных услуг; </w:t>
      </w:r>
    </w:p>
    <w:p w:rsidR="009E4321" w:rsidRDefault="009E4321" w:rsidP="009E4321">
      <w:pPr>
        <w:tabs>
          <w:tab w:val="left" w:pos="284"/>
          <w:tab w:val="left" w:pos="567"/>
        </w:tabs>
        <w:ind w:firstLine="426"/>
        <w:jc w:val="both"/>
        <w:rPr>
          <w:color w:val="000000"/>
          <w:spacing w:val="4"/>
        </w:rPr>
      </w:pPr>
      <w:r w:rsidRPr="009E4321">
        <w:rPr>
          <w:bCs/>
        </w:rPr>
        <w:t>-</w:t>
      </w:r>
      <w:r w:rsidRPr="009E4321">
        <w:rPr>
          <w:bCs/>
        </w:rPr>
        <w:tab/>
      </w:r>
      <w:r w:rsidRPr="009E4321">
        <w:rPr>
          <w:color w:val="000000"/>
          <w:spacing w:val="4"/>
        </w:rPr>
        <w:t>дефицит или отсутствие отвечающим современным требованиям помещений и технические ограничения, вызванные отсутствием или недостаточно хорошей работой  информационно-телекоммуникационной сети «Интернет» в городских и сельских поселениях района.</w:t>
      </w:r>
    </w:p>
    <w:p w:rsidR="00D46891" w:rsidRDefault="00D46891" w:rsidP="009E4321">
      <w:pPr>
        <w:tabs>
          <w:tab w:val="left" w:pos="284"/>
          <w:tab w:val="left" w:pos="567"/>
        </w:tabs>
        <w:ind w:firstLine="426"/>
        <w:jc w:val="both"/>
        <w:rPr>
          <w:color w:val="000000"/>
          <w:spacing w:val="4"/>
        </w:rPr>
      </w:pPr>
    </w:p>
    <w:p w:rsidR="00906068" w:rsidRDefault="00906068" w:rsidP="00D76BA0">
      <w:pPr>
        <w:pStyle w:val="a2"/>
        <w:ind w:firstLine="0"/>
        <w:jc w:val="left"/>
        <w:rPr>
          <w:b/>
        </w:rPr>
      </w:pPr>
      <w:bookmarkStart w:id="28" w:name="_Toc431923078"/>
      <w:bookmarkStart w:id="29" w:name="_Toc435180156"/>
      <w:r>
        <w:rPr>
          <w:b/>
        </w:rPr>
        <w:t>1</w:t>
      </w:r>
      <w:r w:rsidRPr="00906068">
        <w:rPr>
          <w:b/>
        </w:rPr>
        <w:t>.</w:t>
      </w:r>
      <w:r w:rsidR="007D5EC8">
        <w:rPr>
          <w:b/>
        </w:rPr>
        <w:t>8</w:t>
      </w:r>
      <w:r w:rsidRPr="00906068">
        <w:rPr>
          <w:b/>
        </w:rPr>
        <w:t>.3. Общественные объединения</w:t>
      </w:r>
    </w:p>
    <w:p w:rsidR="00FE3F6D" w:rsidRPr="00B7652F" w:rsidRDefault="00FE3F6D" w:rsidP="00FE3F6D">
      <w:pPr>
        <w:widowControl w:val="0"/>
        <w:autoSpaceDE w:val="0"/>
        <w:autoSpaceDN w:val="0"/>
        <w:adjustRightInd w:val="0"/>
        <w:ind w:firstLine="567"/>
        <w:jc w:val="both"/>
        <w:outlineLvl w:val="1"/>
      </w:pPr>
      <w:r w:rsidRPr="00B7652F">
        <w:t>Гражданское участие становится важным и неотъемлемым элементом общественного развития, одним из основных условий модернизации всех сфер общественной жизни, повышения качества жизни граждан. Социально ориентированные некоммерческие организации (далее также – СО НКО) являются важным элементом гражданского общества. Их деятельность способствует решению актуальных социальных проблем, созданию условий для развития человеческого капитала, расширению благотворительной деятельности и добровольчества. Вовлечение граждан в добровольческую деятельность социально ориентированных некоммерческих организаций способствует повышению уровня гражданской активности населения.</w:t>
      </w:r>
    </w:p>
    <w:p w:rsidR="00FE3F6D" w:rsidRPr="00B7652F" w:rsidRDefault="00FE3F6D" w:rsidP="00FE3F6D">
      <w:pPr>
        <w:widowControl w:val="0"/>
        <w:autoSpaceDE w:val="0"/>
        <w:autoSpaceDN w:val="0"/>
        <w:adjustRightInd w:val="0"/>
        <w:ind w:firstLine="567"/>
        <w:jc w:val="both"/>
        <w:outlineLvl w:val="1"/>
      </w:pPr>
      <w:r w:rsidRPr="00B7652F">
        <w:t>На территории Гатчинского муниципального района по данным Управления Министерства юстиции Российской Федерации по Ленинградской области зарегистрированы 341 некоммерческая организация (для сравнения: в 2015 году количество некоммерческих организаций, зарегистрированных на территории Гатчинского муниципального района, составляло 242 единицы), из них 174 общественные организации, 48 религиозных организаций, 22 автономных некоммерческих организаций, 2 казачьих обществ, 10 отделений политических партий, 31 некоммерческий фонд, 18 учреждений (за исключением государственных и муниципальных учреждений), 16 союзов и ассоциаций, более 20 отделений профессиональных союзов.</w:t>
      </w:r>
    </w:p>
    <w:p w:rsidR="00FE3F6D" w:rsidRPr="00B7652F" w:rsidRDefault="00FE3F6D" w:rsidP="00FE3F6D">
      <w:pPr>
        <w:widowControl w:val="0"/>
        <w:autoSpaceDE w:val="0"/>
        <w:autoSpaceDN w:val="0"/>
        <w:adjustRightInd w:val="0"/>
        <w:ind w:firstLine="567"/>
        <w:jc w:val="both"/>
        <w:outlineLvl w:val="1"/>
      </w:pPr>
      <w:r w:rsidRPr="00B7652F">
        <w:lastRenderedPageBreak/>
        <w:t>Высокая доля зарегистрированных НКО связана с деятельностью в образовательной, спортивной, правозащитной сфере, благотворительности и развитии добровольчества.</w:t>
      </w:r>
    </w:p>
    <w:p w:rsidR="00FE3F6D" w:rsidRDefault="00FE3F6D" w:rsidP="00FE3F6D">
      <w:pPr>
        <w:widowControl w:val="0"/>
        <w:autoSpaceDE w:val="0"/>
        <w:autoSpaceDN w:val="0"/>
        <w:adjustRightInd w:val="0"/>
        <w:ind w:firstLine="567"/>
        <w:jc w:val="both"/>
        <w:outlineLvl w:val="1"/>
      </w:pPr>
      <w:proofErr w:type="gramStart"/>
      <w:r w:rsidRPr="00B7652F">
        <w:t xml:space="preserve">В настоящее же время постепенно увеличивается участие в деятельности некоммерческих организаций граждан в возрасте от 25 до 50 лет, что ведет к омоложению некоммерческого сектора, внедрению новых методов работы, запросу на сопровождение и поддержку деятельности вновь постоянное обучение и повышение квалификации руководителей, работников СО НКО, а также привлекаемых волонтеров и добровольцев. </w:t>
      </w:r>
      <w:proofErr w:type="gramEnd"/>
    </w:p>
    <w:p w:rsidR="00FE3F6D" w:rsidRPr="00B7652F" w:rsidRDefault="00FE3F6D" w:rsidP="00FE3F6D">
      <w:pPr>
        <w:widowControl w:val="0"/>
        <w:autoSpaceDE w:val="0"/>
        <w:autoSpaceDN w:val="0"/>
        <w:ind w:firstLine="567"/>
        <w:jc w:val="both"/>
      </w:pPr>
      <w:proofErr w:type="gramStart"/>
      <w:r w:rsidRPr="00B7652F">
        <w:t xml:space="preserve">За период реализации программы «Устойчивое общественное развитие в Гатчинском муниципальном районе» за 2015 - 2017 годы, в </w:t>
      </w:r>
      <w:r w:rsidRPr="00B7652F">
        <w:rPr>
          <w:color w:val="000000"/>
          <w:shd w:val="clear" w:color="auto" w:fill="FFFFFF"/>
        </w:rPr>
        <w:t>рамках которой осуществляется тесное взаимодействие с ветеранскими, молодежными, добровольческими, военно-патриотическими НКО, а также поисковыми движениями и инициативными группами граждан (общественными советами, женсоветами, семейными советами и другими),</w:t>
      </w:r>
      <w:r>
        <w:rPr>
          <w:color w:val="000000"/>
          <w:shd w:val="clear" w:color="auto" w:fill="FFFFFF"/>
        </w:rPr>
        <w:t xml:space="preserve"> </w:t>
      </w:r>
      <w:r w:rsidRPr="00B7652F">
        <w:t>сделаны первые шаги по созданию и расширению участия различных некоммерческих организаций и системного подхода при оказании поддержки СО</w:t>
      </w:r>
      <w:proofErr w:type="gramEnd"/>
      <w:r w:rsidRPr="00B7652F">
        <w:t xml:space="preserve"> НКО, которые помогли созданию горизонтальных и вертикальных связей </w:t>
      </w:r>
      <w:proofErr w:type="gramStart"/>
      <w:r w:rsidRPr="00B7652F">
        <w:t>между</w:t>
      </w:r>
      <w:proofErr w:type="gramEnd"/>
      <w:r w:rsidRPr="00B7652F">
        <w:t xml:space="preserve"> и </w:t>
      </w:r>
      <w:proofErr w:type="gramStart"/>
      <w:r w:rsidRPr="00B7652F">
        <w:t>СО</w:t>
      </w:r>
      <w:proofErr w:type="gramEnd"/>
      <w:r w:rsidRPr="00B7652F">
        <w:t xml:space="preserve"> НКО, и между органами местного самоуправления Гатчинского муниципального района и СО НКО.</w:t>
      </w:r>
    </w:p>
    <w:p w:rsidR="00FE3F6D" w:rsidRPr="00B7652F" w:rsidRDefault="00FE3F6D" w:rsidP="00FE3F6D">
      <w:pPr>
        <w:widowControl w:val="0"/>
        <w:autoSpaceDE w:val="0"/>
        <w:autoSpaceDN w:val="0"/>
        <w:adjustRightInd w:val="0"/>
        <w:ind w:firstLine="567"/>
        <w:jc w:val="both"/>
        <w:outlineLvl w:val="1"/>
      </w:pPr>
      <w:r>
        <w:t xml:space="preserve">При опросе представителей </w:t>
      </w:r>
      <w:r w:rsidRPr="00B7652F">
        <w:t xml:space="preserve">СО НКО </w:t>
      </w:r>
      <w:r>
        <w:t>о существующих проблемах, мешающих развитию их объединения,  б</w:t>
      </w:r>
      <w:r w:rsidRPr="00B7652F">
        <w:t xml:space="preserve">ольшинство участников </w:t>
      </w:r>
      <w:r>
        <w:t xml:space="preserve">опроса </w:t>
      </w:r>
      <w:r w:rsidRPr="00B7652F">
        <w:t>отметили следующие проблемы:</w:t>
      </w:r>
    </w:p>
    <w:p w:rsidR="00FE3F6D" w:rsidRPr="00B7652F" w:rsidRDefault="00FE3F6D" w:rsidP="00FE3F6D">
      <w:pPr>
        <w:widowControl w:val="0"/>
        <w:autoSpaceDE w:val="0"/>
        <w:autoSpaceDN w:val="0"/>
        <w:adjustRightInd w:val="0"/>
        <w:ind w:firstLine="567"/>
        <w:jc w:val="both"/>
      </w:pPr>
      <w:r w:rsidRPr="00B7652F">
        <w:t>- недостаточность финансовых средств, необходимых для осуществления уставной деятельности. Для большинства некоммерческих организаций единственным постоянным источником существования являются пожертвования их членов;</w:t>
      </w:r>
    </w:p>
    <w:p w:rsidR="00FE3F6D" w:rsidRPr="00B7652F" w:rsidRDefault="00FE3F6D" w:rsidP="00FE3F6D">
      <w:pPr>
        <w:widowControl w:val="0"/>
        <w:autoSpaceDE w:val="0"/>
        <w:autoSpaceDN w:val="0"/>
        <w:adjustRightInd w:val="0"/>
        <w:ind w:firstLine="709"/>
        <w:jc w:val="both"/>
      </w:pPr>
      <w:r w:rsidRPr="00B7652F">
        <w:t>- недостаток финансовых средств на реализацию социально значимых проектов;</w:t>
      </w:r>
    </w:p>
    <w:p w:rsidR="00FE3F6D" w:rsidRPr="00B7652F" w:rsidRDefault="00E745D2" w:rsidP="00E745D2">
      <w:pPr>
        <w:widowControl w:val="0"/>
        <w:tabs>
          <w:tab w:val="left" w:pos="851"/>
        </w:tabs>
        <w:autoSpaceDE w:val="0"/>
        <w:autoSpaceDN w:val="0"/>
        <w:adjustRightInd w:val="0"/>
        <w:ind w:firstLine="709"/>
        <w:jc w:val="both"/>
      </w:pPr>
      <w:r>
        <w:t>-</w:t>
      </w:r>
      <w:r>
        <w:tab/>
      </w:r>
      <w:r w:rsidR="00FE3F6D" w:rsidRPr="00B7652F">
        <w:t>недостаточность ресурсов, в том числе кадровых, низкий профессионализм сотрудников. Руководителями некоммерческих организаций зачастую являются неработающие граждане (пенсионеры, домохозяйки, безработные), не имеющие знаний в области социального менеджмента;</w:t>
      </w:r>
    </w:p>
    <w:p w:rsidR="00FE3F6D" w:rsidRPr="00B7652F" w:rsidRDefault="00E745D2" w:rsidP="00E745D2">
      <w:pPr>
        <w:widowControl w:val="0"/>
        <w:tabs>
          <w:tab w:val="left" w:pos="851"/>
        </w:tabs>
        <w:autoSpaceDE w:val="0"/>
        <w:autoSpaceDN w:val="0"/>
        <w:adjustRightInd w:val="0"/>
        <w:ind w:firstLine="709"/>
        <w:jc w:val="both"/>
      </w:pPr>
      <w:r>
        <w:t>-</w:t>
      </w:r>
      <w:r>
        <w:tab/>
        <w:t xml:space="preserve"> </w:t>
      </w:r>
      <w:r w:rsidR="00FE3F6D" w:rsidRPr="00B7652F">
        <w:t>незначительность социального и символического капитала: некоммерческие организации, выполняя огромную социальную работу, не умеют донести до населения, бизнеса и органов местного самоуправления информацию о своей деятельности. Результатом низкой информированности о некоммерческой организации являются недоверие к некоммерческой организации, трудности в привлечении ресурсов, сужение сети сторонников и волонтеров, малочисленность сильных и компетентных лидеров и слабая позиция на рынке услуг;</w:t>
      </w:r>
    </w:p>
    <w:p w:rsidR="00FE3F6D" w:rsidRPr="00B7652F" w:rsidRDefault="00FE3F6D" w:rsidP="00FE3F6D">
      <w:pPr>
        <w:widowControl w:val="0"/>
        <w:autoSpaceDE w:val="0"/>
        <w:autoSpaceDN w:val="0"/>
        <w:adjustRightInd w:val="0"/>
        <w:ind w:firstLine="709"/>
        <w:jc w:val="both"/>
      </w:pPr>
      <w:proofErr w:type="gramStart"/>
      <w:r w:rsidRPr="00B7652F">
        <w:t>- отсутствие у инициативных групп граждан городских и сельских поселений Гатчинского муниципального района возможности «попробовать свои силы» в написании и реализации точечных социально значимых проектов для местных сообществ и отдельных населенных пунктов Гатчинского района, так как большинство региональных и федеральных конкурсов имеют в качестве обязательных требований наличие регистрации в качестве юридического лица, сроки осуществления деятельности более 1 года, масштабность направляемых на</w:t>
      </w:r>
      <w:proofErr w:type="gramEnd"/>
      <w:r w:rsidRPr="00B7652F">
        <w:t xml:space="preserve"> конкурсные отборы проектов, что снижает инициативность среди общественников, которые являются хорошими </w:t>
      </w:r>
      <w:proofErr w:type="spellStart"/>
      <w:r w:rsidRPr="00B7652F">
        <w:t>реализаторами</w:t>
      </w:r>
      <w:proofErr w:type="spellEnd"/>
      <w:r w:rsidRPr="00B7652F">
        <w:t>, но испытывают трудности с составлением и описанием проектной идеи, либо не имеют возможности зарегистрировать собственную некоммерческую организацию;</w:t>
      </w:r>
    </w:p>
    <w:p w:rsidR="00FE3F6D" w:rsidRPr="00B7652F" w:rsidRDefault="00FE3F6D" w:rsidP="00FE3F6D">
      <w:pPr>
        <w:widowControl w:val="0"/>
        <w:autoSpaceDE w:val="0"/>
        <w:autoSpaceDN w:val="0"/>
        <w:adjustRightInd w:val="0"/>
        <w:ind w:firstLine="709"/>
        <w:jc w:val="both"/>
      </w:pPr>
      <w:r w:rsidRPr="00B7652F">
        <w:t>- отсутствие информационно-консультационного центра о деятельности СО НКО Гатчинского муниципального района, где бы размещалась информация о муниципальных, региональных и федеральных мерах по поддержке, проводимых конкурсных отборах, возможностях бухгалтерского и юридического консультирования, обмена информацией о деятельности друг друга и участии в реализации проектов СО НКО, действующих</w:t>
      </w:r>
      <w:r>
        <w:t xml:space="preserve"> на территории Гатчина и района. </w:t>
      </w:r>
    </w:p>
    <w:p w:rsidR="006001E0" w:rsidRDefault="006001E0" w:rsidP="006001E0">
      <w:pPr>
        <w:pStyle w:val="a2"/>
        <w:spacing w:before="0" w:after="0"/>
        <w:ind w:firstLine="0"/>
        <w:rPr>
          <w:b/>
        </w:rPr>
      </w:pPr>
    </w:p>
    <w:p w:rsidR="00D31B5C" w:rsidRDefault="00D31B5C" w:rsidP="006001E0">
      <w:pPr>
        <w:pStyle w:val="a2"/>
        <w:spacing w:before="0" w:after="0"/>
        <w:ind w:firstLine="0"/>
        <w:rPr>
          <w:b/>
        </w:rPr>
      </w:pPr>
    </w:p>
    <w:p w:rsidR="00D31B5C" w:rsidRDefault="00D31B5C" w:rsidP="006001E0">
      <w:pPr>
        <w:pStyle w:val="a2"/>
        <w:spacing w:before="0" w:after="0"/>
        <w:ind w:firstLine="0"/>
        <w:rPr>
          <w:b/>
        </w:rPr>
      </w:pPr>
    </w:p>
    <w:p w:rsidR="00D31B5C" w:rsidRDefault="00D31B5C" w:rsidP="006001E0">
      <w:pPr>
        <w:pStyle w:val="a2"/>
        <w:spacing w:before="0" w:after="0"/>
        <w:ind w:firstLine="0"/>
        <w:rPr>
          <w:b/>
        </w:rPr>
      </w:pPr>
    </w:p>
    <w:p w:rsidR="00992822" w:rsidRDefault="00992822" w:rsidP="006001E0">
      <w:pPr>
        <w:pStyle w:val="a2"/>
        <w:spacing w:before="0" w:after="0"/>
        <w:ind w:firstLine="0"/>
        <w:rPr>
          <w:b/>
        </w:rPr>
      </w:pPr>
      <w:r>
        <w:rPr>
          <w:b/>
        </w:rPr>
        <w:lastRenderedPageBreak/>
        <w:t>1.</w:t>
      </w:r>
      <w:r w:rsidR="007D5EC8">
        <w:rPr>
          <w:b/>
        </w:rPr>
        <w:t>8</w:t>
      </w:r>
      <w:r>
        <w:rPr>
          <w:b/>
        </w:rPr>
        <w:t>.4. «Умный город»</w:t>
      </w:r>
    </w:p>
    <w:p w:rsidR="00615270" w:rsidRDefault="00615270" w:rsidP="006001E0">
      <w:pPr>
        <w:pStyle w:val="afffa"/>
        <w:tabs>
          <w:tab w:val="left" w:pos="851"/>
        </w:tabs>
        <w:ind w:firstLine="567"/>
        <w:jc w:val="both"/>
      </w:pPr>
      <w:r>
        <w:t xml:space="preserve">Россия за короткий промежуток времени сумела пройти длинный путь по цифровизация экономики и управления. Общегосударственный проект по формированию «Электронного Правительства» позволил абсолютному большинству жителей России получать и обмениваться информацией, получать государственные и муниципальные услуги с минимальными для себя издержками. </w:t>
      </w:r>
      <w:r w:rsidRPr="00CF6E82">
        <w:t>Количество электронных услуг становится с каждым годом все больше. </w:t>
      </w:r>
      <w:r>
        <w:t xml:space="preserve">Дальше эти процессы будут только углубляться. </w:t>
      </w:r>
    </w:p>
    <w:p w:rsidR="00615270" w:rsidRPr="00264C46" w:rsidRDefault="00615270" w:rsidP="00615270">
      <w:pPr>
        <w:tabs>
          <w:tab w:val="left" w:pos="851"/>
        </w:tabs>
        <w:autoSpaceDE w:val="0"/>
        <w:autoSpaceDN w:val="0"/>
        <w:adjustRightInd w:val="0"/>
        <w:ind w:firstLine="567"/>
        <w:jc w:val="both"/>
        <w:rPr>
          <w:rFonts w:eastAsia="CIDFont+F1"/>
        </w:rPr>
      </w:pPr>
      <w:r>
        <w:rPr>
          <w:rFonts w:eastAsia="CIDFont+F1"/>
        </w:rPr>
        <w:t>Говоря о развитии городских пространств и месте человека в них, то мы стали свидетелями развития двух важных для жизни современного человека направлений</w:t>
      </w:r>
      <w:r w:rsidRPr="00264C46">
        <w:rPr>
          <w:rFonts w:eastAsia="CIDFont+F1"/>
        </w:rPr>
        <w:t>:</w:t>
      </w:r>
    </w:p>
    <w:p w:rsidR="00615270" w:rsidRPr="00876C10" w:rsidRDefault="00615270" w:rsidP="00615270">
      <w:pPr>
        <w:tabs>
          <w:tab w:val="left" w:pos="851"/>
        </w:tabs>
        <w:autoSpaceDE w:val="0"/>
        <w:autoSpaceDN w:val="0"/>
        <w:adjustRightInd w:val="0"/>
        <w:ind w:firstLine="567"/>
        <w:jc w:val="both"/>
        <w:rPr>
          <w:rFonts w:eastAsia="CIDFont+F1"/>
        </w:rPr>
      </w:pPr>
      <w:r>
        <w:rPr>
          <w:rFonts w:eastAsia="CIDFont+F1"/>
        </w:rPr>
        <w:t>- интенсификация урбанизации территорий, с у</w:t>
      </w:r>
      <w:r w:rsidRPr="000435A4">
        <w:rPr>
          <w:rFonts w:eastAsia="CIDFont+F1"/>
        </w:rPr>
        <w:t>сложнени</w:t>
      </w:r>
      <w:r>
        <w:rPr>
          <w:rFonts w:eastAsia="CIDFont+F1"/>
        </w:rPr>
        <w:t>ем процессов управления пространствами</w:t>
      </w:r>
      <w:r w:rsidRPr="00876C10">
        <w:rPr>
          <w:rFonts w:eastAsia="CIDFont+F1"/>
        </w:rPr>
        <w:t>;</w:t>
      </w:r>
    </w:p>
    <w:p w:rsidR="00615270" w:rsidRDefault="00615270" w:rsidP="00615270">
      <w:pPr>
        <w:tabs>
          <w:tab w:val="left" w:pos="284"/>
          <w:tab w:val="left" w:pos="851"/>
        </w:tabs>
        <w:autoSpaceDE w:val="0"/>
        <w:autoSpaceDN w:val="0"/>
        <w:adjustRightInd w:val="0"/>
        <w:ind w:firstLine="567"/>
        <w:jc w:val="both"/>
        <w:rPr>
          <w:rFonts w:eastAsia="CIDFont+F1"/>
        </w:rPr>
      </w:pPr>
      <w:r>
        <w:rPr>
          <w:rFonts w:eastAsia="CIDFont+F1"/>
        </w:rPr>
        <w:t>-</w:t>
      </w:r>
      <w:r>
        <w:rPr>
          <w:rFonts w:eastAsia="CIDFont+F1"/>
        </w:rPr>
        <w:tab/>
        <w:t xml:space="preserve">активное развитие и внедрение цифровых технологий в управление (цифровизация управления) – и как следствие, переход  территориальных процессов в цифровую сферу.  </w:t>
      </w:r>
    </w:p>
    <w:p w:rsidR="00615270" w:rsidRDefault="00615270" w:rsidP="00615270">
      <w:pPr>
        <w:pStyle w:val="afffa"/>
        <w:tabs>
          <w:tab w:val="left" w:pos="851"/>
        </w:tabs>
        <w:ind w:firstLine="567"/>
        <w:jc w:val="both"/>
        <w:rPr>
          <w:rFonts w:eastAsia="CIDFont+F1"/>
        </w:rPr>
      </w:pPr>
      <w:r>
        <w:rPr>
          <w:rFonts w:eastAsia="CIDFont+F1"/>
        </w:rPr>
        <w:tab/>
        <w:t>Эти направления не развиваются параллельно, они соединены в выработке современных требований жителей территории к качеству жизни и качеству систем жизнеобеспечения.</w:t>
      </w:r>
      <w:r w:rsidRPr="003F640E">
        <w:rPr>
          <w:rFonts w:eastAsia="CIDFont+F1"/>
        </w:rPr>
        <w:t xml:space="preserve"> </w:t>
      </w:r>
      <w:r w:rsidRPr="000435A4">
        <w:rPr>
          <w:rFonts w:eastAsia="CIDFont+F1"/>
        </w:rPr>
        <w:t xml:space="preserve">В процессе </w:t>
      </w:r>
      <w:r>
        <w:rPr>
          <w:rFonts w:eastAsia="CIDFont+F1"/>
        </w:rPr>
        <w:t xml:space="preserve">урбанизации территорий </w:t>
      </w:r>
      <w:r w:rsidRPr="000435A4">
        <w:rPr>
          <w:rFonts w:eastAsia="CIDFont+F1"/>
        </w:rPr>
        <w:t xml:space="preserve">происходит усложнение </w:t>
      </w:r>
      <w:r>
        <w:rPr>
          <w:rFonts w:eastAsia="CIDFont+F1"/>
        </w:rPr>
        <w:t xml:space="preserve">управленческих </w:t>
      </w:r>
      <w:r w:rsidRPr="000435A4">
        <w:rPr>
          <w:rFonts w:eastAsia="CIDFont+F1"/>
        </w:rPr>
        <w:t>систем, появление новых и качественная</w:t>
      </w:r>
      <w:r>
        <w:rPr>
          <w:rFonts w:eastAsia="CIDFont+F1"/>
        </w:rPr>
        <w:t xml:space="preserve"> </w:t>
      </w:r>
      <w:r w:rsidRPr="000435A4">
        <w:rPr>
          <w:rFonts w:eastAsia="CIDFont+F1"/>
        </w:rPr>
        <w:t>трансформация существующих объектов управления, что требует применения новых</w:t>
      </w:r>
      <w:r>
        <w:rPr>
          <w:rFonts w:eastAsia="CIDFont+F1"/>
        </w:rPr>
        <w:t xml:space="preserve"> </w:t>
      </w:r>
      <w:r w:rsidRPr="000435A4">
        <w:rPr>
          <w:rFonts w:eastAsia="CIDFont+F1"/>
        </w:rPr>
        <w:t xml:space="preserve">технологий управления процессами жизнедеятельности </w:t>
      </w:r>
      <w:r>
        <w:rPr>
          <w:rFonts w:eastAsia="CIDFont+F1"/>
        </w:rPr>
        <w:t>территории</w:t>
      </w:r>
      <w:r w:rsidRPr="000435A4">
        <w:rPr>
          <w:rFonts w:eastAsia="CIDFont+F1"/>
        </w:rPr>
        <w:t xml:space="preserve"> и учета </w:t>
      </w:r>
      <w:r>
        <w:rPr>
          <w:rFonts w:eastAsia="CIDFont+F1"/>
        </w:rPr>
        <w:t>её</w:t>
      </w:r>
      <w:r w:rsidRPr="000435A4">
        <w:rPr>
          <w:rFonts w:eastAsia="CIDFont+F1"/>
        </w:rPr>
        <w:t xml:space="preserve"> ресурсов</w:t>
      </w:r>
      <w:r>
        <w:rPr>
          <w:rFonts w:eastAsia="CIDFont+F1"/>
        </w:rPr>
        <w:t>.</w:t>
      </w:r>
      <w:r>
        <w:rPr>
          <w:rFonts w:eastAsia="CIDFont+F1"/>
        </w:rPr>
        <w:tab/>
      </w:r>
    </w:p>
    <w:p w:rsidR="00615270" w:rsidRPr="00496F16" w:rsidRDefault="00615270" w:rsidP="00615270">
      <w:pPr>
        <w:pStyle w:val="afffa"/>
        <w:tabs>
          <w:tab w:val="left" w:pos="851"/>
        </w:tabs>
        <w:ind w:firstLine="567"/>
        <w:jc w:val="both"/>
      </w:pPr>
      <w:r>
        <w:rPr>
          <w:rFonts w:eastAsia="CIDFont+F1"/>
        </w:rPr>
        <w:t xml:space="preserve">Уже невозможно говорить о качественных изменениях территорий без </w:t>
      </w:r>
      <w:r w:rsidRPr="00CF6E82">
        <w:t>использова</w:t>
      </w:r>
      <w:r>
        <w:t>ния самых современных</w:t>
      </w:r>
      <w:r w:rsidRPr="00CF6E82">
        <w:t xml:space="preserve"> технологически</w:t>
      </w:r>
      <w:r>
        <w:t>х</w:t>
      </w:r>
      <w:r w:rsidRPr="00CF6E82">
        <w:t xml:space="preserve"> решени</w:t>
      </w:r>
      <w:r>
        <w:t>й</w:t>
      </w:r>
      <w:r w:rsidRPr="00CF6E82">
        <w:t xml:space="preserve">, </w:t>
      </w:r>
      <w:r>
        <w:t>без них невозможно</w:t>
      </w:r>
      <w:r w:rsidRPr="00CF6E82">
        <w:t xml:space="preserve"> создать максимально удобную, доступную и персонифицированную виртуальную среду. </w:t>
      </w:r>
      <w:r>
        <w:t xml:space="preserve">Именно такая современная информационная среда сможет </w:t>
      </w:r>
      <w:r w:rsidRPr="00CF6E82">
        <w:t>повысит</w:t>
      </w:r>
      <w:r>
        <w:t>ь</w:t>
      </w:r>
      <w:r w:rsidRPr="00CF6E82">
        <w:t xml:space="preserve"> эффективность управления</w:t>
      </w:r>
      <w:r>
        <w:t xml:space="preserve"> территорией</w:t>
      </w:r>
      <w:r w:rsidRPr="00CF6E82">
        <w:t xml:space="preserve"> за счет широкого анализа больших данных и внедрения искусственного интеллекта.</w:t>
      </w:r>
      <w:r>
        <w:t xml:space="preserve"> </w:t>
      </w:r>
    </w:p>
    <w:p w:rsidR="00615270" w:rsidRDefault="00615270" w:rsidP="00615270">
      <w:pPr>
        <w:shd w:val="clear" w:color="auto" w:fill="FFFFFF"/>
        <w:tabs>
          <w:tab w:val="left" w:pos="851"/>
        </w:tabs>
        <w:ind w:firstLine="567"/>
        <w:jc w:val="both"/>
        <w:textAlignment w:val="baseline"/>
        <w:rPr>
          <w:color w:val="000000"/>
          <w:bdr w:val="none" w:sz="0" w:space="0" w:color="auto" w:frame="1"/>
        </w:rPr>
      </w:pPr>
      <w:r w:rsidRPr="00CF6E82">
        <w:rPr>
          <w:color w:val="000000"/>
          <w:bdr w:val="none" w:sz="0" w:space="0" w:color="auto" w:frame="1"/>
        </w:rPr>
        <w:t>Проекты по созданию </w:t>
      </w:r>
      <w:r w:rsidRPr="00CF6E82">
        <w:rPr>
          <w:color w:val="777777"/>
          <w:bdr w:val="none" w:sz="0" w:space="0" w:color="auto" w:frame="1"/>
        </w:rPr>
        <w:t>«</w:t>
      </w:r>
      <w:r>
        <w:rPr>
          <w:color w:val="000000"/>
          <w:bdr w:val="none" w:sz="0" w:space="0" w:color="auto" w:frame="1"/>
        </w:rPr>
        <w:t>У</w:t>
      </w:r>
      <w:r w:rsidRPr="00CF6E82">
        <w:rPr>
          <w:color w:val="000000"/>
          <w:bdr w:val="none" w:sz="0" w:space="0" w:color="auto" w:frame="1"/>
        </w:rPr>
        <w:t>много города</w:t>
      </w:r>
      <w:r w:rsidRPr="00CF6E82">
        <w:rPr>
          <w:color w:val="777777"/>
          <w:bdr w:val="none" w:sz="0" w:space="0" w:color="auto" w:frame="1"/>
        </w:rPr>
        <w:t>»</w:t>
      </w:r>
      <w:r w:rsidRPr="00CF6E82">
        <w:rPr>
          <w:b/>
          <w:bCs/>
          <w:color w:val="777777"/>
        </w:rPr>
        <w:t> </w:t>
      </w:r>
      <w:r w:rsidRPr="00CF6E82">
        <w:rPr>
          <w:color w:val="000000"/>
          <w:bdr w:val="none" w:sz="0" w:space="0" w:color="auto" w:frame="1"/>
        </w:rPr>
        <w:t xml:space="preserve">формируются </w:t>
      </w:r>
      <w:r>
        <w:rPr>
          <w:color w:val="000000"/>
          <w:bdr w:val="none" w:sz="0" w:space="0" w:color="auto" w:frame="1"/>
        </w:rPr>
        <w:t xml:space="preserve">активно не только по всему миру, но и </w:t>
      </w:r>
      <w:r w:rsidRPr="00CF6E82">
        <w:rPr>
          <w:color w:val="000000"/>
          <w:bdr w:val="none" w:sz="0" w:space="0" w:color="auto" w:frame="1"/>
        </w:rPr>
        <w:t xml:space="preserve">в России. </w:t>
      </w:r>
      <w:proofErr w:type="gramStart"/>
      <w:r>
        <w:rPr>
          <w:color w:val="000000"/>
          <w:bdr w:val="none" w:sz="0" w:space="0" w:color="auto" w:frame="1"/>
        </w:rPr>
        <w:t>Преимущества «У</w:t>
      </w:r>
      <w:r w:rsidRPr="00CF6E82">
        <w:rPr>
          <w:color w:val="000000"/>
          <w:bdr w:val="none" w:sz="0" w:space="0" w:color="auto" w:frame="1"/>
        </w:rPr>
        <w:t>много города» нацелены, в первую очередь, на населени</w:t>
      </w:r>
      <w:r>
        <w:rPr>
          <w:color w:val="000000"/>
          <w:bdr w:val="none" w:sz="0" w:space="0" w:color="auto" w:frame="1"/>
        </w:rPr>
        <w:t>е</w:t>
      </w:r>
      <w:r w:rsidRPr="00CF6E82">
        <w:rPr>
          <w:color w:val="000000"/>
          <w:bdr w:val="none" w:sz="0" w:space="0" w:color="auto" w:frame="1"/>
        </w:rPr>
        <w:t xml:space="preserve">, на улучшение условий его </w:t>
      </w:r>
      <w:r>
        <w:rPr>
          <w:color w:val="000000"/>
          <w:bdr w:val="none" w:sz="0" w:space="0" w:color="auto" w:frame="1"/>
        </w:rPr>
        <w:t xml:space="preserve">жизни и </w:t>
      </w:r>
      <w:r w:rsidRPr="00CF6E82">
        <w:rPr>
          <w:color w:val="000000"/>
          <w:bdr w:val="none" w:sz="0" w:space="0" w:color="auto" w:frame="1"/>
        </w:rPr>
        <w:t>невозможен без цели</w:t>
      </w:r>
      <w:r>
        <w:rPr>
          <w:color w:val="000000"/>
          <w:bdr w:val="none" w:sz="0" w:space="0" w:color="auto" w:frame="1"/>
        </w:rPr>
        <w:t xml:space="preserve"> его реализации</w:t>
      </w:r>
      <w:r w:rsidRPr="00CF6E82">
        <w:rPr>
          <w:color w:val="000000"/>
          <w:bdr w:val="none" w:sz="0" w:space="0" w:color="auto" w:frame="1"/>
        </w:rPr>
        <w:t>, поэтому необходимо исследовать потребности граждан и бизнеса, их интересы, уникальные черты, образ мышления, уровень образования, возрастную структуру и прочее, чтобы понять, для чего населению нужен «умный город», каким они хотят его видеть и что он должен изменить в их окружении.</w:t>
      </w:r>
      <w:proofErr w:type="gramEnd"/>
    </w:p>
    <w:p w:rsidR="00615270" w:rsidRDefault="00615270" w:rsidP="00615270">
      <w:pPr>
        <w:shd w:val="clear" w:color="auto" w:fill="FFFFFF"/>
        <w:tabs>
          <w:tab w:val="left" w:pos="851"/>
        </w:tabs>
        <w:ind w:firstLine="567"/>
        <w:jc w:val="both"/>
        <w:textAlignment w:val="baseline"/>
        <w:rPr>
          <w:color w:val="000000"/>
          <w:bdr w:val="none" w:sz="0" w:space="0" w:color="auto" w:frame="1"/>
        </w:rPr>
      </w:pPr>
      <w:r>
        <w:rPr>
          <w:color w:val="000000"/>
          <w:bdr w:val="none" w:sz="0" w:space="0" w:color="auto" w:frame="1"/>
        </w:rPr>
        <w:t>Фундаментальным принципом «У</w:t>
      </w:r>
      <w:r w:rsidRPr="00CF6E82">
        <w:rPr>
          <w:color w:val="000000"/>
          <w:bdr w:val="none" w:sz="0" w:space="0" w:color="auto" w:frame="1"/>
        </w:rPr>
        <w:t>много города» является внедрение информационных технологий и объектов IT в городскую среду. Ожидается, что такой подход позволит усовершенствовать систему управления и взаимодействия государства с обществом, повысит качество и эффективность работы городских служб, а всё вместе качественно изменит жизнь населения.</w:t>
      </w:r>
      <w:r>
        <w:rPr>
          <w:color w:val="777777"/>
        </w:rPr>
        <w:t xml:space="preserve"> </w:t>
      </w:r>
      <w:r w:rsidRPr="00CF6E82">
        <w:rPr>
          <w:color w:val="000000"/>
          <w:bdr w:val="none" w:sz="0" w:space="0" w:color="auto" w:frame="1"/>
        </w:rPr>
        <w:t xml:space="preserve">Главным активом </w:t>
      </w:r>
      <w:r>
        <w:rPr>
          <w:color w:val="000000"/>
          <w:bdr w:val="none" w:sz="0" w:space="0" w:color="auto" w:frame="1"/>
        </w:rPr>
        <w:t>городской территории</w:t>
      </w:r>
      <w:r w:rsidRPr="00CF6E82">
        <w:rPr>
          <w:color w:val="000000"/>
          <w:bdr w:val="none" w:sz="0" w:space="0" w:color="auto" w:frame="1"/>
        </w:rPr>
        <w:t xml:space="preserve"> будут являться: люди, процессы и технологии. </w:t>
      </w:r>
    </w:p>
    <w:p w:rsidR="00615270" w:rsidRDefault="00615270" w:rsidP="00FE3F6D">
      <w:pPr>
        <w:pStyle w:val="afffa"/>
        <w:tabs>
          <w:tab w:val="left" w:pos="567"/>
        </w:tabs>
        <w:ind w:firstLine="567"/>
        <w:jc w:val="both"/>
      </w:pPr>
      <w:r>
        <w:t xml:space="preserve">Проект «Умный город», исходя из своей цели, распространяется на все сферы жизни человека, по сути, на все стадии его жизни. </w:t>
      </w:r>
    </w:p>
    <w:p w:rsidR="00615270" w:rsidRDefault="00615270" w:rsidP="00FE3F6D">
      <w:pPr>
        <w:pStyle w:val="afffa"/>
        <w:tabs>
          <w:tab w:val="left" w:pos="567"/>
        </w:tabs>
        <w:ind w:firstLine="567"/>
        <w:jc w:val="both"/>
      </w:pPr>
      <w:r>
        <w:t>Среди основных сфер реализации проекта мы можем выделить</w:t>
      </w:r>
      <w:r w:rsidRPr="0047377B">
        <w:t>:</w:t>
      </w:r>
    </w:p>
    <w:p w:rsidR="00615270" w:rsidRDefault="00615270" w:rsidP="00FE3F6D">
      <w:pPr>
        <w:pStyle w:val="afffa"/>
        <w:tabs>
          <w:tab w:val="left" w:pos="567"/>
        </w:tabs>
        <w:ind w:firstLine="567"/>
        <w:jc w:val="both"/>
      </w:pPr>
      <w:r>
        <w:t>- «Человек и власть»</w:t>
      </w:r>
      <w:r w:rsidRPr="009260A3">
        <w:t>;</w:t>
      </w:r>
    </w:p>
    <w:p w:rsidR="00615270" w:rsidRPr="00D72167" w:rsidRDefault="00615270" w:rsidP="00FE3F6D">
      <w:pPr>
        <w:pStyle w:val="afffa"/>
        <w:tabs>
          <w:tab w:val="left" w:pos="567"/>
        </w:tabs>
        <w:ind w:firstLine="567"/>
        <w:jc w:val="both"/>
      </w:pPr>
      <w:r>
        <w:t>- «Муниципальное управление»</w:t>
      </w:r>
      <w:r w:rsidRPr="00615270">
        <w:t>;</w:t>
      </w:r>
    </w:p>
    <w:p w:rsidR="00615270" w:rsidRDefault="00615270" w:rsidP="00FE3F6D">
      <w:pPr>
        <w:pStyle w:val="afffa"/>
        <w:tabs>
          <w:tab w:val="left" w:pos="567"/>
        </w:tabs>
        <w:ind w:firstLine="567"/>
        <w:jc w:val="both"/>
      </w:pPr>
      <w:r>
        <w:t>- «Здравоохранение»</w:t>
      </w:r>
      <w:r w:rsidRPr="00D72167">
        <w:t>;</w:t>
      </w:r>
    </w:p>
    <w:p w:rsidR="00615270" w:rsidRDefault="00615270" w:rsidP="00FE3F6D">
      <w:pPr>
        <w:pStyle w:val="afffa"/>
        <w:tabs>
          <w:tab w:val="left" w:pos="567"/>
        </w:tabs>
        <w:ind w:firstLine="567"/>
        <w:jc w:val="both"/>
      </w:pPr>
      <w:r>
        <w:t>- «Образование»</w:t>
      </w:r>
      <w:r w:rsidRPr="00D72167">
        <w:t>;</w:t>
      </w:r>
    </w:p>
    <w:p w:rsidR="00615270" w:rsidRDefault="00615270" w:rsidP="00FE3F6D">
      <w:pPr>
        <w:pStyle w:val="afffa"/>
        <w:tabs>
          <w:tab w:val="left" w:pos="567"/>
        </w:tabs>
        <w:ind w:firstLine="567"/>
        <w:jc w:val="both"/>
      </w:pPr>
      <w:r>
        <w:t>- «Жилищно-коммунальное хозяйство»</w:t>
      </w:r>
      <w:r w:rsidRPr="0047377B">
        <w:t>;</w:t>
      </w:r>
    </w:p>
    <w:p w:rsidR="00615270" w:rsidRDefault="00615270" w:rsidP="00FE3F6D">
      <w:pPr>
        <w:pStyle w:val="afffa"/>
        <w:tabs>
          <w:tab w:val="left" w:pos="567"/>
        </w:tabs>
        <w:ind w:firstLine="567"/>
        <w:jc w:val="both"/>
      </w:pPr>
      <w:r>
        <w:t>- «Безопасность»</w:t>
      </w:r>
      <w:r w:rsidRPr="0047377B">
        <w:t>;</w:t>
      </w:r>
    </w:p>
    <w:p w:rsidR="00615270" w:rsidRPr="003E1015" w:rsidRDefault="00615270" w:rsidP="00FE3F6D">
      <w:pPr>
        <w:pStyle w:val="afffa"/>
        <w:tabs>
          <w:tab w:val="left" w:pos="567"/>
        </w:tabs>
        <w:ind w:firstLine="567"/>
        <w:jc w:val="both"/>
      </w:pPr>
      <w:r>
        <w:t>- «Туризм»</w:t>
      </w:r>
      <w:r w:rsidRPr="003E1015">
        <w:t>;</w:t>
      </w:r>
    </w:p>
    <w:p w:rsidR="00615270" w:rsidRDefault="00615270" w:rsidP="00FE3F6D">
      <w:pPr>
        <w:pStyle w:val="afffa"/>
        <w:tabs>
          <w:tab w:val="left" w:pos="567"/>
        </w:tabs>
        <w:ind w:firstLine="567"/>
        <w:jc w:val="both"/>
        <w:rPr>
          <w:bCs/>
        </w:rPr>
      </w:pPr>
      <w:r w:rsidRPr="0047377B">
        <w:t xml:space="preserve">- </w:t>
      </w:r>
      <w:r>
        <w:t>«</w:t>
      </w:r>
      <w:r w:rsidRPr="0047377B">
        <w:rPr>
          <w:bCs/>
        </w:rPr>
        <w:t xml:space="preserve">Платежи, </w:t>
      </w:r>
      <w:proofErr w:type="spellStart"/>
      <w:r w:rsidRPr="0047377B">
        <w:rPr>
          <w:bCs/>
        </w:rPr>
        <w:t>госзакупки</w:t>
      </w:r>
      <w:proofErr w:type="spellEnd"/>
      <w:r w:rsidRPr="0047377B">
        <w:rPr>
          <w:bCs/>
        </w:rPr>
        <w:t xml:space="preserve"> и бизнес-климат</w:t>
      </w:r>
      <w:r>
        <w:rPr>
          <w:bCs/>
        </w:rPr>
        <w:t>»</w:t>
      </w:r>
      <w:r w:rsidRPr="0047377B">
        <w:rPr>
          <w:bCs/>
        </w:rPr>
        <w:t>;</w:t>
      </w:r>
    </w:p>
    <w:p w:rsidR="00615270" w:rsidRDefault="00615270" w:rsidP="00FE3F6D">
      <w:pPr>
        <w:pStyle w:val="afffa"/>
        <w:tabs>
          <w:tab w:val="left" w:pos="567"/>
        </w:tabs>
        <w:ind w:firstLine="567"/>
        <w:jc w:val="both"/>
        <w:rPr>
          <w:bCs/>
        </w:rPr>
      </w:pPr>
      <w:r>
        <w:rPr>
          <w:bCs/>
        </w:rPr>
        <w:t>- «Транспорт»</w:t>
      </w:r>
      <w:r w:rsidRPr="003E1015">
        <w:rPr>
          <w:bCs/>
        </w:rPr>
        <w:t>;</w:t>
      </w:r>
    </w:p>
    <w:p w:rsidR="00615270" w:rsidRPr="0047377B" w:rsidRDefault="00615270" w:rsidP="00FE3F6D">
      <w:pPr>
        <w:pStyle w:val="afffa"/>
        <w:tabs>
          <w:tab w:val="left" w:pos="567"/>
        </w:tabs>
        <w:ind w:firstLine="567"/>
        <w:jc w:val="both"/>
      </w:pPr>
      <w:r>
        <w:rPr>
          <w:bCs/>
        </w:rPr>
        <w:t>- «Цифровая инфраструктура».</w:t>
      </w:r>
    </w:p>
    <w:p w:rsidR="00615270" w:rsidRDefault="00615270" w:rsidP="00615270">
      <w:pPr>
        <w:tabs>
          <w:tab w:val="left" w:pos="851"/>
        </w:tabs>
        <w:ind w:firstLine="567"/>
        <w:jc w:val="both"/>
        <w:rPr>
          <w:shd w:val="clear" w:color="auto" w:fill="FFFFFF"/>
        </w:rPr>
      </w:pPr>
      <w:r w:rsidRPr="00CF6E82">
        <w:rPr>
          <w:shd w:val="clear" w:color="auto" w:fill="FFFFFF"/>
        </w:rPr>
        <w:t xml:space="preserve">В </w:t>
      </w:r>
      <w:r>
        <w:rPr>
          <w:shd w:val="clear" w:color="auto" w:fill="FFFFFF"/>
        </w:rPr>
        <w:t xml:space="preserve">самом </w:t>
      </w:r>
      <w:r w:rsidRPr="00CF6E82">
        <w:rPr>
          <w:shd w:val="clear" w:color="auto" w:fill="FFFFFF"/>
        </w:rPr>
        <w:t>общем понимании «Умный город» </w:t>
      </w:r>
      <w:r>
        <w:rPr>
          <w:shd w:val="clear" w:color="auto" w:fill="FFFFFF"/>
        </w:rPr>
        <w:t>представляется как</w:t>
      </w:r>
      <w:r w:rsidRPr="00CF6E82">
        <w:rPr>
          <w:shd w:val="clear" w:color="auto" w:fill="FFFFFF"/>
        </w:rPr>
        <w:t xml:space="preserve"> городская среда с обратной связью, в которой обеспечен максимально полный, оперативный и достоверный сбор информации обо всех факторах, так или иначе влияющих на жизнь </w:t>
      </w:r>
      <w:r>
        <w:rPr>
          <w:shd w:val="clear" w:color="auto" w:fill="FFFFFF"/>
        </w:rPr>
        <w:t>граждан</w:t>
      </w:r>
      <w:r w:rsidRPr="00CF6E82">
        <w:rPr>
          <w:shd w:val="clear" w:color="auto" w:fill="FFFFFF"/>
        </w:rPr>
        <w:t xml:space="preserve">. </w:t>
      </w:r>
      <w:r>
        <w:rPr>
          <w:shd w:val="clear" w:color="auto" w:fill="FFFFFF"/>
        </w:rPr>
        <w:t>И мы говорим</w:t>
      </w:r>
      <w:r w:rsidRPr="00CF6E82">
        <w:rPr>
          <w:shd w:val="clear" w:color="auto" w:fill="FFFFFF"/>
        </w:rPr>
        <w:t xml:space="preserve"> </w:t>
      </w:r>
      <w:r w:rsidRPr="00CF6E82">
        <w:rPr>
          <w:shd w:val="clear" w:color="auto" w:fill="FFFFFF"/>
        </w:rPr>
        <w:lastRenderedPageBreak/>
        <w:t>не только о многофункцио</w:t>
      </w:r>
      <w:r w:rsidRPr="00CF6E82">
        <w:rPr>
          <w:shd w:val="clear" w:color="auto" w:fill="FFFFFF"/>
        </w:rPr>
        <w:softHyphen/>
        <w:t xml:space="preserve">нальной системе электронных датчиков, но и о технологиях, позволяющих учитывать оценку горожанами тех или иных процессов проживания и жизнедеятельности. </w:t>
      </w:r>
    </w:p>
    <w:p w:rsidR="00615270" w:rsidRPr="00CF6E82" w:rsidRDefault="00615270" w:rsidP="00615270">
      <w:pPr>
        <w:tabs>
          <w:tab w:val="left" w:pos="851"/>
        </w:tabs>
        <w:ind w:firstLine="567"/>
        <w:jc w:val="both"/>
        <w:rPr>
          <w:shd w:val="clear" w:color="auto" w:fill="FFFFFF"/>
        </w:rPr>
      </w:pPr>
      <w:r w:rsidRPr="00CF6E82">
        <w:rPr>
          <w:shd w:val="clear" w:color="auto" w:fill="FFFFFF"/>
        </w:rPr>
        <w:t>На основе этой информации формируются </w:t>
      </w:r>
      <w:r>
        <w:rPr>
          <w:shd w:val="clear" w:color="auto" w:fill="FFFFFF"/>
        </w:rPr>
        <w:t xml:space="preserve"> </w:t>
      </w:r>
      <w:r w:rsidRPr="00CF6E82">
        <w:rPr>
          <w:shd w:val="clear" w:color="auto" w:fill="FFFFFF"/>
        </w:rPr>
        <w:t>— как автоматически, так и административно — управляющие воздействия, результат которых отражает все та же система сбора информации, замыкая, таким образом, организационно-технологическую обратную связь «Умного города».</w:t>
      </w:r>
    </w:p>
    <w:p w:rsidR="00615270" w:rsidRPr="00953F20" w:rsidRDefault="00615270" w:rsidP="00615270">
      <w:pPr>
        <w:tabs>
          <w:tab w:val="left" w:pos="851"/>
        </w:tabs>
        <w:autoSpaceDE w:val="0"/>
        <w:autoSpaceDN w:val="0"/>
        <w:adjustRightInd w:val="0"/>
        <w:ind w:firstLine="567"/>
        <w:jc w:val="both"/>
        <w:rPr>
          <w:rFonts w:eastAsia="CIDFont+F1"/>
        </w:rPr>
      </w:pPr>
      <w:r>
        <w:rPr>
          <w:rFonts w:eastAsia="CIDFont+F1"/>
        </w:rPr>
        <w:t>При реализации «Умного города» в Гатчинском муниципальном районе м</w:t>
      </w:r>
      <w:r w:rsidRPr="00953F20">
        <w:rPr>
          <w:rFonts w:eastAsia="CIDFont+F1"/>
        </w:rPr>
        <w:t>огут быть выделены следующие ожидаемые эффекты:</w:t>
      </w:r>
    </w:p>
    <w:p w:rsidR="00615270" w:rsidRPr="00953F20" w:rsidRDefault="00615270" w:rsidP="002A4883">
      <w:pPr>
        <w:pStyle w:val="affff4"/>
        <w:numPr>
          <w:ilvl w:val="0"/>
          <w:numId w:val="54"/>
        </w:numPr>
        <w:tabs>
          <w:tab w:val="left" w:pos="851"/>
        </w:tabs>
        <w:autoSpaceDE w:val="0"/>
        <w:autoSpaceDN w:val="0"/>
        <w:adjustRightInd w:val="0"/>
        <w:ind w:left="0" w:firstLine="567"/>
        <w:contextualSpacing/>
        <w:jc w:val="both"/>
        <w:rPr>
          <w:rFonts w:eastAsia="CIDFont+F1"/>
        </w:rPr>
      </w:pPr>
      <w:r>
        <w:rPr>
          <w:rFonts w:eastAsia="CIDFont+F1"/>
        </w:rPr>
        <w:t>недопущение ухудшения</w:t>
      </w:r>
      <w:r w:rsidRPr="00953F20">
        <w:rPr>
          <w:rFonts w:eastAsia="CIDFont+F1"/>
        </w:rPr>
        <w:t xml:space="preserve"> экологической ситуации и экономия потребляемых ресурсов;</w:t>
      </w:r>
    </w:p>
    <w:p w:rsidR="00615270" w:rsidRPr="00A02FB0" w:rsidRDefault="00615270" w:rsidP="002A4883">
      <w:pPr>
        <w:pStyle w:val="affff4"/>
        <w:numPr>
          <w:ilvl w:val="0"/>
          <w:numId w:val="54"/>
        </w:numPr>
        <w:shd w:val="clear" w:color="auto" w:fill="FFFFFF"/>
        <w:tabs>
          <w:tab w:val="left" w:pos="851"/>
        </w:tabs>
        <w:autoSpaceDE w:val="0"/>
        <w:autoSpaceDN w:val="0"/>
        <w:adjustRightInd w:val="0"/>
        <w:ind w:left="0" w:firstLine="567"/>
        <w:contextualSpacing/>
        <w:jc w:val="both"/>
        <w:textAlignment w:val="baseline"/>
      </w:pPr>
      <w:r>
        <w:rPr>
          <w:rFonts w:eastAsia="CIDFont+F1"/>
        </w:rPr>
        <w:t>о</w:t>
      </w:r>
      <w:r w:rsidRPr="00953F20">
        <w:rPr>
          <w:rFonts w:eastAsia="CIDFont+F1"/>
        </w:rPr>
        <w:t xml:space="preserve">беспечение беспрепятственного перемещения людей по территории </w:t>
      </w:r>
      <w:r>
        <w:rPr>
          <w:rFonts w:eastAsia="CIDFont+F1"/>
        </w:rPr>
        <w:t>муниципалитета</w:t>
      </w:r>
      <w:r w:rsidRPr="00953F20">
        <w:rPr>
          <w:rFonts w:eastAsia="CIDFont+F1"/>
        </w:rPr>
        <w:t xml:space="preserve">, </w:t>
      </w:r>
      <w:r>
        <w:rPr>
          <w:rFonts w:eastAsia="CIDFont+F1"/>
        </w:rPr>
        <w:t xml:space="preserve">«умная» </w:t>
      </w:r>
      <w:r w:rsidRPr="00953F20">
        <w:rPr>
          <w:rFonts w:eastAsia="CIDFont+F1"/>
        </w:rPr>
        <w:t xml:space="preserve">организации  парковочного пространства и </w:t>
      </w:r>
      <w:r>
        <w:rPr>
          <w:rFonts w:eastAsia="CIDFont+F1"/>
        </w:rPr>
        <w:t>регулирование</w:t>
      </w:r>
      <w:r w:rsidRPr="00953F20">
        <w:rPr>
          <w:rFonts w:eastAsia="CIDFont+F1"/>
        </w:rPr>
        <w:t xml:space="preserve"> интенсивности </w:t>
      </w:r>
      <w:r>
        <w:rPr>
          <w:rFonts w:eastAsia="CIDFont+F1"/>
        </w:rPr>
        <w:t xml:space="preserve">автомобильного </w:t>
      </w:r>
      <w:r w:rsidRPr="00953F20">
        <w:rPr>
          <w:rFonts w:eastAsia="CIDFont+F1"/>
        </w:rPr>
        <w:t>трафика</w:t>
      </w:r>
      <w:r w:rsidRPr="00A02FB0">
        <w:rPr>
          <w:rFonts w:eastAsia="CIDFont+F1"/>
        </w:rPr>
        <w:t>;</w:t>
      </w:r>
    </w:p>
    <w:p w:rsidR="00615270" w:rsidRPr="00953F20" w:rsidRDefault="00615270" w:rsidP="002A4883">
      <w:pPr>
        <w:pStyle w:val="affff4"/>
        <w:numPr>
          <w:ilvl w:val="0"/>
          <w:numId w:val="54"/>
        </w:numPr>
        <w:shd w:val="clear" w:color="auto" w:fill="FFFFFF"/>
        <w:tabs>
          <w:tab w:val="left" w:pos="851"/>
        </w:tabs>
        <w:autoSpaceDE w:val="0"/>
        <w:autoSpaceDN w:val="0"/>
        <w:adjustRightInd w:val="0"/>
        <w:ind w:left="0" w:firstLine="567"/>
        <w:contextualSpacing/>
        <w:jc w:val="both"/>
        <w:textAlignment w:val="baseline"/>
      </w:pPr>
      <w:r>
        <w:rPr>
          <w:rFonts w:eastAsia="CIDFont+F1"/>
        </w:rPr>
        <w:t>увеличение туристского потока;</w:t>
      </w:r>
    </w:p>
    <w:p w:rsidR="00615270" w:rsidRPr="00953F20" w:rsidRDefault="00615270" w:rsidP="002A4883">
      <w:pPr>
        <w:pStyle w:val="affff4"/>
        <w:numPr>
          <w:ilvl w:val="0"/>
          <w:numId w:val="54"/>
        </w:numPr>
        <w:shd w:val="clear" w:color="auto" w:fill="FFFFFF"/>
        <w:tabs>
          <w:tab w:val="left" w:pos="851"/>
        </w:tabs>
        <w:autoSpaceDE w:val="0"/>
        <w:autoSpaceDN w:val="0"/>
        <w:adjustRightInd w:val="0"/>
        <w:ind w:left="0" w:firstLine="567"/>
        <w:contextualSpacing/>
        <w:jc w:val="both"/>
        <w:textAlignment w:val="baseline"/>
        <w:rPr>
          <w:rFonts w:eastAsia="CIDFont+F1"/>
          <w:lang w:eastAsia="en-US"/>
        </w:rPr>
      </w:pPr>
      <w:r>
        <w:rPr>
          <w:rFonts w:eastAsia="CIDFont+F1"/>
        </w:rPr>
        <w:t>п</w:t>
      </w:r>
      <w:r w:rsidRPr="00953F20">
        <w:rPr>
          <w:rFonts w:eastAsia="CIDFont+F1"/>
        </w:rPr>
        <w:t>овышение уровня благоустройства города и управления общественными пространствами</w:t>
      </w:r>
      <w:r w:rsidRPr="00A02FB0">
        <w:rPr>
          <w:rFonts w:eastAsia="CIDFont+F1"/>
        </w:rPr>
        <w:t>;</w:t>
      </w:r>
      <w:r w:rsidRPr="00953F20">
        <w:rPr>
          <w:bdr w:val="none" w:sz="0" w:space="0" w:color="auto" w:frame="1"/>
        </w:rPr>
        <w:t> </w:t>
      </w:r>
    </w:p>
    <w:p w:rsidR="00615270" w:rsidRPr="00953F20" w:rsidRDefault="00615270" w:rsidP="002A4883">
      <w:pPr>
        <w:pStyle w:val="affff4"/>
        <w:numPr>
          <w:ilvl w:val="0"/>
          <w:numId w:val="54"/>
        </w:numPr>
        <w:shd w:val="clear" w:color="auto" w:fill="FFFFFF"/>
        <w:tabs>
          <w:tab w:val="left" w:pos="851"/>
        </w:tabs>
        <w:autoSpaceDE w:val="0"/>
        <w:autoSpaceDN w:val="0"/>
        <w:adjustRightInd w:val="0"/>
        <w:ind w:left="0" w:firstLine="567"/>
        <w:contextualSpacing/>
        <w:jc w:val="both"/>
        <w:textAlignment w:val="baseline"/>
        <w:rPr>
          <w:rFonts w:eastAsia="CIDFont+F1"/>
        </w:rPr>
      </w:pPr>
      <w:r>
        <w:rPr>
          <w:rFonts w:eastAsia="CIDFont+F1"/>
        </w:rPr>
        <w:t>у</w:t>
      </w:r>
      <w:r w:rsidRPr="00953F20">
        <w:rPr>
          <w:rFonts w:eastAsia="CIDFont+F1"/>
        </w:rPr>
        <w:t>крепление здоровья населения и повышение ожидаемой продолжительности жизни</w:t>
      </w:r>
      <w:r w:rsidRPr="00A02FB0">
        <w:rPr>
          <w:rFonts w:eastAsia="CIDFont+F1"/>
        </w:rPr>
        <w:t>:</w:t>
      </w:r>
      <w:r w:rsidRPr="00953F20">
        <w:rPr>
          <w:rFonts w:eastAsia="CIDFont+F1"/>
        </w:rPr>
        <w:t xml:space="preserve"> </w:t>
      </w:r>
      <w:r>
        <w:rPr>
          <w:rFonts w:eastAsia="CIDFont+F1"/>
        </w:rPr>
        <w:t>о</w:t>
      </w:r>
      <w:r w:rsidRPr="00953F20">
        <w:rPr>
          <w:rFonts w:eastAsia="CIDFont+F1"/>
        </w:rPr>
        <w:t>беспечение доступности своевременной медицинской помощи, повышение качества диагностики, а также внедрение профилактических мер охраны здоровья населения</w:t>
      </w:r>
      <w:r w:rsidRPr="00A02FB0">
        <w:rPr>
          <w:rFonts w:eastAsia="CIDFont+F1"/>
        </w:rPr>
        <w:t>;</w:t>
      </w:r>
    </w:p>
    <w:p w:rsidR="00615270" w:rsidRPr="00953F20" w:rsidRDefault="00615270" w:rsidP="002A4883">
      <w:pPr>
        <w:pStyle w:val="affff4"/>
        <w:numPr>
          <w:ilvl w:val="0"/>
          <w:numId w:val="54"/>
        </w:numPr>
        <w:shd w:val="clear" w:color="auto" w:fill="FFFFFF"/>
        <w:tabs>
          <w:tab w:val="left" w:pos="851"/>
        </w:tabs>
        <w:autoSpaceDE w:val="0"/>
        <w:autoSpaceDN w:val="0"/>
        <w:adjustRightInd w:val="0"/>
        <w:ind w:left="0" w:firstLine="567"/>
        <w:contextualSpacing/>
        <w:jc w:val="both"/>
        <w:textAlignment w:val="baseline"/>
        <w:rPr>
          <w:rFonts w:eastAsia="CIDFont+F1"/>
        </w:rPr>
      </w:pPr>
      <w:r>
        <w:rPr>
          <w:rFonts w:eastAsia="CIDFont+F1"/>
        </w:rPr>
        <w:t>у</w:t>
      </w:r>
      <w:r w:rsidRPr="00953F20">
        <w:rPr>
          <w:rFonts w:eastAsia="CIDFont+F1"/>
        </w:rPr>
        <w:t xml:space="preserve">правление городом, основанное на </w:t>
      </w:r>
      <w:r>
        <w:rPr>
          <w:rFonts w:eastAsia="CIDFont+F1"/>
        </w:rPr>
        <w:t xml:space="preserve">непрерывном </w:t>
      </w:r>
      <w:r w:rsidRPr="00953F20">
        <w:rPr>
          <w:rFonts w:eastAsia="CIDFont+F1"/>
        </w:rPr>
        <w:t>мониторинге</w:t>
      </w:r>
      <w:r>
        <w:rPr>
          <w:rFonts w:eastAsia="CIDFont+F1"/>
        </w:rPr>
        <w:t xml:space="preserve"> при внедрении</w:t>
      </w:r>
      <w:r w:rsidRPr="00953F20">
        <w:rPr>
          <w:rFonts w:eastAsia="CIDFont+F1"/>
        </w:rPr>
        <w:t xml:space="preserve"> систем измерений, контроля значений показателей, характеризующих все процессы жизнедеятельности для создания необходимого актуального информационного ресурса, используемого для прогнозирования и планирования развития </w:t>
      </w:r>
      <w:r>
        <w:rPr>
          <w:rFonts w:eastAsia="CIDFont+F1"/>
        </w:rPr>
        <w:t>муниципального образования</w:t>
      </w:r>
      <w:r w:rsidRPr="00A02FB0">
        <w:rPr>
          <w:rFonts w:eastAsia="CIDFont+F1"/>
        </w:rPr>
        <w:t>;</w:t>
      </w:r>
    </w:p>
    <w:p w:rsidR="00615270" w:rsidRPr="00953F20" w:rsidRDefault="00615270" w:rsidP="00615270">
      <w:pPr>
        <w:tabs>
          <w:tab w:val="left" w:pos="851"/>
        </w:tabs>
        <w:autoSpaceDE w:val="0"/>
        <w:autoSpaceDN w:val="0"/>
        <w:adjustRightInd w:val="0"/>
        <w:ind w:firstLine="567"/>
        <w:jc w:val="both"/>
        <w:rPr>
          <w:rFonts w:eastAsia="CIDFont+F1"/>
        </w:rPr>
      </w:pPr>
      <w:r>
        <w:rPr>
          <w:rFonts w:eastAsia="CIDFont+F1"/>
        </w:rPr>
        <w:t>7</w:t>
      </w:r>
      <w:r w:rsidRPr="00953F20">
        <w:rPr>
          <w:rFonts w:eastAsia="CIDFont+F1"/>
        </w:rPr>
        <w:t xml:space="preserve">. </w:t>
      </w:r>
      <w:r>
        <w:rPr>
          <w:rFonts w:eastAsia="CIDFont+F1"/>
        </w:rPr>
        <w:t>и</w:t>
      </w:r>
      <w:r w:rsidRPr="00953F20">
        <w:rPr>
          <w:rFonts w:eastAsia="CIDFont+F1"/>
        </w:rPr>
        <w:t>нформационное взаимодействие органов власти при координации действий в оперативной деятельности и стратегическом планировании</w:t>
      </w:r>
      <w:r w:rsidRPr="00A02FB0">
        <w:rPr>
          <w:rFonts w:eastAsia="CIDFont+F1"/>
        </w:rPr>
        <w:t>;</w:t>
      </w:r>
      <w:r w:rsidRPr="00953F20">
        <w:rPr>
          <w:rFonts w:eastAsia="CIDFont+F1"/>
        </w:rPr>
        <w:t xml:space="preserve"> </w:t>
      </w:r>
    </w:p>
    <w:p w:rsidR="00615270" w:rsidRPr="00953F20" w:rsidRDefault="00615270" w:rsidP="00615270">
      <w:pPr>
        <w:tabs>
          <w:tab w:val="left" w:pos="851"/>
        </w:tabs>
        <w:autoSpaceDE w:val="0"/>
        <w:autoSpaceDN w:val="0"/>
        <w:adjustRightInd w:val="0"/>
        <w:ind w:firstLine="567"/>
        <w:jc w:val="both"/>
        <w:rPr>
          <w:rFonts w:eastAsia="CIDFont+F1"/>
        </w:rPr>
      </w:pPr>
      <w:r>
        <w:rPr>
          <w:rFonts w:eastAsia="CIDFont+F1"/>
        </w:rPr>
        <w:t>8</w:t>
      </w:r>
      <w:r w:rsidRPr="00953F20">
        <w:rPr>
          <w:rFonts w:eastAsia="CIDFont+F1"/>
        </w:rPr>
        <w:t xml:space="preserve">. </w:t>
      </w:r>
      <w:r>
        <w:rPr>
          <w:rFonts w:eastAsia="CIDFont+F1"/>
        </w:rPr>
        <w:t>и</w:t>
      </w:r>
      <w:r w:rsidRPr="00953F20">
        <w:rPr>
          <w:rFonts w:eastAsia="CIDFont+F1"/>
        </w:rPr>
        <w:t xml:space="preserve">нформационное взаимодействие с </w:t>
      </w:r>
      <w:r>
        <w:rPr>
          <w:rFonts w:eastAsia="CIDFont+F1"/>
        </w:rPr>
        <w:t>жителями</w:t>
      </w:r>
      <w:r w:rsidRPr="00953F20">
        <w:rPr>
          <w:rFonts w:eastAsia="CIDFont+F1"/>
        </w:rPr>
        <w:t xml:space="preserve"> в части открытия данных, предоставления государственных сервисов для работы с данными</w:t>
      </w:r>
      <w:r>
        <w:rPr>
          <w:rFonts w:eastAsia="CIDFont+F1"/>
        </w:rPr>
        <w:t xml:space="preserve"> муниципального образования</w:t>
      </w:r>
      <w:r w:rsidRPr="00953F20">
        <w:rPr>
          <w:rFonts w:eastAsia="CIDFont+F1"/>
        </w:rPr>
        <w:t xml:space="preserve">, учета мнения горожан при планировании развития </w:t>
      </w:r>
      <w:r>
        <w:rPr>
          <w:rFonts w:eastAsia="CIDFont+F1"/>
        </w:rPr>
        <w:t>муниципалитета</w:t>
      </w:r>
      <w:r w:rsidRPr="00953F20">
        <w:rPr>
          <w:rFonts w:eastAsia="CIDFont+F1"/>
        </w:rPr>
        <w:t>, а также реагирование  на обращения граждан;</w:t>
      </w:r>
    </w:p>
    <w:p w:rsidR="00615270" w:rsidRPr="00A02FB0" w:rsidRDefault="00615270" w:rsidP="00615270">
      <w:pPr>
        <w:tabs>
          <w:tab w:val="left" w:pos="851"/>
        </w:tabs>
        <w:autoSpaceDE w:val="0"/>
        <w:autoSpaceDN w:val="0"/>
        <w:adjustRightInd w:val="0"/>
        <w:ind w:firstLine="567"/>
        <w:jc w:val="both"/>
        <w:rPr>
          <w:rFonts w:eastAsia="CIDFont+F1"/>
        </w:rPr>
      </w:pPr>
      <w:r>
        <w:rPr>
          <w:rFonts w:eastAsia="CIDFont+F1"/>
        </w:rPr>
        <w:t>9</w:t>
      </w:r>
      <w:r w:rsidRPr="00953F20">
        <w:rPr>
          <w:rFonts w:eastAsia="CIDFont+F1"/>
        </w:rPr>
        <w:t xml:space="preserve">. </w:t>
      </w:r>
      <w:r>
        <w:rPr>
          <w:rFonts w:eastAsia="CIDFont+F1"/>
        </w:rPr>
        <w:t>у</w:t>
      </w:r>
      <w:r w:rsidRPr="00953F20">
        <w:rPr>
          <w:rFonts w:eastAsia="CIDFont+F1"/>
        </w:rPr>
        <w:t>прощение взаимодействия людей с городской средой в части получения необходимой информации и определения дальнейших своих действий в любой ситуации и любой точке городского пространства</w:t>
      </w:r>
      <w:r w:rsidRPr="00A02FB0">
        <w:rPr>
          <w:rFonts w:eastAsia="CIDFont+F1"/>
        </w:rPr>
        <w:t>;</w:t>
      </w:r>
    </w:p>
    <w:p w:rsidR="00615270" w:rsidRPr="00953F20" w:rsidRDefault="00615270" w:rsidP="00615270">
      <w:pPr>
        <w:tabs>
          <w:tab w:val="left" w:pos="851"/>
        </w:tabs>
        <w:autoSpaceDE w:val="0"/>
        <w:autoSpaceDN w:val="0"/>
        <w:adjustRightInd w:val="0"/>
        <w:ind w:firstLine="567"/>
        <w:jc w:val="both"/>
        <w:rPr>
          <w:rFonts w:eastAsia="CIDFont+F1"/>
          <w:lang w:eastAsia="en-US"/>
        </w:rPr>
      </w:pPr>
      <w:r>
        <w:rPr>
          <w:rFonts w:eastAsia="CIDFont+F1"/>
        </w:rPr>
        <w:t>10</w:t>
      </w:r>
      <w:r w:rsidRPr="00953F20">
        <w:rPr>
          <w:rFonts w:eastAsia="CIDFont+F1"/>
        </w:rPr>
        <w:t xml:space="preserve">. </w:t>
      </w:r>
      <w:r>
        <w:rPr>
          <w:rFonts w:eastAsia="CIDFont+F1"/>
        </w:rPr>
        <w:t>р</w:t>
      </w:r>
      <w:r w:rsidRPr="00953F20">
        <w:rPr>
          <w:rFonts w:eastAsia="CIDFont+F1"/>
        </w:rPr>
        <w:t>азвитие новых форм экономической деятельности, включая цифровую экономику, экономику знаний, сетевую экономику.</w:t>
      </w:r>
    </w:p>
    <w:p w:rsidR="00615270" w:rsidRPr="0047377B" w:rsidRDefault="00615270" w:rsidP="00615270">
      <w:pPr>
        <w:pStyle w:val="afffa"/>
        <w:tabs>
          <w:tab w:val="left" w:pos="851"/>
        </w:tabs>
        <w:ind w:firstLine="567"/>
        <w:jc w:val="both"/>
      </w:pPr>
    </w:p>
    <w:p w:rsidR="00FF791E" w:rsidRDefault="00D47517" w:rsidP="002A4883">
      <w:pPr>
        <w:pStyle w:val="2"/>
        <w:numPr>
          <w:ilvl w:val="1"/>
          <w:numId w:val="59"/>
        </w:numPr>
        <w:spacing w:before="0" w:after="0"/>
      </w:pPr>
      <w:r w:rsidRPr="005C111E">
        <w:t>М</w:t>
      </w:r>
      <w:r w:rsidR="00FF791E" w:rsidRPr="005C111E">
        <w:t>униципальное управление</w:t>
      </w:r>
      <w:bookmarkEnd w:id="28"/>
      <w:bookmarkEnd w:id="29"/>
    </w:p>
    <w:p w:rsidR="00E22446" w:rsidRPr="00E22446" w:rsidRDefault="00E22446" w:rsidP="002A4883">
      <w:pPr>
        <w:pStyle w:val="a2"/>
        <w:numPr>
          <w:ilvl w:val="2"/>
          <w:numId w:val="59"/>
        </w:numPr>
        <w:rPr>
          <w:b/>
        </w:rPr>
      </w:pPr>
      <w:r w:rsidRPr="00E22446">
        <w:rPr>
          <w:b/>
        </w:rPr>
        <w:t>Реформа местного самоуправления</w:t>
      </w:r>
    </w:p>
    <w:p w:rsidR="00FF791E" w:rsidRPr="005C111E" w:rsidRDefault="00D31B5C" w:rsidP="00C134EB">
      <w:pPr>
        <w:ind w:firstLine="397"/>
        <w:jc w:val="both"/>
      </w:pPr>
      <w:r>
        <w:t>Начиная с</w:t>
      </w:r>
      <w:r w:rsidR="00FF791E" w:rsidRPr="005C111E">
        <w:t xml:space="preserve"> 2012 год</w:t>
      </w:r>
      <w:r>
        <w:t>а</w:t>
      </w:r>
      <w:r w:rsidR="00FF791E" w:rsidRPr="005C111E">
        <w:t xml:space="preserve"> А.Ю. Дрозденко </w:t>
      </w:r>
      <w:r>
        <w:t>планомерно проводит</w:t>
      </w:r>
      <w:r w:rsidR="00FF791E" w:rsidRPr="005C111E">
        <w:t xml:space="preserve"> реформ</w:t>
      </w:r>
      <w:r>
        <w:t>у</w:t>
      </w:r>
      <w:r w:rsidR="00FF791E" w:rsidRPr="005C111E">
        <w:t xml:space="preserve"> местного самоуправления в регионе, основная </w:t>
      </w:r>
      <w:proofErr w:type="gramStart"/>
      <w:r w:rsidR="00FF791E" w:rsidRPr="005C111E">
        <w:t>цель</w:t>
      </w:r>
      <w:proofErr w:type="gramEnd"/>
      <w:r w:rsidR="00FF791E" w:rsidRPr="005C111E">
        <w:t xml:space="preserve"> которой – повышение эффективности работы органов местного самоуправления. Одним из направлений реформы стала оптимизация работы административного аппарата, предусматривающая объединение администраций муниципальных районов и районных центров в единый орган управления. </w:t>
      </w:r>
      <w:r w:rsidR="00527778">
        <w:t>С</w:t>
      </w:r>
      <w:r w:rsidR="00FF791E" w:rsidRPr="005C111E">
        <w:t xml:space="preserve"> 2014 год</w:t>
      </w:r>
      <w:r w:rsidR="00527778">
        <w:t>а</w:t>
      </w:r>
      <w:r w:rsidR="00FF791E" w:rsidRPr="005C111E">
        <w:t xml:space="preserve"> </w:t>
      </w:r>
      <w:r w:rsidR="00527778">
        <w:t>функционирует</w:t>
      </w:r>
      <w:r w:rsidR="00FF791E" w:rsidRPr="005C111E">
        <w:t xml:space="preserve"> преобразован</w:t>
      </w:r>
      <w:r w:rsidR="00527778">
        <w:t>ная</w:t>
      </w:r>
      <w:r w:rsidR="00FF791E" w:rsidRPr="005C111E">
        <w:t xml:space="preserve"> в единую администрацию администрации Гатчинского муниципального района и МО «Город Гатчина». В результате объединения произошла консолидация функциональных обязанностей в рамках полномочий города и района, что приве</w:t>
      </w:r>
      <w:r w:rsidR="00A640D3">
        <w:t>ло</w:t>
      </w:r>
      <w:r w:rsidR="00FF791E" w:rsidRPr="005C111E">
        <w:t xml:space="preserve"> к повышению эффективности управления, ликвидации дублирования функций на различных уровнях муниципальной власти, повышению оперативности решения вопросов напрямую с региональной властью, </w:t>
      </w:r>
      <w:r w:rsidR="00A640D3">
        <w:t xml:space="preserve">повышением </w:t>
      </w:r>
      <w:r w:rsidR="00FF791E" w:rsidRPr="005C111E">
        <w:t>ответственности руководства перед населением.</w:t>
      </w:r>
    </w:p>
    <w:p w:rsidR="00FF791E" w:rsidRPr="005C111E" w:rsidRDefault="00FF791E" w:rsidP="00C134EB">
      <w:pPr>
        <w:ind w:firstLine="397"/>
        <w:jc w:val="both"/>
      </w:pPr>
      <w:r w:rsidRPr="005C111E">
        <w:rPr>
          <w:bCs/>
        </w:rPr>
        <w:t xml:space="preserve">Комитетом по местному самоуправлению, межнациональным и межконфессиональным отношениям Ленинградской области </w:t>
      </w:r>
      <w:r w:rsidRPr="005C111E">
        <w:t xml:space="preserve">ежегодно проводится </w:t>
      </w:r>
      <w:r w:rsidRPr="005C111E">
        <w:rPr>
          <w:b/>
        </w:rPr>
        <w:t xml:space="preserve">«Комплексная оценка </w:t>
      </w:r>
      <w:proofErr w:type="gramStart"/>
      <w:r w:rsidRPr="005C111E">
        <w:rPr>
          <w:b/>
        </w:rPr>
        <w:lastRenderedPageBreak/>
        <w:t>эффективности деятельности органов местного самоуправления муниципальных районов</w:t>
      </w:r>
      <w:proofErr w:type="gramEnd"/>
      <w:r w:rsidRPr="005C111E">
        <w:rPr>
          <w:b/>
        </w:rPr>
        <w:t xml:space="preserve"> и городского округа Ленинградской области» </w:t>
      </w:r>
      <w:r w:rsidRPr="005C111E">
        <w:t>в соответствии с порядком, определенным постановлением правительства Л</w:t>
      </w:r>
      <w:r w:rsidR="00527778">
        <w:t>енинградской области № 240 от 06.08.</w:t>
      </w:r>
      <w:r w:rsidRPr="005C111E">
        <w:t xml:space="preserve">2013 года. С 2014 года региональный мониторинг эффективности </w:t>
      </w:r>
      <w:proofErr w:type="gramStart"/>
      <w:r w:rsidRPr="005C111E">
        <w:t>проводится на базе единой ГАС</w:t>
      </w:r>
      <w:proofErr w:type="gramEnd"/>
      <w:r w:rsidRPr="005C111E">
        <w:t xml:space="preserve"> «Управление», обеспечивающей сбор, обработку и хранение информации, а также ее согласование, анализ и ранжирование.</w:t>
      </w:r>
      <w:r w:rsidRPr="005C111E">
        <w:rPr>
          <w:bCs/>
        </w:rPr>
        <w:t xml:space="preserve"> Комплексная оценка эффективности, на основании которой выстраивается рейтинг муниципальных образований Ленинградской области, рассчитывается по одиннадцати направлениям социально-экономического развития, состоящим из 40 показателей деятельности муниципальных образований 2-го уровня (районов и городского округа). В 2015 году впервые учитывались результаты опросов населения об оценке эффективности деятельности руководителей органов МСУ. </w:t>
      </w:r>
    </w:p>
    <w:p w:rsidR="00527778" w:rsidRDefault="00527778" w:rsidP="005324F0">
      <w:pPr>
        <w:ind w:firstLine="397"/>
        <w:jc w:val="both"/>
        <w:textAlignment w:val="bottom"/>
      </w:pPr>
      <w:r>
        <w:t xml:space="preserve">Постановлением Губернатора Ленинградской области от 12.03.2018 № </w:t>
      </w:r>
      <w:r w:rsidR="005324F0">
        <w:t xml:space="preserve">10-пг «Об утверждении перечня показателей оценки результативности деятельности глав администраций муниципальных районов и городского округа Ленинградской области «Рейтинг 47» было утверждено Положение проведения мониторинга и утверждены показатели оценки эффективности деятельности глав местных администраций, что позволит объективно </w:t>
      </w:r>
      <w:r w:rsidR="00A640D3">
        <w:t xml:space="preserve">и оперативно </w:t>
      </w:r>
      <w:r w:rsidR="005324F0">
        <w:t xml:space="preserve">оценивать их деятельность. </w:t>
      </w:r>
    </w:p>
    <w:p w:rsidR="005324F0" w:rsidRDefault="005324F0" w:rsidP="005324F0">
      <w:pPr>
        <w:ind w:firstLine="397"/>
        <w:jc w:val="both"/>
        <w:textAlignment w:val="bottom"/>
      </w:pPr>
    </w:p>
    <w:p w:rsidR="00E22446" w:rsidRPr="00E22446" w:rsidRDefault="00E22446" w:rsidP="002A4883">
      <w:pPr>
        <w:pStyle w:val="affff4"/>
        <w:numPr>
          <w:ilvl w:val="2"/>
          <w:numId w:val="59"/>
        </w:numPr>
        <w:jc w:val="both"/>
        <w:textAlignment w:val="bottom"/>
        <w:rPr>
          <w:b/>
        </w:rPr>
      </w:pPr>
      <w:r w:rsidRPr="00E22446">
        <w:rPr>
          <w:b/>
        </w:rPr>
        <w:t>Управление муниципальным имуществом</w:t>
      </w:r>
    </w:p>
    <w:p w:rsidR="00FF791E" w:rsidRPr="005C111E" w:rsidRDefault="00FF791E" w:rsidP="00E22446">
      <w:pPr>
        <w:ind w:firstLine="567"/>
        <w:jc w:val="both"/>
        <w:textAlignment w:val="bottom"/>
        <w:rPr>
          <w:b/>
          <w:bCs/>
          <w:i/>
          <w:iCs/>
          <w:kern w:val="24"/>
          <w:sz w:val="22"/>
          <w:szCs w:val="22"/>
        </w:rPr>
      </w:pPr>
      <w:r w:rsidRPr="005C111E">
        <w:t xml:space="preserve">Управленческие функции в сфере </w:t>
      </w:r>
      <w:proofErr w:type="gramStart"/>
      <w:r w:rsidRPr="005C111E">
        <w:t xml:space="preserve">исполнения полномочий собственника </w:t>
      </w:r>
      <w:r w:rsidRPr="009266B5">
        <w:t>муниципального имущества</w:t>
      </w:r>
      <w:r w:rsidRPr="005C111E">
        <w:t xml:space="preserve"> Гатчинского муниципального района Ленинградской области</w:t>
      </w:r>
      <w:proofErr w:type="gramEnd"/>
      <w:r w:rsidRPr="005C111E">
        <w:t xml:space="preserve"> и МО «Город Гатчина» осуществляет Комитет по управлению имуществом Гатчинского муниципального района. </w:t>
      </w:r>
    </w:p>
    <w:p w:rsidR="00FF791E" w:rsidRPr="005C111E" w:rsidRDefault="00FF791E" w:rsidP="00C134EB">
      <w:pPr>
        <w:ind w:firstLine="397"/>
        <w:jc w:val="both"/>
      </w:pPr>
      <w:r w:rsidRPr="005C111E">
        <w:t xml:space="preserve">Одним из приоритетных направлений деятельности КУИ ГМР является предоставление жителям земельных участков в соответствии с областным законом от 14 октября 2008 года </w:t>
      </w:r>
      <w:r w:rsidR="009812C4">
        <w:t xml:space="preserve"> №</w:t>
      </w:r>
      <w:r w:rsidRPr="005C111E">
        <w:t>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p>
    <w:p w:rsidR="005F699D" w:rsidRDefault="009812C4" w:rsidP="00C134EB">
      <w:pPr>
        <w:ind w:firstLine="397"/>
        <w:jc w:val="both"/>
      </w:pPr>
      <w:r>
        <w:t xml:space="preserve">За весь период действия закона на территории Гатчинского муниципального района </w:t>
      </w:r>
      <w:r w:rsidR="003E4CDC">
        <w:t xml:space="preserve">зарегистрировано 1293 заявления от многодетных семей, из которых 911 удовлетворено, в части предоставления земельных участков. </w:t>
      </w:r>
    </w:p>
    <w:p w:rsidR="001073A2" w:rsidRDefault="003E4CDC" w:rsidP="00C134EB">
      <w:pPr>
        <w:ind w:firstLine="397"/>
        <w:jc w:val="both"/>
      </w:pPr>
      <w:r>
        <w:t>Ежегодно от многодетных семей поступает более 200 заявлений, так в 2015 году поступило 230 заявлений, в 2016 – 259 заявлений, в 2017 году – 28</w:t>
      </w:r>
      <w:r w:rsidR="001073A2">
        <w:t>6</w:t>
      </w:r>
      <w:r>
        <w:t xml:space="preserve"> заявлений. Однако по состоянию на 01.01.2018 необеспеченными остаются 382 заявления.</w:t>
      </w:r>
    </w:p>
    <w:p w:rsidR="003E4CDC" w:rsidRDefault="001073A2" w:rsidP="00C134EB">
      <w:pPr>
        <w:ind w:firstLine="397"/>
        <w:jc w:val="both"/>
      </w:pPr>
      <w:r>
        <w:t>Остро стоит проблема обеспечения земельных участков инженерной и транспортной инфраструктурой. При этом</w:t>
      </w:r>
      <w:proofErr w:type="gramStart"/>
      <w:r>
        <w:t>,</w:t>
      </w:r>
      <w:proofErr w:type="gramEnd"/>
      <w:r>
        <w:t xml:space="preserve"> необходимо отметить, что администрация формирует земельные участки как в сложившихся районах индивидуальной жилой застройки (где почти везде существует подъезд), так и во вновь формируемых массивах (подъезд, как правило, имеется только до самого массива).   </w:t>
      </w:r>
      <w:r w:rsidR="003E4CDC">
        <w:t xml:space="preserve">  </w:t>
      </w:r>
    </w:p>
    <w:p w:rsidR="000A7CB4" w:rsidRDefault="000A7CB4" w:rsidP="00C134EB">
      <w:pPr>
        <w:ind w:firstLine="397"/>
        <w:jc w:val="both"/>
      </w:pPr>
      <w:r>
        <w:t xml:space="preserve">Вопросы по обеспечению предоставленных земельных участков инженерной и транспортной инфраструктурой, решаются администрациями городских и сельских поселений района с учётом возможностей местных бюджетов, с привлечением средств областного бюджета в рамках постановления Правительства Ленинградской области от 14.12.2012с №401 «Об утверждении порядка предоставления субсидий из областного бюджета Ленинградской области бюджетам поселений и городского округа Ленинградской области  на решение вопросов местного значения по созданию инженерной и транспортной инфраструктуры на земельных участках, предоставленных членам многодетных семей, молодым специалистам в соответствии с областным законом от 14.10.2008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w:t>
      </w:r>
    </w:p>
    <w:p w:rsidR="006001E0" w:rsidRDefault="000A7CB4" w:rsidP="00C134EB">
      <w:pPr>
        <w:ind w:firstLine="397"/>
        <w:jc w:val="both"/>
      </w:pPr>
      <w:r>
        <w:t>Кроме того, областной закон от 27.11.2017  №76-оз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r w:rsidR="00DC5094">
        <w:t xml:space="preserve">» </w:t>
      </w:r>
      <w:r w:rsidR="00DC5094">
        <w:lastRenderedPageBreak/>
        <w:t>предоставляет гражданам право аренды земельного участка на период строительства индивидуального жилого дома сроком на двадцать лет, что дает возможность рассчитать свои материальные возможности, т.е. средства на строительство дома.</w:t>
      </w:r>
    </w:p>
    <w:p w:rsidR="000A7CB4" w:rsidRDefault="00DC5094" w:rsidP="00C134EB">
      <w:pPr>
        <w:ind w:firstLine="397"/>
        <w:jc w:val="both"/>
      </w:pPr>
      <w:r>
        <w:t xml:space="preserve"> </w:t>
      </w:r>
    </w:p>
    <w:p w:rsidR="00E22446" w:rsidRPr="00E22446" w:rsidRDefault="00E22446" w:rsidP="002A4883">
      <w:pPr>
        <w:pStyle w:val="affff4"/>
        <w:numPr>
          <w:ilvl w:val="2"/>
          <w:numId w:val="59"/>
        </w:numPr>
        <w:jc w:val="both"/>
        <w:rPr>
          <w:b/>
        </w:rPr>
      </w:pPr>
      <w:r w:rsidRPr="00E22446">
        <w:rPr>
          <w:b/>
        </w:rPr>
        <w:t>Реализация муниципальных программ</w:t>
      </w:r>
    </w:p>
    <w:p w:rsidR="0071609A" w:rsidRDefault="0071609A" w:rsidP="0071609A">
      <w:pPr>
        <w:ind w:firstLine="397"/>
        <w:jc w:val="both"/>
      </w:pPr>
      <w:r>
        <w:t>С 2015-2017 годы</w:t>
      </w:r>
      <w:r w:rsidRPr="005C111E">
        <w:t xml:space="preserve"> </w:t>
      </w:r>
      <w:r>
        <w:t>администрацией</w:t>
      </w:r>
      <w:r w:rsidRPr="005C111E">
        <w:t xml:space="preserve"> Гатчинского муниципального района </w:t>
      </w:r>
      <w:r>
        <w:t>реализовывались 18 муниципальных</w:t>
      </w:r>
      <w:r w:rsidRPr="00CF3433">
        <w:t xml:space="preserve"> программ</w:t>
      </w:r>
      <w:r>
        <w:t>, которые включали в себя 61 подпрограмма, сообщим объемом финансирования из всех уровней бюджета в размере 17 269 440,4 тыс. руб., из них</w:t>
      </w:r>
      <w:r w:rsidRPr="00D8031E">
        <w:t>:</w:t>
      </w:r>
    </w:p>
    <w:p w:rsidR="0071609A" w:rsidRDefault="0071609A" w:rsidP="0071609A">
      <w:pPr>
        <w:ind w:firstLine="397"/>
        <w:jc w:val="both"/>
      </w:pPr>
      <w:r>
        <w:t>- Гатчинский муниципальный район</w:t>
      </w:r>
      <w:r w:rsidRPr="00D8031E">
        <w:t>:</w:t>
      </w:r>
      <w:r>
        <w:t xml:space="preserve"> 11 программ, 37 подпрограмм с объемом финансирования 14 397 274, тыс</w:t>
      </w:r>
      <w:proofErr w:type="gramStart"/>
      <w:r>
        <w:t>.р</w:t>
      </w:r>
      <w:proofErr w:type="gramEnd"/>
      <w:r>
        <w:t>уб.</w:t>
      </w:r>
      <w:r w:rsidRPr="00D8031E">
        <w:t>;</w:t>
      </w:r>
    </w:p>
    <w:p w:rsidR="0071609A" w:rsidRPr="00D8031E" w:rsidRDefault="0071609A" w:rsidP="0071609A">
      <w:pPr>
        <w:ind w:firstLine="397"/>
        <w:jc w:val="both"/>
      </w:pPr>
      <w:r>
        <w:t>- МО «Город Гатчина»</w:t>
      </w:r>
      <w:r w:rsidRPr="00D8031E">
        <w:t>:</w:t>
      </w:r>
      <w:r>
        <w:t xml:space="preserve"> 7 программ, 24 подпрограммы с объемом финансирования 2 872 166,35 тыс. руб.</w:t>
      </w:r>
    </w:p>
    <w:p w:rsidR="0071609A" w:rsidRPr="00C90DFA" w:rsidRDefault="0071609A" w:rsidP="0071609A">
      <w:pPr>
        <w:ind w:firstLine="397"/>
        <w:jc w:val="both"/>
      </w:pPr>
      <w:r w:rsidRPr="005C111E">
        <w:t xml:space="preserve">Администрация Гатчинского муниципального района осуществляет </w:t>
      </w:r>
      <w:r w:rsidRPr="00C72F03">
        <w:t>оценку эффективности реализации муниципальных программ,</w:t>
      </w:r>
      <w:r w:rsidRPr="005C111E">
        <w:t xml:space="preserve"> реализуемых на территории Гатчинского муниципального района и МО «Город Гатчина», в соответствии с Порядком оценки эффективности реализации долгосрочных целевых программ Гатчинского муниципального района, утвержденным</w:t>
      </w:r>
      <w:r w:rsidR="00C90DFA">
        <w:t>и</w:t>
      </w:r>
      <w:r w:rsidRPr="005C111E">
        <w:t xml:space="preserve"> постановлени</w:t>
      </w:r>
      <w:r w:rsidR="00C90DFA">
        <w:t>я</w:t>
      </w:r>
      <w:r w:rsidRPr="005C111E">
        <w:t>м</w:t>
      </w:r>
      <w:r w:rsidR="00C90DFA">
        <w:t>и</w:t>
      </w:r>
      <w:r w:rsidRPr="005C111E">
        <w:t xml:space="preserve"> администрации </w:t>
      </w:r>
      <w:r w:rsidRPr="00C72F03">
        <w:rPr>
          <w:color w:val="000000" w:themeColor="text1"/>
        </w:rPr>
        <w:t xml:space="preserve">Гатчинского муниципального района </w:t>
      </w:r>
      <w:r>
        <w:rPr>
          <w:color w:val="000000" w:themeColor="text1"/>
        </w:rPr>
        <w:t xml:space="preserve"> </w:t>
      </w:r>
      <w:r w:rsidRPr="00C90DFA">
        <w:t xml:space="preserve">№ </w:t>
      </w:r>
      <w:r w:rsidR="00C90DFA" w:rsidRPr="00C90DFA">
        <w:t>1184</w:t>
      </w:r>
      <w:r w:rsidRPr="00C90DFA">
        <w:t xml:space="preserve"> от </w:t>
      </w:r>
      <w:r w:rsidR="00C90DFA" w:rsidRPr="00C90DFA">
        <w:t>31</w:t>
      </w:r>
      <w:r w:rsidRPr="00C90DFA">
        <w:t>.</w:t>
      </w:r>
      <w:r w:rsidR="00C90DFA" w:rsidRPr="00C90DFA">
        <w:t xml:space="preserve">03.2014 </w:t>
      </w:r>
      <w:r w:rsidRPr="00C90DFA">
        <w:t>"О Порядке оценки эффективности реализации долгосрочных целевых программ Гатчинского муниципального района"</w:t>
      </w:r>
      <w:r w:rsidR="00C90DFA" w:rsidRPr="00C90DFA">
        <w:t xml:space="preserve"> и №2894 от 01.08.2014"О Порядке оценки эффективности реализации долгосрочных целевых программ МО «Город Гатчина»</w:t>
      </w:r>
      <w:r w:rsidRPr="00C90DFA">
        <w:t>.</w:t>
      </w:r>
    </w:p>
    <w:p w:rsidR="0071609A" w:rsidRDefault="0071609A" w:rsidP="0071609A">
      <w:pPr>
        <w:ind w:firstLine="397"/>
        <w:jc w:val="both"/>
      </w:pPr>
      <w:r w:rsidRPr="005C111E">
        <w:t>В целом эффективность реализации муниципальных программ показ</w:t>
      </w:r>
      <w:r>
        <w:t>ал</w:t>
      </w:r>
      <w:r w:rsidRPr="005C111E">
        <w:t xml:space="preserve"> высокий результат</w:t>
      </w:r>
      <w:r>
        <w:t xml:space="preserve"> – свыше 94%</w:t>
      </w:r>
      <w:r w:rsidRPr="005C111E">
        <w:t xml:space="preserve">. Случаи неэффективной реализации целевых программ, как правило, связаны с внешними факторами, в том числе: изменения федерального и регионального законодательства, а также недостаточный уровень статистической информации для формирования </w:t>
      </w:r>
      <w:r>
        <w:t xml:space="preserve">эффективных целевых показателей. </w:t>
      </w:r>
    </w:p>
    <w:p w:rsidR="00323684" w:rsidRPr="005C111E" w:rsidRDefault="00323684" w:rsidP="00C134EB">
      <w:pPr>
        <w:ind w:firstLine="397"/>
        <w:jc w:val="both"/>
      </w:pPr>
    </w:p>
    <w:p w:rsidR="00E22446" w:rsidRPr="00E22446" w:rsidRDefault="00E22446" w:rsidP="002A4883">
      <w:pPr>
        <w:pStyle w:val="affff4"/>
        <w:numPr>
          <w:ilvl w:val="2"/>
          <w:numId w:val="59"/>
        </w:numPr>
        <w:jc w:val="both"/>
        <w:rPr>
          <w:b/>
        </w:rPr>
      </w:pPr>
      <w:r w:rsidRPr="00E22446">
        <w:rPr>
          <w:b/>
        </w:rPr>
        <w:t>Градостроительная деятельность</w:t>
      </w:r>
    </w:p>
    <w:p w:rsidR="00FF791E" w:rsidRPr="005C111E" w:rsidRDefault="005F699D" w:rsidP="00C134EB">
      <w:pPr>
        <w:ind w:firstLine="397"/>
        <w:jc w:val="both"/>
      </w:pPr>
      <w:r w:rsidRPr="005C111E">
        <w:t xml:space="preserve">Одним из важнейших инструментов управления развитием территории является реализация полномочий муниципального образования в сфере </w:t>
      </w:r>
      <w:r w:rsidRPr="00A17849">
        <w:t>градостроительной деятельности.</w:t>
      </w:r>
      <w:r w:rsidRPr="005C111E">
        <w:t xml:space="preserve"> В настоящее время все поселения и муниципальный район обеспечены документами территориального планирования и градостроительного зонирования в полном объеме.</w:t>
      </w:r>
    </w:p>
    <w:p w:rsidR="00323684" w:rsidRPr="00E22446" w:rsidRDefault="00323684" w:rsidP="00E22446">
      <w:pPr>
        <w:shd w:val="clear" w:color="auto" w:fill="FFFFFF"/>
        <w:ind w:firstLine="567"/>
        <w:jc w:val="both"/>
        <w:rPr>
          <w:b/>
        </w:rPr>
      </w:pPr>
    </w:p>
    <w:p w:rsidR="00E22446" w:rsidRPr="00E22446" w:rsidRDefault="00E22446" w:rsidP="002A4883">
      <w:pPr>
        <w:pStyle w:val="affff4"/>
        <w:numPr>
          <w:ilvl w:val="2"/>
          <w:numId w:val="59"/>
        </w:numPr>
        <w:jc w:val="both"/>
        <w:rPr>
          <w:b/>
        </w:rPr>
      </w:pPr>
      <w:r w:rsidRPr="00E22446">
        <w:rPr>
          <w:b/>
        </w:rPr>
        <w:t>Осуществление местного самоуправления</w:t>
      </w:r>
    </w:p>
    <w:p w:rsidR="00FF791E" w:rsidRPr="005C111E" w:rsidRDefault="00FF791E" w:rsidP="00C134EB">
      <w:pPr>
        <w:ind w:firstLine="397"/>
        <w:jc w:val="both"/>
      </w:pPr>
      <w:r w:rsidRPr="005C111E">
        <w:t xml:space="preserve">В Ленинградской области в настоящее время созданы условия для использования предусмотренных законом форм непосредственного </w:t>
      </w:r>
      <w:r w:rsidRPr="00A17849">
        <w:t>осуществления населением местного самоуправления</w:t>
      </w:r>
      <w:r w:rsidRPr="005C111E">
        <w:t xml:space="preserve"> и участия населения в осуществлении местного самоуправления. </w:t>
      </w:r>
    </w:p>
    <w:p w:rsidR="00C81292" w:rsidRPr="005F3FA9" w:rsidRDefault="00C81292" w:rsidP="00701CCB">
      <w:pPr>
        <w:ind w:firstLine="397"/>
        <w:jc w:val="both"/>
      </w:pPr>
      <w:r w:rsidRPr="005F3FA9">
        <w:t xml:space="preserve">Важной формой привлечения граждан к участию в осуществлении местного самоуправления по месту непосредственного проживания является институт старост сельских населенных пунктов и инициативные комиссии в административных центрах поселений. </w:t>
      </w:r>
    </w:p>
    <w:p w:rsidR="00C81292" w:rsidRPr="005F3FA9" w:rsidRDefault="00C81292" w:rsidP="00701CCB">
      <w:pPr>
        <w:jc w:val="both"/>
      </w:pPr>
      <w:r w:rsidRPr="005F3FA9">
        <w:t xml:space="preserve">         Главн</w:t>
      </w:r>
      <w:r>
        <w:t>ой</w:t>
      </w:r>
      <w:r w:rsidRPr="005F3FA9">
        <w:t xml:space="preserve"> задачей областных законов </w:t>
      </w:r>
      <w:r>
        <w:t>от 14.12.</w:t>
      </w:r>
      <w:r w:rsidRPr="005F3FA9">
        <w:t>2012 года № 95-оз «О содействии развитию на части территорий муниципальных образований Ленинградской области иных форм местного самоуправления» и от 15</w:t>
      </w:r>
      <w:r>
        <w:t>.01.</w:t>
      </w:r>
      <w:r w:rsidRPr="005F3FA9">
        <w:t>2018 года № 03-оз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 является непосредственное привлечение жителей к решению вопросов местного значения в поселениях при содействии органов государственной власти, повышение благоустройства территорий и, в конечном итоге, улучшение качества жизни населения.</w:t>
      </w:r>
    </w:p>
    <w:p w:rsidR="00C81292" w:rsidRPr="005F3FA9" w:rsidRDefault="00C81292" w:rsidP="00701CCB">
      <w:pPr>
        <w:pStyle w:val="1e"/>
        <w:spacing w:line="240" w:lineRule="auto"/>
        <w:rPr>
          <w:sz w:val="24"/>
          <w:szCs w:val="24"/>
        </w:rPr>
      </w:pPr>
      <w:r w:rsidRPr="005F3FA9">
        <w:rPr>
          <w:sz w:val="24"/>
          <w:szCs w:val="24"/>
        </w:rPr>
        <w:t xml:space="preserve">         В Гатчинском муниципальном районе количество сельских старост составляет - 183 человека. </w:t>
      </w:r>
    </w:p>
    <w:p w:rsidR="00C81292" w:rsidRPr="005F3FA9" w:rsidRDefault="00C81292" w:rsidP="00701CCB">
      <w:pPr>
        <w:jc w:val="both"/>
      </w:pPr>
      <w:r w:rsidRPr="005F3FA9">
        <w:t xml:space="preserve">         2 раза в год в Гатчинском районе проводятся общие собрания старост по обсуждению вопросов экономического и социального характера, волнующих население, раз в квартал </w:t>
      </w:r>
      <w:r w:rsidRPr="005F3FA9">
        <w:lastRenderedPageBreak/>
        <w:t>заседает Совет старост населенных пунктов Гатчинского муниципального района, состоящий из 16 человек, по представителю от каждого муниципального образования.</w:t>
      </w:r>
    </w:p>
    <w:p w:rsidR="00C81292" w:rsidRPr="005F3FA9" w:rsidRDefault="00C81292" w:rsidP="00701CCB">
      <w:pPr>
        <w:shd w:val="clear" w:color="auto" w:fill="FFFFFF"/>
        <w:ind w:right="14"/>
        <w:jc w:val="both"/>
      </w:pPr>
      <w:r w:rsidRPr="005F3FA9">
        <w:t xml:space="preserve">          За последние три года на реализацию областного закона о старостах, областным правительством было выделена сумма свыше 33 млн. рублей, сумма софинансирования местных бюджетов поселений составила более 23 млн. рублей это позволило реализовать более 260 мероприятий в сельских населенных пунктах: организация уличного освещения, благоустройство территорий, ремонт дорог, деревенских колодцев, благоустройство пожарных водоемов, установка контейнерных площадок, спил аварийных деревьев и другие мероприятия.</w:t>
      </w:r>
    </w:p>
    <w:p w:rsidR="00C81292" w:rsidRPr="005F3FA9" w:rsidRDefault="00C81292" w:rsidP="00701CCB">
      <w:pPr>
        <w:jc w:val="both"/>
      </w:pPr>
      <w:r w:rsidRPr="005F3FA9">
        <w:t xml:space="preserve">         </w:t>
      </w:r>
      <w:proofErr w:type="gramStart"/>
      <w:r w:rsidRPr="005F3FA9">
        <w:t>Сформированы</w:t>
      </w:r>
      <w:proofErr w:type="gramEnd"/>
      <w:r w:rsidRPr="005F3FA9">
        <w:t xml:space="preserve"> 45 инициативных комиссий в административных центрах поселений. Количество граждан, которые вошли в состав инициативных комиссий составляет более 200 человек.</w:t>
      </w:r>
    </w:p>
    <w:p w:rsidR="00C81292" w:rsidRPr="005F3FA9" w:rsidRDefault="00C81292" w:rsidP="00701CCB">
      <w:pPr>
        <w:pStyle w:val="1e"/>
        <w:spacing w:line="240" w:lineRule="auto"/>
        <w:rPr>
          <w:sz w:val="24"/>
          <w:szCs w:val="24"/>
        </w:rPr>
      </w:pPr>
      <w:r w:rsidRPr="005F3FA9">
        <w:rPr>
          <w:color w:val="000000"/>
          <w:sz w:val="24"/>
          <w:szCs w:val="24"/>
        </w:rPr>
        <w:t xml:space="preserve">         За трехлетний период действия областного закона было выделено более 76 млн. рублей из областного бюджета при местном </w:t>
      </w:r>
      <w:proofErr w:type="spellStart"/>
      <w:r w:rsidRPr="005F3FA9">
        <w:rPr>
          <w:color w:val="000000"/>
          <w:sz w:val="24"/>
          <w:szCs w:val="24"/>
        </w:rPr>
        <w:t>софинансировании</w:t>
      </w:r>
      <w:proofErr w:type="spellEnd"/>
      <w:r w:rsidRPr="005F3FA9">
        <w:rPr>
          <w:color w:val="000000"/>
          <w:sz w:val="24"/>
          <w:szCs w:val="24"/>
        </w:rPr>
        <w:t xml:space="preserve"> в 42 млн. рублей на реализацию мероприятий в административных центрах поселений. </w:t>
      </w:r>
      <w:r w:rsidRPr="005F3FA9">
        <w:rPr>
          <w:sz w:val="24"/>
          <w:szCs w:val="24"/>
        </w:rPr>
        <w:t>Это позволило реализовать более 50 значимых мероприятий, в основном ремонт местных дорог в асфальтовом исполнении.</w:t>
      </w:r>
    </w:p>
    <w:p w:rsidR="00323684" w:rsidRDefault="00323684" w:rsidP="00C134EB">
      <w:pPr>
        <w:ind w:firstLine="397"/>
        <w:jc w:val="both"/>
      </w:pPr>
    </w:p>
    <w:p w:rsidR="00E22446" w:rsidRPr="00E22446" w:rsidRDefault="00E22446" w:rsidP="002A4883">
      <w:pPr>
        <w:pStyle w:val="affff4"/>
        <w:numPr>
          <w:ilvl w:val="2"/>
          <w:numId w:val="59"/>
        </w:numPr>
        <w:jc w:val="both"/>
        <w:rPr>
          <w:b/>
        </w:rPr>
      </w:pPr>
      <w:r w:rsidRPr="00E22446">
        <w:rPr>
          <w:b/>
          <w:bCs/>
        </w:rPr>
        <w:t>Совет директоров промышленных предприятий</w:t>
      </w:r>
    </w:p>
    <w:p w:rsidR="00FF791E" w:rsidRPr="005C111E" w:rsidRDefault="00FF791E" w:rsidP="00C134EB">
      <w:pPr>
        <w:ind w:firstLine="397"/>
        <w:jc w:val="both"/>
      </w:pPr>
      <w:r w:rsidRPr="005C111E">
        <w:t xml:space="preserve">Активно работает </w:t>
      </w:r>
      <w:r w:rsidRPr="00E22446">
        <w:rPr>
          <w:bCs/>
        </w:rPr>
        <w:t>Совет директоров промышленных предприятий</w:t>
      </w:r>
      <w:r w:rsidRPr="005C111E">
        <w:t xml:space="preserve"> Гатчинского муниципального района, в состав которого входит более 80 руководителей предприятий. Это добровольное, открытое общественное и политическое объединение руководителей малого, среднего и крупного бизнеса, которое осуществляет взаимодействие с органами местного самоуправления, имеет большое значение в распространении положительного опыта ведения бизнеса, кооперирования видов деятельности. </w:t>
      </w:r>
    </w:p>
    <w:p w:rsidR="00FF791E" w:rsidRPr="005C111E" w:rsidRDefault="00FF791E" w:rsidP="00C134EB">
      <w:pPr>
        <w:ind w:firstLine="397"/>
        <w:jc w:val="both"/>
      </w:pPr>
    </w:p>
    <w:p w:rsidR="00E22446" w:rsidRPr="00E22446" w:rsidRDefault="00E22446" w:rsidP="002A4883">
      <w:pPr>
        <w:pStyle w:val="affff4"/>
        <w:numPr>
          <w:ilvl w:val="2"/>
          <w:numId w:val="59"/>
        </w:numPr>
        <w:jc w:val="both"/>
        <w:rPr>
          <w:b/>
        </w:rPr>
      </w:pPr>
      <w:r w:rsidRPr="00E22446">
        <w:rPr>
          <w:b/>
        </w:rPr>
        <w:t>Безопасность жизнедеятельности</w:t>
      </w:r>
    </w:p>
    <w:p w:rsidR="00CE1671" w:rsidRDefault="00CE1671" w:rsidP="00E22446">
      <w:pPr>
        <w:ind w:firstLine="567"/>
        <w:jc w:val="both"/>
      </w:pPr>
      <w:r>
        <w:t xml:space="preserve">Одним из важных направлений в составе вопросов местного значения муниципального района является обеспечение условий </w:t>
      </w:r>
      <w:r w:rsidRPr="00E22446">
        <w:t>безопасной жизнедеятельности населения</w:t>
      </w:r>
      <w:r>
        <w:t xml:space="preserve"> и развития территории муниципального района. Реализация планов по развитию муниципального района во многом зависит от ритмичной и безаварийной работы объектов экономики, безопасности жизнедеятельности населения на территории. Для противодействия угрозам безопасности, требуется совершенствование защиты населения и территории района от возможных от возможных чрезвычайных ситуаций природного и техногенного характера.</w:t>
      </w:r>
    </w:p>
    <w:p w:rsidR="00CE1671" w:rsidRDefault="00CE1671" w:rsidP="00CE1671">
      <w:pPr>
        <w:jc w:val="both"/>
      </w:pPr>
      <w:r>
        <w:t xml:space="preserve">         В соответствии с Постановлением Правительства Ленинградской области от 14.11.2013 № 396 «О государственной программе Ленинградской области «Безопасность Ленинградской области»,</w:t>
      </w:r>
      <w:r w:rsidRPr="00533527">
        <w:t xml:space="preserve"> </w:t>
      </w:r>
      <w:r>
        <w:t>Паспортом безопасности Гатчинского муниципального района Ленинградской области, материалами СТП Гатчинского муниципального района Ленинградской области, генеральными планами муниципальных образований, территория Гатчинского муниципального района подвержена опасностям и угрозам  природного и техногенного характера.</w:t>
      </w:r>
    </w:p>
    <w:p w:rsidR="00CE1671" w:rsidRDefault="00CE1671" w:rsidP="00CE1671">
      <w:pPr>
        <w:jc w:val="both"/>
      </w:pPr>
      <w:r>
        <w:t xml:space="preserve">        </w:t>
      </w:r>
      <w:r w:rsidRPr="00987515">
        <w:t>Гатчинский муниципальный район</w:t>
      </w:r>
      <w:r>
        <w:t xml:space="preserve"> является одним из муниципальных образований Ленинградской области, на территории которого находится наибольшее количество населенных пунктов, расположенных вне зоны нормативного времени прибытия первых подразделений пожарной охраны, 57 населенных пунктов Гатчинского муниципального района находятся в зоне высокой пожарной опасности в летний период. Совершенствование добровольной пожарной охраны, организация эффективной профилактики борьбы с пожарами позволило «Перечень населенных пунктов Ленинградской области, подверженных угрозе лесных пожаров» уменьшить в период с 2013 года по 2018 год с 54 до 11 населенных пунктов.  </w:t>
      </w:r>
    </w:p>
    <w:p w:rsidR="00CE1671" w:rsidRDefault="00CE1671" w:rsidP="00CE1671">
      <w:pPr>
        <w:jc w:val="both"/>
      </w:pPr>
      <w:r>
        <w:t xml:space="preserve">        На территории Гатчинского района находится комплекс гидротехнических сооружений </w:t>
      </w:r>
      <w:proofErr w:type="spellStart"/>
      <w:r>
        <w:t>Оредежского</w:t>
      </w:r>
      <w:proofErr w:type="spellEnd"/>
      <w:r>
        <w:t xml:space="preserve"> каскада, состоящий из пяти бывших малых ГЭС (</w:t>
      </w:r>
      <w:proofErr w:type="spellStart"/>
      <w:r>
        <w:t>Даймищенской</w:t>
      </w:r>
      <w:proofErr w:type="spellEnd"/>
      <w:r>
        <w:t xml:space="preserve">, </w:t>
      </w:r>
      <w:proofErr w:type="spellStart"/>
      <w:r>
        <w:t>Чикинской</w:t>
      </w:r>
      <w:proofErr w:type="spellEnd"/>
      <w:r>
        <w:t xml:space="preserve">, Рождественской, </w:t>
      </w:r>
      <w:proofErr w:type="spellStart"/>
      <w:r>
        <w:t>Сиверской</w:t>
      </w:r>
      <w:proofErr w:type="spellEnd"/>
      <w:r>
        <w:t xml:space="preserve">, </w:t>
      </w:r>
      <w:proofErr w:type="spellStart"/>
      <w:r>
        <w:t>Белогорской</w:t>
      </w:r>
      <w:proofErr w:type="spellEnd"/>
      <w:r>
        <w:t xml:space="preserve"> и </w:t>
      </w:r>
      <w:proofErr w:type="spellStart"/>
      <w:r>
        <w:t>Вырицкой</w:t>
      </w:r>
      <w:proofErr w:type="spellEnd"/>
      <w:r>
        <w:t xml:space="preserve">), при аварии на которых, может произойти затопление (подтопление) части территории района, объектов обслуживания, транспортной и инженерной инфраструктуры, производственных территорий. В связи с угрозой затопления (подтопления) для обеспечения безопасности населения и прилегающих </w:t>
      </w:r>
      <w:r>
        <w:lastRenderedPageBreak/>
        <w:t>территорий, предотвращения чрезвычайных ситуаций с 2013года по 2015 год проведены сезонные работы по частичному ремонту всех ГТС, затрачено 2005,3 тыс</w:t>
      </w:r>
      <w:proofErr w:type="gramStart"/>
      <w:r>
        <w:t>.р</w:t>
      </w:r>
      <w:proofErr w:type="gramEnd"/>
      <w:r>
        <w:t xml:space="preserve">уб. из бюджета Гатчинского муниципального района. Благодаря проведенной работе удалось передать ГТС на баланс Ленинградской области.    </w:t>
      </w:r>
    </w:p>
    <w:p w:rsidR="00CE1671" w:rsidRDefault="00CE1671" w:rsidP="00CE1671">
      <w:pPr>
        <w:jc w:val="both"/>
      </w:pPr>
      <w:r>
        <w:t xml:space="preserve">        </w:t>
      </w:r>
      <w:r w:rsidRPr="004E6895">
        <w:t xml:space="preserve">Внедренная в </w:t>
      </w:r>
      <w:r>
        <w:t xml:space="preserve">г. </w:t>
      </w:r>
      <w:r w:rsidRPr="004E6895">
        <w:t>Гатчин</w:t>
      </w:r>
      <w:r>
        <w:t>а</w:t>
      </w:r>
      <w:r w:rsidRPr="004E6895">
        <w:t xml:space="preserve"> система видеонаблюдения</w:t>
      </w:r>
      <w:r w:rsidRPr="004E6895">
        <w:rPr>
          <w:sz w:val="28"/>
          <w:szCs w:val="28"/>
        </w:rPr>
        <w:t xml:space="preserve"> </w:t>
      </w:r>
      <w:proofErr w:type="spellStart"/>
      <w:r w:rsidRPr="004E6895">
        <w:t>аппаратно-програмного</w:t>
      </w:r>
      <w:proofErr w:type="spellEnd"/>
      <w:r w:rsidRPr="004E6895">
        <w:t xml:space="preserve"> комплекса «Безопасный город»</w:t>
      </w:r>
      <w:r w:rsidRPr="004E6895">
        <w:rPr>
          <w:sz w:val="28"/>
          <w:szCs w:val="28"/>
        </w:rPr>
        <w:t xml:space="preserve"> </w:t>
      </w:r>
      <w:r w:rsidRPr="004E6895">
        <w:t>способствует предотвращению и раскрытию преступлений.  Аппаратно-программный компле</w:t>
      </w:r>
      <w:proofErr w:type="gramStart"/>
      <w:r w:rsidRPr="004E6895">
        <w:t xml:space="preserve">кс </w:t>
      </w:r>
      <w:r>
        <w:t>вкл</w:t>
      </w:r>
      <w:proofErr w:type="gramEnd"/>
      <w:r>
        <w:t>ючает в себя 13</w:t>
      </w:r>
      <w:r w:rsidRPr="00166BA8">
        <w:t>2</w:t>
      </w:r>
      <w:r>
        <w:t xml:space="preserve"> камеры видеонаблюдения </w:t>
      </w:r>
      <w:r w:rsidRPr="004E6895">
        <w:t>помогает в вопросах мониторинга обстановки на улицах и объектах города, повышения оперативности реагирования служб полиции на происшествия.</w:t>
      </w:r>
      <w:r w:rsidRPr="00F47712">
        <w:rPr>
          <w:sz w:val="28"/>
          <w:szCs w:val="28"/>
        </w:rPr>
        <w:t xml:space="preserve"> </w:t>
      </w:r>
      <w:r w:rsidRPr="00F47712">
        <w:t>Обстановка с видеокамер в режиме реального времени поступает на мониторы и плазменную панель ситуационного центра, который разместился в здании</w:t>
      </w:r>
      <w:r>
        <w:t xml:space="preserve"> МКУ «Управление БГЗН и</w:t>
      </w:r>
      <w:proofErr w:type="gramStart"/>
      <w:r>
        <w:t xml:space="preserve"> Т</w:t>
      </w:r>
      <w:proofErr w:type="gramEnd"/>
      <w:r>
        <w:t>» службах ЕДДС – 112 и дежурную часть УМВД Российской Федерации по Гатчинскому району.</w:t>
      </w:r>
    </w:p>
    <w:p w:rsidR="00CE1671" w:rsidRPr="00AE67FF" w:rsidRDefault="00CE1671" w:rsidP="00CE1671">
      <w:pPr>
        <w:jc w:val="both"/>
      </w:pPr>
      <w:r>
        <w:t xml:space="preserve">        </w:t>
      </w:r>
      <w:r w:rsidRPr="00F47712">
        <w:t xml:space="preserve">К наблюдению подключены вокзалы (Балтийский и Варшавский), городские автомагистрали и улицы, административный центр Гатчины, здания городского и федерального значения, исторические объекты, социально значимые объекты, места массового скопления людей. Деятельность данной системы нацелена на поддержание правопорядка в городе и скорейшее раскрытие преступлений и правонарушений. </w:t>
      </w:r>
      <w:r>
        <w:t>На развитие</w:t>
      </w:r>
      <w:r w:rsidRPr="00F47712">
        <w:t xml:space="preserve"> аппаратно-програм</w:t>
      </w:r>
      <w:r>
        <w:t>м</w:t>
      </w:r>
      <w:r w:rsidRPr="00F47712">
        <w:t>ного комплекса «Безопасный город»</w:t>
      </w:r>
      <w:r>
        <w:t xml:space="preserve"> в период с 2015 года по 2017 год затрачено 5253,1 тыс. руб. средства из бюджета Гатчинского муниципального района.</w:t>
      </w:r>
    </w:p>
    <w:p w:rsidR="00D47517" w:rsidRPr="005C111E" w:rsidRDefault="00D47517" w:rsidP="00C134EB">
      <w:pPr>
        <w:ind w:firstLine="709"/>
        <w:jc w:val="both"/>
      </w:pPr>
    </w:p>
    <w:p w:rsidR="00FF791E" w:rsidRPr="005C111E" w:rsidRDefault="00D47517" w:rsidP="002A4883">
      <w:pPr>
        <w:pStyle w:val="2"/>
        <w:numPr>
          <w:ilvl w:val="1"/>
          <w:numId w:val="59"/>
        </w:numPr>
        <w:tabs>
          <w:tab w:val="left" w:pos="3828"/>
        </w:tabs>
        <w:spacing w:before="0" w:after="0"/>
      </w:pPr>
      <w:bookmarkStart w:id="30" w:name="_Toc431923079"/>
      <w:bookmarkStart w:id="31" w:name="_Toc435180157"/>
      <w:r w:rsidRPr="005C111E">
        <w:t>Б</w:t>
      </w:r>
      <w:r w:rsidR="00FF791E" w:rsidRPr="005C111E">
        <w:t>юджетная система</w:t>
      </w:r>
      <w:bookmarkEnd w:id="30"/>
      <w:bookmarkEnd w:id="31"/>
    </w:p>
    <w:p w:rsidR="00DA16C9" w:rsidRDefault="00784A4F" w:rsidP="009D22EE">
      <w:pPr>
        <w:shd w:val="clear" w:color="auto" w:fill="FFFFFF"/>
        <w:ind w:firstLine="709"/>
        <w:jc w:val="both"/>
      </w:pPr>
      <w:r>
        <w:rPr>
          <w:noProof/>
        </w:rPr>
        <w:drawing>
          <wp:anchor distT="0" distB="0" distL="114300" distR="114300" simplePos="0" relativeHeight="251966464" behindDoc="1" locked="0" layoutInCell="1" allowOverlap="1">
            <wp:simplePos x="0" y="0"/>
            <wp:positionH relativeFrom="column">
              <wp:posOffset>24130</wp:posOffset>
            </wp:positionH>
            <wp:positionV relativeFrom="paragraph">
              <wp:posOffset>660400</wp:posOffset>
            </wp:positionV>
            <wp:extent cx="3584575" cy="2162810"/>
            <wp:effectExtent l="19050" t="0" r="0" b="0"/>
            <wp:wrapTight wrapText="bothSides">
              <wp:wrapPolygon edited="0">
                <wp:start x="-115" y="0"/>
                <wp:lineTo x="-115" y="21499"/>
                <wp:lineTo x="21581" y="21499"/>
                <wp:lineTo x="21581" y="0"/>
                <wp:lineTo x="-115" y="0"/>
              </wp:wrapPolygon>
            </wp:wrapTight>
            <wp:docPr id="6" name="Рисунок 2" descr="C:\Users\mma-econ\Desktop\Безымянный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econ\Desktop\Безымянный 25.jpg"/>
                    <pic:cNvPicPr>
                      <a:picLocks noChangeAspect="1" noChangeArrowheads="1"/>
                    </pic:cNvPicPr>
                  </pic:nvPicPr>
                  <pic:blipFill>
                    <a:blip r:embed="rId64"/>
                    <a:srcRect/>
                    <a:stretch>
                      <a:fillRect/>
                    </a:stretch>
                  </pic:blipFill>
                  <pic:spPr bwMode="auto">
                    <a:xfrm>
                      <a:off x="0" y="0"/>
                      <a:ext cx="3584575" cy="2162810"/>
                    </a:xfrm>
                    <a:prstGeom prst="rect">
                      <a:avLst/>
                    </a:prstGeom>
                    <a:noFill/>
                    <a:ln w="9525">
                      <a:noFill/>
                      <a:miter lim="800000"/>
                      <a:headEnd/>
                      <a:tailEnd/>
                    </a:ln>
                  </pic:spPr>
                </pic:pic>
              </a:graphicData>
            </a:graphic>
          </wp:anchor>
        </w:drawing>
      </w:r>
      <w:r w:rsidR="00B46345">
        <w:rPr>
          <w:noProof/>
        </w:rPr>
        <w:drawing>
          <wp:anchor distT="0" distB="0" distL="114300" distR="114300" simplePos="0" relativeHeight="251968512" behindDoc="1" locked="0" layoutInCell="1" allowOverlap="1">
            <wp:simplePos x="0" y="0"/>
            <wp:positionH relativeFrom="column">
              <wp:posOffset>3747770</wp:posOffset>
            </wp:positionH>
            <wp:positionV relativeFrom="paragraph">
              <wp:posOffset>3714750</wp:posOffset>
            </wp:positionV>
            <wp:extent cx="2574290" cy="1784350"/>
            <wp:effectExtent l="19050" t="0" r="0" b="0"/>
            <wp:wrapTight wrapText="bothSides">
              <wp:wrapPolygon edited="0">
                <wp:start x="-160" y="0"/>
                <wp:lineTo x="-160" y="21446"/>
                <wp:lineTo x="21579" y="21446"/>
                <wp:lineTo x="21579" y="0"/>
                <wp:lineTo x="-160" y="0"/>
              </wp:wrapPolygon>
            </wp:wrapTight>
            <wp:docPr id="12" name="Рисунок 2" descr="C:\Users\mma-econ\Desktop\Доходы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econ\Desktop\Доходы .jpg"/>
                    <pic:cNvPicPr>
                      <a:picLocks noChangeAspect="1" noChangeArrowheads="1"/>
                    </pic:cNvPicPr>
                  </pic:nvPicPr>
                  <pic:blipFill>
                    <a:blip r:embed="rId65"/>
                    <a:srcRect/>
                    <a:stretch>
                      <a:fillRect/>
                    </a:stretch>
                  </pic:blipFill>
                  <pic:spPr bwMode="auto">
                    <a:xfrm>
                      <a:off x="0" y="0"/>
                      <a:ext cx="2574290" cy="1784350"/>
                    </a:xfrm>
                    <a:prstGeom prst="rect">
                      <a:avLst/>
                    </a:prstGeom>
                    <a:noFill/>
                    <a:ln w="9525">
                      <a:noFill/>
                      <a:miter lim="800000"/>
                      <a:headEnd/>
                      <a:tailEnd/>
                    </a:ln>
                  </pic:spPr>
                </pic:pic>
              </a:graphicData>
            </a:graphic>
          </wp:anchor>
        </w:drawing>
      </w:r>
      <w:r w:rsidR="00FF791E" w:rsidRPr="005C111E">
        <w:t>Бюджетная система Гатчинского муниципального района состоит из районного бюджета и бюджетов</w:t>
      </w:r>
      <w:r w:rsidR="00F13D0F" w:rsidRPr="005C111E">
        <w:t xml:space="preserve"> </w:t>
      </w:r>
      <w:r w:rsidR="00FF791E" w:rsidRPr="005C111E">
        <w:t xml:space="preserve">семнадцати муниципальных образований. Современная система управления муниципальными финансами в Гатчинском муниципальном районе сложилась в результате проведенной работы по совершенствованию бюджетного процесса, обеспечению его прозрачности и открытости, внедрению новых технологий в формирование и исполнение бюджета района. Процесс реформирования на муниципальном уровне осуществлялся в рамках проводимой в Российской Федерации бюджетной реформы. Для совершенствования и развития бюджетной системы </w:t>
      </w:r>
      <w:r w:rsidR="009D22EE">
        <w:t>был сформирован и реализуется ряд мер</w:t>
      </w:r>
      <w:r w:rsidR="00FF791E" w:rsidRPr="005C111E">
        <w:t xml:space="preserve"> по</w:t>
      </w:r>
      <w:r w:rsidR="00F13D0F" w:rsidRPr="005C111E">
        <w:t xml:space="preserve"> </w:t>
      </w:r>
      <w:r w:rsidR="00FF791E" w:rsidRPr="005C111E">
        <w:t>обеспечению роста доходов, оптимизации бюджетных расходов и совершенствованию долговой политики муниципального района.</w:t>
      </w:r>
      <w:r w:rsidR="009D22EE">
        <w:t xml:space="preserve"> </w:t>
      </w:r>
      <w:r w:rsidR="00DA16C9" w:rsidRPr="005C111E">
        <w:t xml:space="preserve">Переход к формированию бюджета на основе программно-целевых принципов предъявляет дополнительные требования к его устойчивости, гарантированному обеспечению финансовыми ресурсами действующих расходных обязательств, в том числе в долгосрочной перспективе. </w:t>
      </w:r>
      <w:r w:rsidR="00E745D2">
        <w:t xml:space="preserve"> </w:t>
      </w:r>
      <w:r w:rsidR="00DA16C9" w:rsidRPr="005C111E">
        <w:t>В современных условиях данный процесс, включающий также повышение качества управления муниципальными финансами и совершенствование механизмов управления муниципальным долгом, происходит в условиях постоянного реформирования бюджетной и налоговой политики на федеральном и региональном уровнях.</w:t>
      </w:r>
    </w:p>
    <w:p w:rsidR="00B46345" w:rsidRDefault="00B46345" w:rsidP="009D22EE">
      <w:pPr>
        <w:shd w:val="clear" w:color="auto" w:fill="FFFFFF"/>
        <w:ind w:firstLine="709"/>
        <w:jc w:val="both"/>
      </w:pPr>
    </w:p>
    <w:p w:rsidR="00B46345" w:rsidRDefault="004C7CAD" w:rsidP="009D22EE">
      <w:pPr>
        <w:shd w:val="clear" w:color="auto" w:fill="FFFFFF"/>
        <w:ind w:firstLine="709"/>
        <w:jc w:val="both"/>
      </w:pPr>
      <w:r>
        <w:rPr>
          <w:noProof/>
        </w:rPr>
        <w:pict>
          <v:shape id="_x0000_s1216" type="#_x0000_t202" style="position:absolute;left:0;text-align:left;margin-left:82.35pt;margin-top:2.85pt;width:209.8pt;height:18.4pt;z-index:252007424" wrapcoords="-55 0 -55 20400 21600 20400 21600 0 -55 0" stroked="f">
            <v:textbox style="mso-next-textbox:#_x0000_s1216" inset="0,0,0,0">
              <w:txbxContent>
                <w:p w:rsidR="003E7B79" w:rsidRPr="00C90DFA" w:rsidRDefault="003E7B79" w:rsidP="00B46345">
                  <w:pPr>
                    <w:pStyle w:val="af1"/>
                    <w:spacing w:before="0" w:after="0"/>
                    <w:jc w:val="right"/>
                    <w:rPr>
                      <w:noProof/>
                      <w:sz w:val="20"/>
                      <w:szCs w:val="20"/>
                    </w:rPr>
                  </w:pPr>
                  <w:r>
                    <w:rPr>
                      <w:noProof/>
                      <w:sz w:val="20"/>
                      <w:szCs w:val="20"/>
                    </w:rPr>
                    <w:t>Структура д</w:t>
                  </w:r>
                  <w:r w:rsidRPr="00C90DFA">
                    <w:rPr>
                      <w:noProof/>
                      <w:sz w:val="20"/>
                      <w:szCs w:val="20"/>
                    </w:rPr>
                    <w:t>оход</w:t>
                  </w:r>
                  <w:r>
                    <w:rPr>
                      <w:noProof/>
                      <w:sz w:val="20"/>
                      <w:szCs w:val="20"/>
                    </w:rPr>
                    <w:t>ов бюджета района в 2017 г.</w:t>
                  </w:r>
                </w:p>
              </w:txbxContent>
            </v:textbox>
            <w10:wrap type="tight"/>
          </v:shape>
        </w:pict>
      </w:r>
    </w:p>
    <w:p w:rsidR="00B46345" w:rsidRPr="005C111E" w:rsidRDefault="00B46345" w:rsidP="009D22EE">
      <w:pPr>
        <w:shd w:val="clear" w:color="auto" w:fill="FFFFFF"/>
        <w:ind w:firstLine="709"/>
        <w:jc w:val="both"/>
      </w:pPr>
    </w:p>
    <w:p w:rsidR="006172FA" w:rsidRDefault="009D22EE" w:rsidP="009D22EE">
      <w:pPr>
        <w:shd w:val="clear" w:color="auto" w:fill="FFFFFF"/>
        <w:jc w:val="both"/>
      </w:pPr>
      <w:r>
        <w:lastRenderedPageBreak/>
        <w:t xml:space="preserve">В настоящее время в </w:t>
      </w:r>
      <w:r w:rsidR="00DA16C9" w:rsidRPr="005C111E">
        <w:t xml:space="preserve">Гатчинском муниципальном районе осуществляется внедрение комплексной системы автоматизации исполнения бюджета и управления бюджетным </w:t>
      </w:r>
      <w:r w:rsidR="004C7CAD">
        <w:rPr>
          <w:noProof/>
        </w:rPr>
        <w:pict>
          <v:shape id="_x0000_s1202" type="#_x0000_t202" style="position:absolute;left:0;text-align:left;margin-left:227.8pt;margin-top:25.7pt;width:292.15pt;height:23.5pt;z-index:251984896;mso-position-horizontal-relative:text;mso-position-vertical-relative:text" wrapcoords="-55 0 -55 20400 21600 20400 21600 0 -55 0" stroked="f">
            <v:textbox style="mso-next-textbox:#_x0000_s1202;mso-fit-shape-to-text:t" inset="0,0,0,0">
              <w:txbxContent>
                <w:p w:rsidR="003E7B79" w:rsidRPr="00C90DFA" w:rsidRDefault="003E7B79" w:rsidP="00C90DFA">
                  <w:pPr>
                    <w:pStyle w:val="af1"/>
                    <w:rPr>
                      <w:noProof/>
                      <w:sz w:val="20"/>
                      <w:szCs w:val="20"/>
                    </w:rPr>
                  </w:pPr>
                  <w:r>
                    <w:rPr>
                      <w:noProof/>
                      <w:sz w:val="20"/>
                      <w:szCs w:val="20"/>
                    </w:rPr>
                    <w:t>Структура расходов бюджета района в 2017 году</w:t>
                  </w:r>
                </w:p>
              </w:txbxContent>
            </v:textbox>
            <w10:wrap type="tight"/>
          </v:shape>
        </w:pict>
      </w:r>
      <w:r w:rsidR="00C90DFA">
        <w:rPr>
          <w:noProof/>
        </w:rPr>
        <w:drawing>
          <wp:anchor distT="0" distB="0" distL="114300" distR="114300" simplePos="0" relativeHeight="251969536" behindDoc="1" locked="0" layoutInCell="1" allowOverlap="1">
            <wp:simplePos x="0" y="0"/>
            <wp:positionH relativeFrom="column">
              <wp:posOffset>3114675</wp:posOffset>
            </wp:positionH>
            <wp:positionV relativeFrom="paragraph">
              <wp:posOffset>406400</wp:posOffset>
            </wp:positionV>
            <wp:extent cx="3277235" cy="2064385"/>
            <wp:effectExtent l="0" t="19050" r="75565" b="50165"/>
            <wp:wrapTight wrapText="bothSides">
              <wp:wrapPolygon edited="0">
                <wp:start x="0" y="-199"/>
                <wp:lineTo x="0" y="22125"/>
                <wp:lineTo x="21847" y="22125"/>
                <wp:lineTo x="21972" y="22125"/>
                <wp:lineTo x="22098" y="20929"/>
                <wp:lineTo x="22098" y="199"/>
                <wp:lineTo x="21847" y="-199"/>
                <wp:lineTo x="0" y="-199"/>
              </wp:wrapPolygon>
            </wp:wrapTight>
            <wp:docPr id="21" name="Рисунок 3" descr="C:\Users\mma-econ\Desktop\Безымянный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econ\Desktop\Безымянный 26.png"/>
                    <pic:cNvPicPr>
                      <a:picLocks noChangeAspect="1" noChangeArrowheads="1"/>
                    </pic:cNvPicPr>
                  </pic:nvPicPr>
                  <pic:blipFill>
                    <a:blip r:embed="rId66"/>
                    <a:srcRect/>
                    <a:stretch>
                      <a:fillRect/>
                    </a:stretch>
                  </pic:blipFill>
                  <pic:spPr bwMode="auto">
                    <a:xfrm>
                      <a:off x="0" y="0"/>
                      <a:ext cx="3277235" cy="206438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DA16C9" w:rsidRPr="005C111E">
        <w:t>процессом – Автоматизированный Центр Контроля исполнения бюджета» («</w:t>
      </w:r>
      <w:proofErr w:type="spellStart"/>
      <w:r w:rsidR="00DA16C9" w:rsidRPr="005C111E">
        <w:t>АЦК-Финансы</w:t>
      </w:r>
      <w:proofErr w:type="spellEnd"/>
      <w:r w:rsidR="00DA16C9" w:rsidRPr="005C111E">
        <w:t xml:space="preserve">»), направленной на обеспечение централизации финансовых процессов в муниципальных образованиях, которая достигается сосредоточением абсолютно всей первичной, производной и отчетной финансовой информации в финансовом органе. </w:t>
      </w:r>
    </w:p>
    <w:p w:rsidR="00A03296" w:rsidRPr="005C111E" w:rsidRDefault="004C7CAD" w:rsidP="009D22EE">
      <w:pPr>
        <w:shd w:val="clear" w:color="auto" w:fill="FFFFFF"/>
        <w:jc w:val="both"/>
      </w:pPr>
      <w:r>
        <w:rPr>
          <w:noProof/>
        </w:rPr>
        <w:pict>
          <v:shape id="_x0000_s1203" type="#_x0000_t202" style="position:absolute;left:0;text-align:left;margin-left:114.3pt;margin-top:117.55pt;width:140.75pt;height:26.25pt;z-index:251985920" wrapcoords="-55 0 -55 20400 21600 20400 21600 0 -55 0" stroked="f">
            <v:textbox style="mso-next-textbox:#_x0000_s1203" inset="0,0,0,0">
              <w:txbxContent>
                <w:p w:rsidR="003E7B79" w:rsidRPr="00C90DFA" w:rsidRDefault="003E7B79" w:rsidP="00C90DFA">
                  <w:pPr>
                    <w:pStyle w:val="af1"/>
                    <w:spacing w:before="0" w:after="0"/>
                    <w:jc w:val="right"/>
                    <w:rPr>
                      <w:noProof/>
                      <w:sz w:val="20"/>
                      <w:szCs w:val="20"/>
                    </w:rPr>
                  </w:pPr>
                  <w:r>
                    <w:rPr>
                      <w:noProof/>
                      <w:sz w:val="20"/>
                      <w:szCs w:val="20"/>
                    </w:rPr>
                    <w:t xml:space="preserve">Объем дотаций на выравнивание бюджета </w:t>
                  </w:r>
                </w:p>
              </w:txbxContent>
            </v:textbox>
            <w10:wrap type="tight"/>
          </v:shape>
        </w:pict>
      </w:r>
      <w:r w:rsidR="00E745D2">
        <w:rPr>
          <w:noProof/>
        </w:rPr>
        <w:drawing>
          <wp:anchor distT="0" distB="0" distL="114300" distR="114300" simplePos="0" relativeHeight="251967488" behindDoc="1" locked="0" layoutInCell="1" allowOverlap="1">
            <wp:simplePos x="0" y="0"/>
            <wp:positionH relativeFrom="column">
              <wp:posOffset>19685</wp:posOffset>
            </wp:positionH>
            <wp:positionV relativeFrom="paragraph">
              <wp:posOffset>1456055</wp:posOffset>
            </wp:positionV>
            <wp:extent cx="3289935" cy="2065655"/>
            <wp:effectExtent l="19050" t="0" r="5715" b="0"/>
            <wp:wrapTight wrapText="bothSides">
              <wp:wrapPolygon edited="0">
                <wp:start x="-125" y="0"/>
                <wp:lineTo x="-125" y="21314"/>
                <wp:lineTo x="21638" y="21314"/>
                <wp:lineTo x="21638" y="0"/>
                <wp:lineTo x="-125" y="0"/>
              </wp:wrapPolygon>
            </wp:wrapTight>
            <wp:docPr id="9" name="Рисунок 4" descr="C:\Users\mma-eco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a-econ\Desktop\Безымянный.png"/>
                    <pic:cNvPicPr>
                      <a:picLocks noChangeAspect="1" noChangeArrowheads="1"/>
                    </pic:cNvPicPr>
                  </pic:nvPicPr>
                  <pic:blipFill>
                    <a:blip r:embed="rId67"/>
                    <a:srcRect/>
                    <a:stretch>
                      <a:fillRect/>
                    </a:stretch>
                  </pic:blipFill>
                  <pic:spPr bwMode="auto">
                    <a:xfrm>
                      <a:off x="0" y="0"/>
                      <a:ext cx="3289935" cy="2065655"/>
                    </a:xfrm>
                    <a:prstGeom prst="rect">
                      <a:avLst/>
                    </a:prstGeom>
                    <a:noFill/>
                    <a:ln w="9525">
                      <a:noFill/>
                      <a:miter lim="800000"/>
                      <a:headEnd/>
                      <a:tailEnd/>
                    </a:ln>
                  </pic:spPr>
                </pic:pic>
              </a:graphicData>
            </a:graphic>
          </wp:anchor>
        </w:drawing>
      </w:r>
      <w:r w:rsidR="00DA16C9" w:rsidRPr="005C111E">
        <w:t xml:space="preserve">На территории Гатчинского муниципального района находится 190 учреждений, обслуживаемых комитетом финансов. Учреждения финансируются из районного бюджета (бюджетов поселений), 79 из них используют удаленные автоматизированные рабочие места управления бюджетом. Количество </w:t>
      </w:r>
      <w:proofErr w:type="spellStart"/>
      <w:r w:rsidR="00DA16C9" w:rsidRPr="005C111E">
        <w:t>on-line</w:t>
      </w:r>
      <w:proofErr w:type="spellEnd"/>
      <w:r w:rsidR="00DA16C9" w:rsidRPr="005C111E">
        <w:t xml:space="preserve"> рабочих мест ИС УБП составляет 111.</w:t>
      </w:r>
      <w:r w:rsidR="009D22EE">
        <w:t xml:space="preserve"> </w:t>
      </w:r>
      <w:r w:rsidR="00A03296" w:rsidRPr="005C111E">
        <w:t xml:space="preserve">Наличие дифференциации в уровне бюджетной обеспеченности городских и сельских поселений Гатчинского муниципального района </w:t>
      </w:r>
      <w:proofErr w:type="gramStart"/>
      <w:r w:rsidR="00A03296" w:rsidRPr="005C111E">
        <w:t>обусловлена</w:t>
      </w:r>
      <w:proofErr w:type="gramEnd"/>
      <w:r w:rsidR="00A03296" w:rsidRPr="005C111E">
        <w:t xml:space="preserve"> преимущественно неравномерностью размещения производительных сил на территории Гатчинского муниципального района. Более 55 % налоговых доходов в общей сумме налоговых доходов всех поселений приходятся на г</w:t>
      </w:r>
      <w:proofErr w:type="gramStart"/>
      <w:r w:rsidR="00A03296" w:rsidRPr="005C111E">
        <w:t>.Г</w:t>
      </w:r>
      <w:proofErr w:type="gramEnd"/>
      <w:r w:rsidR="00A03296" w:rsidRPr="005C111E">
        <w:t>атчина и г.Коммунар. Одной из главных задач является эффективное выравнивание уровня бюджетной обеспеченности бюджетов городских и сельских поселений с помощью межбюджетных трансфертов (дотаций).</w:t>
      </w:r>
    </w:p>
    <w:p w:rsidR="00FF791E" w:rsidRDefault="004C7CAD" w:rsidP="006172FA">
      <w:pPr>
        <w:shd w:val="clear" w:color="auto" w:fill="FFFFFF"/>
        <w:ind w:firstLine="397"/>
        <w:jc w:val="both"/>
      </w:pPr>
      <w:r>
        <w:rPr>
          <w:noProof/>
        </w:rPr>
        <w:pict>
          <v:shape id="_x0000_s1205" type="#_x0000_t202" style="position:absolute;left:0;text-align:left;margin-left:65.1pt;margin-top:62.35pt;width:157.85pt;height:34.5pt;z-index:251986944" wrapcoords="-55 0 -55 20400 21600 20400 21600 0 -55 0" stroked="f">
            <v:textbox style="mso-next-textbox:#_x0000_s1205;mso-fit-shape-to-text:t" inset="0,0,0,0">
              <w:txbxContent>
                <w:p w:rsidR="003E7B79" w:rsidRPr="00C90DFA" w:rsidRDefault="003E7B79" w:rsidP="00E745D2">
                  <w:pPr>
                    <w:pStyle w:val="af1"/>
                    <w:spacing w:before="0" w:after="0"/>
                    <w:jc w:val="right"/>
                    <w:rPr>
                      <w:noProof/>
                      <w:sz w:val="20"/>
                      <w:szCs w:val="20"/>
                    </w:rPr>
                  </w:pPr>
                  <w:r>
                    <w:rPr>
                      <w:noProof/>
                      <w:sz w:val="20"/>
                      <w:szCs w:val="20"/>
                    </w:rPr>
                    <w:t>Динамика структура д</w:t>
                  </w:r>
                  <w:r w:rsidRPr="00C90DFA">
                    <w:rPr>
                      <w:noProof/>
                      <w:sz w:val="20"/>
                      <w:szCs w:val="20"/>
                    </w:rPr>
                    <w:t>оход</w:t>
                  </w:r>
                  <w:r>
                    <w:rPr>
                      <w:noProof/>
                      <w:sz w:val="20"/>
                      <w:szCs w:val="20"/>
                    </w:rPr>
                    <w:t>ов бюджетов поселений района                  в 2017 году</w:t>
                  </w:r>
                </w:p>
              </w:txbxContent>
            </v:textbox>
            <w10:wrap type="tight"/>
          </v:shape>
        </w:pict>
      </w:r>
      <w:r w:rsidR="00E745D2">
        <w:rPr>
          <w:noProof/>
        </w:rPr>
        <w:drawing>
          <wp:anchor distT="0" distB="0" distL="114300" distR="114300" simplePos="0" relativeHeight="251970560" behindDoc="1" locked="0" layoutInCell="1" allowOverlap="1">
            <wp:simplePos x="0" y="0"/>
            <wp:positionH relativeFrom="column">
              <wp:posOffset>-1169670</wp:posOffset>
            </wp:positionH>
            <wp:positionV relativeFrom="paragraph">
              <wp:posOffset>748665</wp:posOffset>
            </wp:positionV>
            <wp:extent cx="4060190" cy="2346960"/>
            <wp:effectExtent l="19050" t="0" r="0" b="0"/>
            <wp:wrapTight wrapText="bothSides">
              <wp:wrapPolygon edited="0">
                <wp:start x="-101" y="0"/>
                <wp:lineTo x="-101" y="21390"/>
                <wp:lineTo x="21586" y="21390"/>
                <wp:lineTo x="21586" y="0"/>
                <wp:lineTo x="-101" y="0"/>
              </wp:wrapPolygon>
            </wp:wrapTight>
            <wp:docPr id="22" name="Рисунок 5" descr="C:\Users\mma-econ\Desktop\Безымянн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a-econ\Desktop\Безымянный 13.png"/>
                    <pic:cNvPicPr>
                      <a:picLocks noChangeAspect="1" noChangeArrowheads="1"/>
                    </pic:cNvPicPr>
                  </pic:nvPicPr>
                  <pic:blipFill>
                    <a:blip r:embed="rId68"/>
                    <a:srcRect/>
                    <a:stretch>
                      <a:fillRect/>
                    </a:stretch>
                  </pic:blipFill>
                  <pic:spPr bwMode="auto">
                    <a:xfrm>
                      <a:off x="0" y="0"/>
                      <a:ext cx="4060190" cy="2346960"/>
                    </a:xfrm>
                    <a:prstGeom prst="rect">
                      <a:avLst/>
                    </a:prstGeom>
                    <a:noFill/>
                    <a:ln w="9525">
                      <a:noFill/>
                      <a:miter lim="800000"/>
                      <a:headEnd/>
                      <a:tailEnd/>
                    </a:ln>
                  </pic:spPr>
                </pic:pic>
              </a:graphicData>
            </a:graphic>
          </wp:anchor>
        </w:drawing>
      </w:r>
      <w:r w:rsidR="00463249" w:rsidRPr="005C111E">
        <w:t>Э</w:t>
      </w:r>
      <w:r w:rsidR="00FF791E" w:rsidRPr="005C111E">
        <w:t>ффективност</w:t>
      </w:r>
      <w:r w:rsidR="00463249" w:rsidRPr="005C111E">
        <w:t>ь</w:t>
      </w:r>
      <w:r w:rsidR="00FF791E" w:rsidRPr="005C111E">
        <w:t xml:space="preserve"> бюджетной политики </w:t>
      </w:r>
      <w:r w:rsidR="00463249" w:rsidRPr="005C111E">
        <w:t>также характеризуется</w:t>
      </w:r>
      <w:r w:rsidR="00FF791E" w:rsidRPr="005C111E">
        <w:t xml:space="preserve"> уровн</w:t>
      </w:r>
      <w:r w:rsidR="00463249" w:rsidRPr="005C111E">
        <w:t>ем</w:t>
      </w:r>
      <w:r w:rsidR="00FF791E" w:rsidRPr="005C111E">
        <w:t xml:space="preserve"> бюджетной обеспеченности, которая в соответствии с</w:t>
      </w:r>
      <w:r w:rsidR="00F13D0F" w:rsidRPr="005C111E">
        <w:t xml:space="preserve"> </w:t>
      </w:r>
      <w:r w:rsidR="00FF791E" w:rsidRPr="005C111E">
        <w:t>«Методическими рекомендациями субъектам Российской Федерации и муниципальным образованиям по регулированию межбюджетных отношений» является объектом выравнивания в процессе межбюджетного регулирования. Данный показатель рассчитан как отношение собственных налоговых и неналоговых доходов на одного жителя.</w:t>
      </w:r>
    </w:p>
    <w:p w:rsidR="00143DC2" w:rsidRPr="005C111E" w:rsidRDefault="006172FA" w:rsidP="006172FA">
      <w:pPr>
        <w:jc w:val="both"/>
      </w:pPr>
      <w:r>
        <w:t xml:space="preserve">Доля городских и сельских поселений на получение дотаций на выравнивание бюджета за период с 2013 по 2017 годы. </w:t>
      </w:r>
      <w:r w:rsidR="00143DC2" w:rsidRPr="005C111E">
        <w:t xml:space="preserve">За </w:t>
      </w:r>
      <w:proofErr w:type="gramStart"/>
      <w:r w:rsidR="00143DC2" w:rsidRPr="005C111E">
        <w:t>последние</w:t>
      </w:r>
      <w:proofErr w:type="gramEnd"/>
      <w:r w:rsidR="00143DC2" w:rsidRPr="005C111E">
        <w:t xml:space="preserve"> 5 лет динамика основных параметров бюджета Гатчинского муниципального района характеризуется следующими тенденциями:</w:t>
      </w:r>
    </w:p>
    <w:p w:rsidR="00143DC2" w:rsidRPr="005C111E" w:rsidRDefault="00143DC2" w:rsidP="002A4883">
      <w:pPr>
        <w:pStyle w:val="affff4"/>
        <w:numPr>
          <w:ilvl w:val="0"/>
          <w:numId w:val="45"/>
        </w:numPr>
        <w:ind w:left="0" w:firstLine="0"/>
        <w:jc w:val="both"/>
      </w:pPr>
      <w:r w:rsidRPr="005C111E">
        <w:t>индекс расходов составил 123,6 %;</w:t>
      </w:r>
    </w:p>
    <w:p w:rsidR="00143DC2" w:rsidRPr="005C111E" w:rsidRDefault="00143DC2" w:rsidP="002A4883">
      <w:pPr>
        <w:pStyle w:val="affff4"/>
        <w:numPr>
          <w:ilvl w:val="0"/>
          <w:numId w:val="45"/>
        </w:numPr>
        <w:ind w:left="0" w:firstLine="0"/>
        <w:jc w:val="both"/>
      </w:pPr>
      <w:r w:rsidRPr="005C111E">
        <w:t>индекс собственных доходов бюджета – 74,8 %;</w:t>
      </w:r>
    </w:p>
    <w:p w:rsidR="00143DC2" w:rsidRDefault="00143DC2" w:rsidP="002A4883">
      <w:pPr>
        <w:pStyle w:val="affff4"/>
        <w:numPr>
          <w:ilvl w:val="0"/>
          <w:numId w:val="45"/>
        </w:numPr>
        <w:ind w:left="0" w:firstLine="0"/>
        <w:jc w:val="both"/>
      </w:pPr>
      <w:r w:rsidRPr="005C111E">
        <w:t>индекс налоговой части собственных доходов бюджета – 96,7 %.</w:t>
      </w:r>
    </w:p>
    <w:p w:rsidR="003E51E9" w:rsidRDefault="006001E0" w:rsidP="006172FA">
      <w:pPr>
        <w:shd w:val="clear" w:color="auto" w:fill="FFFFFF"/>
        <w:jc w:val="right"/>
      </w:pPr>
      <w:r>
        <w:lastRenderedPageBreak/>
        <w:t>Таблица</w:t>
      </w:r>
      <w:r w:rsidR="00B46345">
        <w:t xml:space="preserve"> </w:t>
      </w:r>
      <w:r w:rsidR="00F847BA">
        <w:t>19</w:t>
      </w:r>
      <w:r>
        <w:t xml:space="preserve"> </w:t>
      </w:r>
    </w:p>
    <w:p w:rsidR="00B46345" w:rsidRDefault="00B46345" w:rsidP="00B46345">
      <w:pPr>
        <w:shd w:val="clear" w:color="auto" w:fill="FFFFFF"/>
        <w:jc w:val="center"/>
      </w:pPr>
    </w:p>
    <w:p w:rsidR="00FF791E" w:rsidRPr="00B46345" w:rsidRDefault="00FF791E" w:rsidP="00B46345">
      <w:pPr>
        <w:shd w:val="clear" w:color="auto" w:fill="FFFFFF"/>
        <w:jc w:val="center"/>
      </w:pPr>
      <w:r w:rsidRPr="00B46345">
        <w:t>Бюджетная обеспеченность муниципальных образований</w:t>
      </w:r>
    </w:p>
    <w:tbl>
      <w:tblPr>
        <w:tblW w:w="9843" w:type="dxa"/>
        <w:tblInd w:w="103" w:type="dxa"/>
        <w:tblLook w:val="04A0"/>
      </w:tblPr>
      <w:tblGrid>
        <w:gridCol w:w="3691"/>
        <w:gridCol w:w="1559"/>
        <w:gridCol w:w="1560"/>
        <w:gridCol w:w="1559"/>
        <w:gridCol w:w="1474"/>
      </w:tblGrid>
      <w:tr w:rsidR="00A05477" w:rsidRPr="00A05477" w:rsidTr="006172FA">
        <w:trPr>
          <w:trHeight w:val="465"/>
        </w:trPr>
        <w:tc>
          <w:tcPr>
            <w:tcW w:w="369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477" w:rsidRPr="00A05477" w:rsidRDefault="00A05477" w:rsidP="005E6DB4">
            <w:pPr>
              <w:jc w:val="center"/>
              <w:rPr>
                <w:color w:val="000000"/>
              </w:rPr>
            </w:pPr>
            <w:r w:rsidRPr="00A05477">
              <w:rPr>
                <w:color w:val="000000"/>
              </w:rPr>
              <w:t>Поселение</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05477" w:rsidRPr="00A05477" w:rsidRDefault="00A05477" w:rsidP="00A05477">
            <w:pPr>
              <w:jc w:val="center"/>
              <w:rPr>
                <w:color w:val="000000"/>
              </w:rPr>
            </w:pPr>
            <w:r w:rsidRPr="00A05477">
              <w:rPr>
                <w:color w:val="000000"/>
              </w:rPr>
              <w:t>2013 г.</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A05477" w:rsidRPr="00A05477" w:rsidRDefault="00A05477" w:rsidP="00A05477">
            <w:pPr>
              <w:jc w:val="center"/>
              <w:rPr>
                <w:color w:val="000000"/>
              </w:rPr>
            </w:pPr>
            <w:r w:rsidRPr="00A05477">
              <w:rPr>
                <w:color w:val="000000"/>
              </w:rPr>
              <w:t>2017 г.</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5477" w:rsidRPr="00A05477" w:rsidRDefault="00A05477" w:rsidP="00A05477">
            <w:pPr>
              <w:jc w:val="center"/>
              <w:rPr>
                <w:color w:val="000000"/>
              </w:rPr>
            </w:pPr>
            <w:r w:rsidRPr="00A05477">
              <w:rPr>
                <w:color w:val="000000"/>
              </w:rPr>
              <w:t xml:space="preserve">2017г. в % </w:t>
            </w:r>
            <w:r>
              <w:rPr>
                <w:color w:val="000000"/>
              </w:rPr>
              <w:t xml:space="preserve"> </w:t>
            </w:r>
            <w:r w:rsidRPr="00A05477">
              <w:rPr>
                <w:color w:val="000000"/>
              </w:rPr>
              <w:t xml:space="preserve"> к 2013 г.</w:t>
            </w:r>
          </w:p>
        </w:tc>
        <w:tc>
          <w:tcPr>
            <w:tcW w:w="14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5477" w:rsidRPr="00A05477" w:rsidRDefault="00A05477" w:rsidP="00A05477">
            <w:pPr>
              <w:jc w:val="center"/>
              <w:rPr>
                <w:color w:val="000000"/>
              </w:rPr>
            </w:pPr>
            <w:r w:rsidRPr="00A05477">
              <w:rPr>
                <w:color w:val="000000"/>
              </w:rPr>
              <w:t xml:space="preserve">2017 г. в % </w:t>
            </w:r>
            <w:r>
              <w:rPr>
                <w:color w:val="000000"/>
              </w:rPr>
              <w:t xml:space="preserve"> </w:t>
            </w:r>
            <w:r w:rsidRPr="00A05477">
              <w:rPr>
                <w:color w:val="000000"/>
              </w:rPr>
              <w:t>к μ  (2013-2016 гг.)</w:t>
            </w:r>
          </w:p>
        </w:tc>
      </w:tr>
      <w:tr w:rsidR="00A05477" w:rsidRPr="00A05477" w:rsidTr="006172FA">
        <w:trPr>
          <w:trHeight w:val="840"/>
        </w:trPr>
        <w:tc>
          <w:tcPr>
            <w:tcW w:w="3691" w:type="dxa"/>
            <w:vMerge/>
            <w:tcBorders>
              <w:top w:val="single" w:sz="4" w:space="0" w:color="auto"/>
              <w:left w:val="single" w:sz="4" w:space="0" w:color="auto"/>
              <w:bottom w:val="single" w:sz="4" w:space="0" w:color="auto"/>
              <w:right w:val="single" w:sz="4" w:space="0" w:color="auto"/>
            </w:tcBorders>
            <w:vAlign w:val="center"/>
            <w:hideMark/>
          </w:tcPr>
          <w:p w:rsidR="00A05477" w:rsidRPr="00A05477" w:rsidRDefault="00A05477" w:rsidP="005E6DB4">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5E6DB4">
            <w:pPr>
              <w:jc w:val="center"/>
              <w:rPr>
                <w:color w:val="000000"/>
              </w:rPr>
            </w:pPr>
            <w:r w:rsidRPr="00A05477">
              <w:rPr>
                <w:color w:val="000000"/>
              </w:rPr>
              <w:t>руб./чел.</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5E6DB4">
            <w:pPr>
              <w:jc w:val="center"/>
              <w:rPr>
                <w:color w:val="000000"/>
              </w:rPr>
            </w:pPr>
            <w:r w:rsidRPr="00A05477">
              <w:rPr>
                <w:color w:val="000000"/>
              </w:rPr>
              <w:t>руб./чел.</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05477" w:rsidRPr="00A05477" w:rsidRDefault="00A05477" w:rsidP="005E6DB4">
            <w:pPr>
              <w:rPr>
                <w:color w:val="000000"/>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A05477" w:rsidRPr="00A05477" w:rsidRDefault="00A05477" w:rsidP="005E6DB4">
            <w:pPr>
              <w:rPr>
                <w:color w:val="000000"/>
              </w:rPr>
            </w:pP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A05477" w:rsidRDefault="00A05477" w:rsidP="00B46345">
            <w:pPr>
              <w:rPr>
                <w:color w:val="000000"/>
              </w:rPr>
            </w:pPr>
            <w:r>
              <w:rPr>
                <w:color w:val="000000"/>
              </w:rPr>
              <w:t>МО «Город Гатчина»</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8461</w:t>
            </w:r>
          </w:p>
        </w:tc>
        <w:tc>
          <w:tcPr>
            <w:tcW w:w="1560"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13427</w:t>
            </w:r>
          </w:p>
        </w:tc>
        <w:tc>
          <w:tcPr>
            <w:tcW w:w="1559"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58,7</w:t>
            </w:r>
          </w:p>
        </w:tc>
        <w:tc>
          <w:tcPr>
            <w:tcW w:w="1474" w:type="dxa"/>
            <w:tcBorders>
              <w:top w:val="nil"/>
              <w:left w:val="nil"/>
              <w:bottom w:val="single" w:sz="4" w:space="0" w:color="auto"/>
              <w:right w:val="single" w:sz="4" w:space="0" w:color="auto"/>
            </w:tcBorders>
            <w:shd w:val="clear" w:color="auto" w:fill="D6E3BC" w:themeFill="accent3" w:themeFillTint="66"/>
            <w:vAlign w:val="center"/>
            <w:hideMark/>
          </w:tcPr>
          <w:p w:rsidR="00A05477" w:rsidRPr="00A05477" w:rsidRDefault="00A05477" w:rsidP="00B46345">
            <w:pPr>
              <w:jc w:val="center"/>
              <w:rPr>
                <w:color w:val="000000"/>
              </w:rPr>
            </w:pPr>
            <w:r w:rsidRPr="00A05477">
              <w:rPr>
                <w:color w:val="000000"/>
              </w:rPr>
              <w:t>57,6</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A05477" w:rsidRDefault="00A05477" w:rsidP="00B46345">
            <w:pPr>
              <w:rPr>
                <w:color w:val="000000"/>
              </w:rPr>
            </w:pPr>
            <w:proofErr w:type="spellStart"/>
            <w:r w:rsidRPr="00A05477">
              <w:rPr>
                <w:color w:val="000000"/>
              </w:rPr>
              <w:t>Вырицкое</w:t>
            </w:r>
            <w:proofErr w:type="spellEnd"/>
            <w:r w:rsidRPr="00A05477">
              <w:rPr>
                <w:color w:val="000000"/>
              </w:rPr>
              <w:t xml:space="preserve">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8336</w:t>
            </w:r>
          </w:p>
        </w:tc>
        <w:tc>
          <w:tcPr>
            <w:tcW w:w="1560"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12253</w:t>
            </w:r>
          </w:p>
        </w:tc>
        <w:tc>
          <w:tcPr>
            <w:tcW w:w="1559"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46,9</w:t>
            </w:r>
          </w:p>
        </w:tc>
        <w:tc>
          <w:tcPr>
            <w:tcW w:w="1474" w:type="dxa"/>
            <w:tcBorders>
              <w:top w:val="nil"/>
              <w:left w:val="nil"/>
              <w:bottom w:val="single" w:sz="4" w:space="0" w:color="auto"/>
              <w:right w:val="single" w:sz="4" w:space="0" w:color="auto"/>
            </w:tcBorders>
            <w:shd w:val="clear" w:color="auto" w:fill="D6E3BC" w:themeFill="accent3" w:themeFillTint="66"/>
            <w:vAlign w:val="center"/>
            <w:hideMark/>
          </w:tcPr>
          <w:p w:rsidR="00A05477" w:rsidRPr="00A05477" w:rsidRDefault="00A05477" w:rsidP="00B46345">
            <w:pPr>
              <w:jc w:val="center"/>
              <w:rPr>
                <w:color w:val="000000"/>
              </w:rPr>
            </w:pPr>
            <w:r w:rsidRPr="00A05477">
              <w:rPr>
                <w:color w:val="000000"/>
              </w:rPr>
              <w:t>54,2</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A05477" w:rsidRDefault="00A05477" w:rsidP="00B46345">
            <w:pPr>
              <w:rPr>
                <w:color w:val="000000"/>
              </w:rPr>
            </w:pPr>
            <w:proofErr w:type="spellStart"/>
            <w:r w:rsidRPr="00A05477">
              <w:rPr>
                <w:color w:val="000000"/>
              </w:rPr>
              <w:t>Сяськелевское</w:t>
            </w:r>
            <w:proofErr w:type="spellEnd"/>
            <w:r w:rsidRPr="00A05477">
              <w:rPr>
                <w:color w:val="000000"/>
              </w:rPr>
              <w:t xml:space="preserve">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7097</w:t>
            </w:r>
          </w:p>
        </w:tc>
        <w:tc>
          <w:tcPr>
            <w:tcW w:w="1560"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9676</w:t>
            </w:r>
          </w:p>
        </w:tc>
        <w:tc>
          <w:tcPr>
            <w:tcW w:w="1559" w:type="dxa"/>
            <w:tcBorders>
              <w:top w:val="nil"/>
              <w:left w:val="nil"/>
              <w:bottom w:val="single" w:sz="4" w:space="0" w:color="auto"/>
              <w:right w:val="single" w:sz="4" w:space="0" w:color="auto"/>
            </w:tcBorders>
            <w:shd w:val="clear" w:color="auto" w:fill="D6E3BC" w:themeFill="accent3" w:themeFillTint="66"/>
            <w:noWrap/>
            <w:vAlign w:val="center"/>
            <w:hideMark/>
          </w:tcPr>
          <w:p w:rsidR="00A05477" w:rsidRPr="00A05477" w:rsidRDefault="00A05477" w:rsidP="00B46345">
            <w:pPr>
              <w:jc w:val="center"/>
              <w:rPr>
                <w:color w:val="000000"/>
              </w:rPr>
            </w:pPr>
            <w:r w:rsidRPr="00A05477">
              <w:rPr>
                <w:color w:val="000000"/>
              </w:rPr>
              <w:t>36,3</w:t>
            </w:r>
          </w:p>
        </w:tc>
        <w:tc>
          <w:tcPr>
            <w:tcW w:w="1474" w:type="dxa"/>
            <w:tcBorders>
              <w:top w:val="nil"/>
              <w:left w:val="nil"/>
              <w:bottom w:val="single" w:sz="4" w:space="0" w:color="auto"/>
              <w:right w:val="single" w:sz="4" w:space="0" w:color="auto"/>
            </w:tcBorders>
            <w:shd w:val="clear" w:color="auto" w:fill="D6E3BC" w:themeFill="accent3" w:themeFillTint="66"/>
            <w:vAlign w:val="center"/>
            <w:hideMark/>
          </w:tcPr>
          <w:p w:rsidR="00A05477" w:rsidRPr="00A05477" w:rsidRDefault="00A05477" w:rsidP="00B46345">
            <w:pPr>
              <w:jc w:val="center"/>
              <w:rPr>
                <w:color w:val="000000"/>
              </w:rPr>
            </w:pPr>
            <w:r w:rsidRPr="00A05477">
              <w:rPr>
                <w:color w:val="000000"/>
              </w:rPr>
              <w:t>44,8</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proofErr w:type="spellStart"/>
            <w:r w:rsidRPr="00A05477">
              <w:rPr>
                <w:color w:val="000000"/>
              </w:rPr>
              <w:t>Кобринское</w:t>
            </w:r>
            <w:proofErr w:type="spellEnd"/>
            <w:r w:rsidRPr="00A05477">
              <w:rPr>
                <w:color w:val="000000"/>
              </w:rPr>
              <w:t xml:space="preserve">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8860</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11917</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34,5</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42,6</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Войсковицкое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4976</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8414</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69,1</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40,6</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proofErr w:type="spellStart"/>
            <w:r w:rsidRPr="00A05477">
              <w:rPr>
                <w:color w:val="000000"/>
              </w:rPr>
              <w:t>Сусанинское</w:t>
            </w:r>
            <w:proofErr w:type="spellEnd"/>
            <w:r w:rsidRPr="00A05477">
              <w:rPr>
                <w:color w:val="000000"/>
              </w:rPr>
              <w:t xml:space="preserve">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5107</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8692</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70,2</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38,1</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Елизаветинское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5337</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8213</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53,8</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23,7</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Дружногорское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5489</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7683</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39,9</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19,3</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Пудомягское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6406</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8180</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27,7</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17,5</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Сиверское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11025</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11932</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8,2</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12,7</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Таицкое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7928</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7737</w:t>
            </w:r>
          </w:p>
        </w:tc>
        <w:tc>
          <w:tcPr>
            <w:tcW w:w="1559"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-2,4</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10,8</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Веревское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6442</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8936</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38,7</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9,5</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r w:rsidRPr="00A05477">
              <w:rPr>
                <w:color w:val="000000"/>
              </w:rPr>
              <w:t>Рождественское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5087</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7212</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41,7</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5,6</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A05477" w:rsidRDefault="00A05477" w:rsidP="00B46345">
            <w:pPr>
              <w:rPr>
                <w:color w:val="000000"/>
              </w:rPr>
            </w:pPr>
            <w:proofErr w:type="spellStart"/>
            <w:r w:rsidRPr="00A05477">
              <w:rPr>
                <w:color w:val="000000"/>
              </w:rPr>
              <w:t>Новосветское</w:t>
            </w:r>
            <w:proofErr w:type="spellEnd"/>
            <w:r w:rsidRPr="00A05477">
              <w:rPr>
                <w:color w:val="000000"/>
              </w:rPr>
              <w:t xml:space="preserve">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5870</w:t>
            </w:r>
          </w:p>
        </w:tc>
        <w:tc>
          <w:tcPr>
            <w:tcW w:w="1560"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8855</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A05477">
              <w:rPr>
                <w:color w:val="000000"/>
              </w:rPr>
              <w:t>50,8</w:t>
            </w:r>
          </w:p>
        </w:tc>
        <w:tc>
          <w:tcPr>
            <w:tcW w:w="1474" w:type="dxa"/>
            <w:tcBorders>
              <w:top w:val="nil"/>
              <w:left w:val="nil"/>
              <w:bottom w:val="single" w:sz="4" w:space="0" w:color="auto"/>
              <w:right w:val="single" w:sz="4" w:space="0" w:color="auto"/>
            </w:tcBorders>
            <w:shd w:val="clear" w:color="000000" w:fill="FFFFFF"/>
            <w:vAlign w:val="center"/>
            <w:hideMark/>
          </w:tcPr>
          <w:p w:rsidR="00A05477" w:rsidRPr="00A05477" w:rsidRDefault="00A05477" w:rsidP="00B46345">
            <w:pPr>
              <w:jc w:val="center"/>
              <w:rPr>
                <w:color w:val="000000"/>
              </w:rPr>
            </w:pPr>
            <w:r w:rsidRPr="00A05477">
              <w:rPr>
                <w:color w:val="000000"/>
              </w:rPr>
              <w:t>3,1</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A05477" w:rsidRDefault="00A05477" w:rsidP="00B46345">
            <w:pPr>
              <w:rPr>
                <w:color w:val="000000"/>
              </w:rPr>
            </w:pPr>
            <w:r w:rsidRPr="00A05477">
              <w:rPr>
                <w:color w:val="000000"/>
              </w:rPr>
              <w:t>Пудостьское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7371</w:t>
            </w:r>
          </w:p>
        </w:tc>
        <w:tc>
          <w:tcPr>
            <w:tcW w:w="1560"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7430</w:t>
            </w:r>
          </w:p>
        </w:tc>
        <w:tc>
          <w:tcPr>
            <w:tcW w:w="1559"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-0,8</w:t>
            </w:r>
          </w:p>
        </w:tc>
        <w:tc>
          <w:tcPr>
            <w:tcW w:w="1474" w:type="dxa"/>
            <w:tcBorders>
              <w:top w:val="nil"/>
              <w:left w:val="nil"/>
              <w:bottom w:val="single" w:sz="4" w:space="0" w:color="auto"/>
              <w:right w:val="single" w:sz="4" w:space="0" w:color="auto"/>
            </w:tcBorders>
            <w:shd w:val="clear" w:color="auto" w:fill="FBD4B4" w:themeFill="accent6" w:themeFillTint="66"/>
            <w:vAlign w:val="center"/>
            <w:hideMark/>
          </w:tcPr>
          <w:p w:rsidR="00A05477" w:rsidRPr="00A05477" w:rsidRDefault="00A05477" w:rsidP="00B46345">
            <w:pPr>
              <w:jc w:val="center"/>
              <w:rPr>
                <w:color w:val="000000"/>
              </w:rPr>
            </w:pPr>
            <w:r w:rsidRPr="00A05477">
              <w:rPr>
                <w:color w:val="000000"/>
              </w:rPr>
              <w:t>-0,8</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A05477" w:rsidRDefault="00255913" w:rsidP="00B46345">
            <w:pPr>
              <w:rPr>
                <w:color w:val="000000"/>
              </w:rPr>
            </w:pPr>
            <w:r>
              <w:rPr>
                <w:color w:val="000000"/>
              </w:rPr>
              <w:t>Г</w:t>
            </w:r>
            <w:r w:rsidR="00A05477" w:rsidRPr="00A05477">
              <w:rPr>
                <w:color w:val="000000"/>
              </w:rPr>
              <w:t>ород Коммунар</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9287</w:t>
            </w:r>
          </w:p>
        </w:tc>
        <w:tc>
          <w:tcPr>
            <w:tcW w:w="1560"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8280</w:t>
            </w:r>
          </w:p>
        </w:tc>
        <w:tc>
          <w:tcPr>
            <w:tcW w:w="1559"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-10,8</w:t>
            </w:r>
          </w:p>
        </w:tc>
        <w:tc>
          <w:tcPr>
            <w:tcW w:w="1474" w:type="dxa"/>
            <w:tcBorders>
              <w:top w:val="nil"/>
              <w:left w:val="nil"/>
              <w:bottom w:val="single" w:sz="4" w:space="0" w:color="auto"/>
              <w:right w:val="single" w:sz="4" w:space="0" w:color="auto"/>
            </w:tcBorders>
            <w:shd w:val="clear" w:color="auto" w:fill="FBD4B4" w:themeFill="accent6" w:themeFillTint="66"/>
            <w:vAlign w:val="center"/>
            <w:hideMark/>
          </w:tcPr>
          <w:p w:rsidR="00A05477" w:rsidRPr="00A05477" w:rsidRDefault="00A05477" w:rsidP="00B46345">
            <w:pPr>
              <w:jc w:val="center"/>
              <w:rPr>
                <w:color w:val="000000"/>
              </w:rPr>
            </w:pPr>
            <w:r w:rsidRPr="00A05477">
              <w:rPr>
                <w:color w:val="000000"/>
              </w:rPr>
              <w:t>-4,9</w:t>
            </w:r>
          </w:p>
        </w:tc>
      </w:tr>
      <w:tr w:rsidR="00A05477" w:rsidRPr="00A05477" w:rsidTr="00B46345">
        <w:trPr>
          <w:trHeight w:val="315"/>
        </w:trPr>
        <w:tc>
          <w:tcPr>
            <w:tcW w:w="369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A05477" w:rsidRDefault="00A05477" w:rsidP="00B46345">
            <w:pPr>
              <w:rPr>
                <w:color w:val="000000"/>
              </w:rPr>
            </w:pPr>
            <w:proofErr w:type="spellStart"/>
            <w:r w:rsidRPr="00A05477">
              <w:rPr>
                <w:color w:val="000000"/>
              </w:rPr>
              <w:t>Большеколпанское</w:t>
            </w:r>
            <w:proofErr w:type="spellEnd"/>
            <w:r w:rsidRPr="00A05477">
              <w:rPr>
                <w:color w:val="000000"/>
              </w:rPr>
              <w:t xml:space="preserve"> поселение</w:t>
            </w:r>
          </w:p>
          <w:p w:rsidR="00B46345" w:rsidRPr="00A05477" w:rsidRDefault="00B46345" w:rsidP="00B46345">
            <w:pPr>
              <w:rPr>
                <w:color w:val="000000"/>
              </w:rPr>
            </w:pPr>
          </w:p>
        </w:tc>
        <w:tc>
          <w:tcPr>
            <w:tcW w:w="1559"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5273</w:t>
            </w:r>
          </w:p>
        </w:tc>
        <w:tc>
          <w:tcPr>
            <w:tcW w:w="1560" w:type="dxa"/>
            <w:tcBorders>
              <w:top w:val="nil"/>
              <w:left w:val="nil"/>
              <w:bottom w:val="single" w:sz="4" w:space="0" w:color="auto"/>
              <w:right w:val="single" w:sz="4" w:space="0" w:color="auto"/>
            </w:tcBorders>
            <w:shd w:val="clear" w:color="auto" w:fill="FBD4B4" w:themeFill="accent6" w:themeFillTint="66"/>
            <w:noWrap/>
            <w:vAlign w:val="center"/>
            <w:hideMark/>
          </w:tcPr>
          <w:p w:rsidR="00A05477" w:rsidRPr="00A05477" w:rsidRDefault="00A05477" w:rsidP="00B46345">
            <w:pPr>
              <w:jc w:val="center"/>
              <w:rPr>
                <w:color w:val="000000"/>
              </w:rPr>
            </w:pPr>
            <w:r w:rsidRPr="00A05477">
              <w:rPr>
                <w:color w:val="000000"/>
              </w:rPr>
              <w:t>6782</w:t>
            </w:r>
          </w:p>
        </w:tc>
        <w:tc>
          <w:tcPr>
            <w:tcW w:w="1559" w:type="dxa"/>
            <w:tcBorders>
              <w:top w:val="nil"/>
              <w:left w:val="nil"/>
              <w:bottom w:val="single" w:sz="4" w:space="0" w:color="auto"/>
              <w:right w:val="single" w:sz="4" w:space="0" w:color="auto"/>
            </w:tcBorders>
            <w:shd w:val="clear" w:color="auto" w:fill="auto"/>
            <w:noWrap/>
            <w:vAlign w:val="center"/>
            <w:hideMark/>
          </w:tcPr>
          <w:p w:rsidR="00A05477" w:rsidRPr="00A05477" w:rsidRDefault="00A05477" w:rsidP="00B46345">
            <w:pPr>
              <w:jc w:val="center"/>
              <w:rPr>
                <w:color w:val="000000"/>
              </w:rPr>
            </w:pPr>
            <w:r w:rsidRPr="00EA2071">
              <w:rPr>
                <w:color w:val="000000"/>
              </w:rPr>
              <w:t>28,6</w:t>
            </w:r>
          </w:p>
        </w:tc>
        <w:tc>
          <w:tcPr>
            <w:tcW w:w="1474" w:type="dxa"/>
            <w:tcBorders>
              <w:top w:val="nil"/>
              <w:left w:val="nil"/>
              <w:bottom w:val="single" w:sz="4" w:space="0" w:color="auto"/>
              <w:right w:val="single" w:sz="4" w:space="0" w:color="auto"/>
            </w:tcBorders>
            <w:shd w:val="clear" w:color="auto" w:fill="FBD4B4" w:themeFill="accent6" w:themeFillTint="66"/>
            <w:vAlign w:val="center"/>
            <w:hideMark/>
          </w:tcPr>
          <w:p w:rsidR="00A05477" w:rsidRPr="00A05477" w:rsidRDefault="00A05477" w:rsidP="00B46345">
            <w:pPr>
              <w:jc w:val="center"/>
              <w:rPr>
                <w:color w:val="000000"/>
              </w:rPr>
            </w:pPr>
            <w:r w:rsidRPr="00A05477">
              <w:rPr>
                <w:color w:val="000000"/>
              </w:rPr>
              <w:t>-15,4</w:t>
            </w:r>
          </w:p>
        </w:tc>
      </w:tr>
    </w:tbl>
    <w:p w:rsidR="00D5138E" w:rsidRDefault="00D5138E" w:rsidP="00B46345">
      <w:pPr>
        <w:ind w:firstLine="397"/>
        <w:jc w:val="center"/>
      </w:pPr>
    </w:p>
    <w:p w:rsidR="00D5138E" w:rsidRDefault="00D5138E" w:rsidP="00C134EB">
      <w:pPr>
        <w:ind w:firstLine="397"/>
        <w:jc w:val="both"/>
      </w:pPr>
    </w:p>
    <w:p w:rsidR="00DA5E2A" w:rsidRPr="005C111E" w:rsidRDefault="00DA5E2A" w:rsidP="00C134EB">
      <w:pPr>
        <w:ind w:firstLine="397"/>
        <w:jc w:val="both"/>
        <w:sectPr w:rsidR="00DA5E2A" w:rsidRPr="005C111E" w:rsidSect="0048178C">
          <w:type w:val="continuous"/>
          <w:pgSz w:w="11906" w:h="16838"/>
          <w:pgMar w:top="1134" w:right="849" w:bottom="1134" w:left="1134" w:header="708" w:footer="708" w:gutter="0"/>
          <w:cols w:space="708"/>
          <w:titlePg/>
          <w:docGrid w:linePitch="360"/>
        </w:sectPr>
      </w:pPr>
    </w:p>
    <w:p w:rsidR="00FF791E" w:rsidRPr="005C111E" w:rsidRDefault="00F13DCF" w:rsidP="002A4883">
      <w:pPr>
        <w:pStyle w:val="2"/>
        <w:numPr>
          <w:ilvl w:val="1"/>
          <w:numId w:val="59"/>
        </w:numPr>
        <w:spacing w:before="0" w:after="0"/>
      </w:pPr>
      <w:bookmarkStart w:id="32" w:name="_Toc431923081"/>
      <w:r w:rsidRPr="005C111E">
        <w:lastRenderedPageBreak/>
        <w:t xml:space="preserve"> </w:t>
      </w:r>
      <w:bookmarkStart w:id="33" w:name="_Toc435180159"/>
      <w:r w:rsidRPr="005C111E">
        <w:t>К</w:t>
      </w:r>
      <w:r w:rsidR="00FF791E" w:rsidRPr="005C111E">
        <w:t xml:space="preserve">онкурентные преимущества экономики Гатчинского муниципального района (в том числе </w:t>
      </w:r>
      <w:r w:rsidR="00B60D4C" w:rsidRPr="005C111E">
        <w:t>МО</w:t>
      </w:r>
      <w:r w:rsidR="00FF791E" w:rsidRPr="005C111E">
        <w:t xml:space="preserve"> «</w:t>
      </w:r>
      <w:r w:rsidR="00B60D4C" w:rsidRPr="005C111E">
        <w:t>Г</w:t>
      </w:r>
      <w:r w:rsidR="00FF791E" w:rsidRPr="005C111E">
        <w:t>ород Гатчина»)</w:t>
      </w:r>
      <w:bookmarkEnd w:id="32"/>
      <w:bookmarkEnd w:id="33"/>
    </w:p>
    <w:p w:rsidR="009717A7" w:rsidRPr="005C111E" w:rsidRDefault="00FF791E" w:rsidP="009717A7">
      <w:pPr>
        <w:ind w:firstLine="397"/>
        <w:jc w:val="both"/>
      </w:pPr>
      <w:r w:rsidRPr="005C111E">
        <w:t xml:space="preserve">Конкурентные преимущества, как один из видов ресурсов социально-экономического развития, включающие уникальные характеристики, выгодно отличающие конкретный субъект от других аналогичных субъектов на рынке, представляют собой основной потенциал, базовую основу для выбора стратегических направлений долгосрочного развития территории. </w:t>
      </w:r>
      <w:r w:rsidR="009717A7" w:rsidRPr="005C111E">
        <w:t xml:space="preserve">Конкурентное преимущество территории – характеристика муниципального образования (региона, страны), которая позволяет привлечь больший объем ресурсов развития по сравнению с территориями аналогичного уровня и специализации, а также использовать их более эффективно для достижения целей социально-экономической политики органов государственного и муниципального управления. </w:t>
      </w:r>
    </w:p>
    <w:p w:rsidR="00FF791E" w:rsidRPr="005C111E" w:rsidRDefault="006027AC" w:rsidP="00C134EB">
      <w:pPr>
        <w:ind w:firstLine="397"/>
        <w:jc w:val="both"/>
      </w:pPr>
      <w:r w:rsidRPr="005C111E">
        <w:t>Наличие к</w:t>
      </w:r>
      <w:r w:rsidR="00493446" w:rsidRPr="005C111E">
        <w:t>онкурентны</w:t>
      </w:r>
      <w:r w:rsidRPr="005C111E">
        <w:t>х</w:t>
      </w:r>
      <w:r w:rsidR="00493446" w:rsidRPr="005C111E">
        <w:t xml:space="preserve"> преимуществ муниципального района обеспечива</w:t>
      </w:r>
      <w:r w:rsidRPr="005C111E">
        <w:t>е</w:t>
      </w:r>
      <w:r w:rsidR="00493446" w:rsidRPr="005C111E">
        <w:t xml:space="preserve">т более выгодные стартовые позиции в соперничестве за объекты конкуренции, к которым относятся </w:t>
      </w:r>
      <w:r w:rsidRPr="005C111E">
        <w:t>субъекты экономики (а также внешние и внутренние туристы), население и инвестиции (в том числе</w:t>
      </w:r>
      <w:r w:rsidR="00493446" w:rsidRPr="005C111E">
        <w:t xml:space="preserve"> </w:t>
      </w:r>
      <w:r w:rsidRPr="005C111E">
        <w:t xml:space="preserve">частные средства, </w:t>
      </w:r>
      <w:r w:rsidR="00493446" w:rsidRPr="005C111E">
        <w:t>субсидии бюдже</w:t>
      </w:r>
      <w:r w:rsidRPr="005C111E">
        <w:t>тов вышестоящих уровней и др.)</w:t>
      </w:r>
      <w:r w:rsidR="00493446" w:rsidRPr="005C111E">
        <w:t>. Сущность конкурентных преимуществ включает набор факторов, влияющих на привлекательность</w:t>
      </w:r>
      <w:r w:rsidRPr="005C111E">
        <w:t xml:space="preserve"> территории муниципального района как места размещения различных видов экономической и градостроительной деятельности, выбор мест проживания, работы и отдыха населения</w:t>
      </w:r>
      <w:r w:rsidR="00C74ABA" w:rsidRPr="005C111E">
        <w:t>, рост туристического потока</w:t>
      </w:r>
      <w:r w:rsidRPr="005C111E">
        <w:t xml:space="preserve">. </w:t>
      </w:r>
      <w:r w:rsidR="00F66110" w:rsidRPr="005C111E">
        <w:t xml:space="preserve">Таким образом, </w:t>
      </w:r>
      <w:r w:rsidR="00F66110" w:rsidRPr="005C111E">
        <w:rPr>
          <w:b/>
        </w:rPr>
        <w:t xml:space="preserve">конкуренция </w:t>
      </w:r>
      <w:r w:rsidR="002C56FC" w:rsidRPr="005C111E">
        <w:rPr>
          <w:b/>
        </w:rPr>
        <w:t xml:space="preserve">на уровне территорий </w:t>
      </w:r>
      <w:r w:rsidR="00F66110" w:rsidRPr="005C111E">
        <w:rPr>
          <w:b/>
        </w:rPr>
        <w:t xml:space="preserve">– это соперничество между различными </w:t>
      </w:r>
      <w:r w:rsidR="002C56FC" w:rsidRPr="005C111E">
        <w:rPr>
          <w:b/>
        </w:rPr>
        <w:t>муниципальными образованиями</w:t>
      </w:r>
      <w:r w:rsidR="00F66110" w:rsidRPr="005C111E">
        <w:rPr>
          <w:b/>
        </w:rPr>
        <w:t xml:space="preserve"> за создание наиболее благоприятных условий для жизнедеятельности местного населения, условий хозяйствования экономических субъектов, инвестиционного климата, а также за формирование благоприятного имиджа территории и поддержание устойчивого интереса со стороны различных социальных групп, органов государственной власти и международных организаций</w:t>
      </w:r>
      <w:r w:rsidR="00F66110" w:rsidRPr="005C111E">
        <w:t>.</w:t>
      </w:r>
    </w:p>
    <w:p w:rsidR="00DA514E" w:rsidRPr="005C111E" w:rsidRDefault="00DA514E" w:rsidP="00C134EB">
      <w:pPr>
        <w:ind w:firstLine="397"/>
        <w:jc w:val="both"/>
      </w:pPr>
      <w:r w:rsidRPr="005C111E">
        <w:t>Специфические особенности конкурентных преимуществ Гатчинского муниципального района заключаются в том, что их основу составляет не природно-ресурсный потенциал, а выгоды экономико-географического положения в составе Санкт-Петербургской агломерации, что положительно влияет на градостроительную и инвестиционную активно</w:t>
      </w:r>
      <w:r w:rsidR="0070048E" w:rsidRPr="005C111E">
        <w:t>с</w:t>
      </w:r>
      <w:r w:rsidRPr="005C111E">
        <w:t xml:space="preserve">ть, </w:t>
      </w:r>
      <w:r w:rsidR="0070048E" w:rsidRPr="005C111E">
        <w:t>развитие всех сфер экономики, возможности развития рынка отдыха и туризма.</w:t>
      </w:r>
    </w:p>
    <w:p w:rsidR="008D0B28" w:rsidRDefault="008D0B28" w:rsidP="008D0B28">
      <w:pPr>
        <w:shd w:val="clear" w:color="auto" w:fill="FFFFFF"/>
        <w:jc w:val="right"/>
      </w:pPr>
    </w:p>
    <w:p w:rsidR="008D0B28" w:rsidRDefault="008D0B28" w:rsidP="008D0B28">
      <w:pPr>
        <w:shd w:val="clear" w:color="auto" w:fill="FFFFFF"/>
        <w:jc w:val="right"/>
      </w:pPr>
      <w:r>
        <w:t>Таблица 2</w:t>
      </w:r>
      <w:r w:rsidR="00F847BA">
        <w:t>0</w:t>
      </w:r>
      <w:r>
        <w:t xml:space="preserve"> </w:t>
      </w:r>
    </w:p>
    <w:p w:rsidR="00FF791E" w:rsidRPr="008D0B28" w:rsidRDefault="00FF791E" w:rsidP="00C134EB">
      <w:pPr>
        <w:autoSpaceDE w:val="0"/>
        <w:autoSpaceDN w:val="0"/>
        <w:adjustRightInd w:val="0"/>
        <w:jc w:val="center"/>
      </w:pPr>
      <w:r w:rsidRPr="008D0B28">
        <w:t>КОНКУРЕНТНЫЕ ПРЕИМУЩЕСТВА</w:t>
      </w:r>
    </w:p>
    <w:tbl>
      <w:tblPr>
        <w:tblStyle w:val="afe"/>
        <w:tblW w:w="5000" w:type="pct"/>
        <w:tblLook w:val="04A0"/>
      </w:tblPr>
      <w:tblGrid>
        <w:gridCol w:w="5666"/>
        <w:gridCol w:w="4188"/>
      </w:tblGrid>
      <w:tr w:rsidR="00FF791E" w:rsidRPr="005C111E" w:rsidTr="00D47517">
        <w:trPr>
          <w:cnfStyle w:val="100000000000"/>
        </w:trPr>
        <w:tc>
          <w:tcPr>
            <w:tcW w:w="2875" w:type="pct"/>
          </w:tcPr>
          <w:p w:rsidR="00FF791E" w:rsidRPr="005C111E" w:rsidRDefault="00FF791E" w:rsidP="00C134EB">
            <w:pPr>
              <w:autoSpaceDE w:val="0"/>
              <w:autoSpaceDN w:val="0"/>
              <w:adjustRightInd w:val="0"/>
              <w:jc w:val="center"/>
              <w:rPr>
                <w:b/>
                <w:sz w:val="22"/>
                <w:szCs w:val="22"/>
              </w:rPr>
            </w:pPr>
            <w:r w:rsidRPr="005C111E">
              <w:rPr>
                <w:b/>
                <w:sz w:val="22"/>
                <w:szCs w:val="22"/>
              </w:rPr>
              <w:t>Гатчинский муниципальный район</w:t>
            </w:r>
          </w:p>
        </w:tc>
        <w:tc>
          <w:tcPr>
            <w:tcW w:w="2125" w:type="pct"/>
          </w:tcPr>
          <w:p w:rsidR="00FF791E" w:rsidRPr="005C111E" w:rsidRDefault="00FF791E" w:rsidP="00C134EB">
            <w:pPr>
              <w:autoSpaceDE w:val="0"/>
              <w:autoSpaceDN w:val="0"/>
              <w:adjustRightInd w:val="0"/>
              <w:jc w:val="center"/>
              <w:cnfStyle w:val="000000000000"/>
              <w:rPr>
                <w:b/>
                <w:sz w:val="22"/>
                <w:szCs w:val="22"/>
              </w:rPr>
            </w:pPr>
            <w:r w:rsidRPr="005C111E">
              <w:rPr>
                <w:b/>
                <w:sz w:val="22"/>
                <w:szCs w:val="22"/>
              </w:rPr>
              <w:t>МО «Город Гатчина»</w:t>
            </w:r>
          </w:p>
        </w:tc>
      </w:tr>
      <w:tr w:rsidR="00FF791E" w:rsidRPr="005C111E" w:rsidTr="00D47517">
        <w:tc>
          <w:tcPr>
            <w:tcW w:w="5000" w:type="pct"/>
            <w:gridSpan w:val="2"/>
          </w:tcPr>
          <w:p w:rsidR="00FF791E" w:rsidRPr="005C111E" w:rsidRDefault="00FF791E" w:rsidP="008E3493">
            <w:pPr>
              <w:autoSpaceDE w:val="0"/>
              <w:autoSpaceDN w:val="0"/>
              <w:adjustRightInd w:val="0"/>
              <w:jc w:val="both"/>
              <w:rPr>
                <w:b/>
                <w:bCs/>
                <w:sz w:val="22"/>
                <w:szCs w:val="22"/>
              </w:rPr>
            </w:pPr>
            <w:r w:rsidRPr="005C111E">
              <w:rPr>
                <w:b/>
                <w:bCs/>
                <w:sz w:val="22"/>
                <w:szCs w:val="22"/>
              </w:rPr>
              <w:t xml:space="preserve">Выгодное </w:t>
            </w:r>
            <w:r w:rsidR="008E3493" w:rsidRPr="005C111E">
              <w:rPr>
                <w:b/>
                <w:bCs/>
                <w:sz w:val="22"/>
                <w:szCs w:val="22"/>
              </w:rPr>
              <w:t>экономико</w:t>
            </w:r>
            <w:r w:rsidRPr="005C111E">
              <w:rPr>
                <w:b/>
                <w:bCs/>
                <w:sz w:val="22"/>
                <w:szCs w:val="22"/>
              </w:rPr>
              <w:t>-географическое положение территории в составе Санкт-Петербургской агломерации</w:t>
            </w:r>
            <w:r w:rsidR="008E72A8" w:rsidRPr="005C111E">
              <w:rPr>
                <w:b/>
                <w:bCs/>
                <w:sz w:val="22"/>
                <w:szCs w:val="22"/>
              </w:rPr>
              <w:t xml:space="preserve">: </w:t>
            </w:r>
            <w:r w:rsidR="008E72A8" w:rsidRPr="005C111E">
              <w:rPr>
                <w:sz w:val="22"/>
                <w:szCs w:val="22"/>
              </w:rPr>
              <w:t>Гатчинский муниципальный район находится в пригородной зоне Санкт-Петербурга в 44 км южнее центра города в составе Ленинградской области – одного из экономически развитых субъектов Российской Федерации</w:t>
            </w:r>
          </w:p>
        </w:tc>
      </w:tr>
      <w:tr w:rsidR="00493446" w:rsidRPr="005C111E" w:rsidTr="00D47517">
        <w:tc>
          <w:tcPr>
            <w:tcW w:w="5000" w:type="pct"/>
            <w:gridSpan w:val="2"/>
          </w:tcPr>
          <w:p w:rsidR="00493446" w:rsidRPr="005C111E" w:rsidRDefault="00493446" w:rsidP="00493446">
            <w:pPr>
              <w:autoSpaceDE w:val="0"/>
              <w:autoSpaceDN w:val="0"/>
              <w:adjustRightInd w:val="0"/>
              <w:jc w:val="both"/>
              <w:rPr>
                <w:b/>
                <w:bCs/>
                <w:sz w:val="22"/>
                <w:szCs w:val="22"/>
              </w:rPr>
            </w:pPr>
            <w:r w:rsidRPr="005C111E">
              <w:rPr>
                <w:b/>
                <w:bCs/>
                <w:sz w:val="22"/>
                <w:szCs w:val="22"/>
              </w:rPr>
              <w:t>Наличие основных документов стратегического планирования</w:t>
            </w:r>
            <w:r w:rsidR="00844C92" w:rsidRPr="005C111E">
              <w:rPr>
                <w:b/>
                <w:bCs/>
                <w:sz w:val="22"/>
                <w:szCs w:val="22"/>
              </w:rPr>
              <w:t xml:space="preserve"> местного уровня</w:t>
            </w:r>
            <w:r w:rsidRPr="005C111E">
              <w:rPr>
                <w:b/>
                <w:bCs/>
                <w:sz w:val="22"/>
                <w:szCs w:val="22"/>
              </w:rPr>
              <w:t>, участие Гатчинского муниципального района и МО «Город Гатчина» в региональных и федеральных документах стратегического развития и целевых программах</w:t>
            </w:r>
          </w:p>
        </w:tc>
      </w:tr>
      <w:tr w:rsidR="00F75F7F" w:rsidRPr="005C111E" w:rsidTr="00D47517">
        <w:tc>
          <w:tcPr>
            <w:tcW w:w="5000" w:type="pct"/>
            <w:gridSpan w:val="2"/>
          </w:tcPr>
          <w:p w:rsidR="00F75F7F" w:rsidRPr="005C111E" w:rsidRDefault="00F75F7F" w:rsidP="00493446">
            <w:pPr>
              <w:autoSpaceDE w:val="0"/>
              <w:autoSpaceDN w:val="0"/>
              <w:adjustRightInd w:val="0"/>
              <w:jc w:val="both"/>
              <w:rPr>
                <w:b/>
                <w:bCs/>
                <w:sz w:val="22"/>
                <w:szCs w:val="22"/>
              </w:rPr>
            </w:pPr>
            <w:r w:rsidRPr="005C111E">
              <w:rPr>
                <w:b/>
                <w:bCs/>
                <w:sz w:val="22"/>
                <w:szCs w:val="22"/>
              </w:rPr>
              <w:t>Эффективная градостроительная политика</w:t>
            </w:r>
            <w:r w:rsidRPr="005C111E">
              <w:rPr>
                <w:bCs/>
                <w:sz w:val="22"/>
                <w:szCs w:val="22"/>
              </w:rPr>
              <w:t>, отсутствие градостроительных конфликтов территорий, граничащих с Санкт-Петербургом</w:t>
            </w:r>
          </w:p>
        </w:tc>
      </w:tr>
      <w:tr w:rsidR="004C0E25" w:rsidRPr="005C111E" w:rsidTr="00D47517">
        <w:tc>
          <w:tcPr>
            <w:tcW w:w="5000" w:type="pct"/>
            <w:gridSpan w:val="2"/>
          </w:tcPr>
          <w:p w:rsidR="004C0E25" w:rsidRPr="005C111E" w:rsidRDefault="004C0E25" w:rsidP="00C134EB">
            <w:pPr>
              <w:autoSpaceDE w:val="0"/>
              <w:autoSpaceDN w:val="0"/>
              <w:adjustRightInd w:val="0"/>
              <w:jc w:val="both"/>
              <w:rPr>
                <w:b/>
                <w:bCs/>
                <w:sz w:val="22"/>
                <w:szCs w:val="22"/>
              </w:rPr>
            </w:pPr>
            <w:r w:rsidRPr="005C111E">
              <w:rPr>
                <w:b/>
                <w:bCs/>
                <w:sz w:val="22"/>
                <w:szCs w:val="22"/>
              </w:rPr>
              <w:t>Более низкая стоимость земельных ресурсов, тарифов ЖКХ, чем в Санкт-Петербурге</w:t>
            </w:r>
          </w:p>
        </w:tc>
      </w:tr>
      <w:tr w:rsidR="00FF791E" w:rsidRPr="005C111E" w:rsidTr="00D47517">
        <w:tc>
          <w:tcPr>
            <w:tcW w:w="5000" w:type="pct"/>
            <w:gridSpan w:val="2"/>
          </w:tcPr>
          <w:p w:rsidR="00FF791E" w:rsidRPr="005C111E" w:rsidRDefault="00FF791E" w:rsidP="00C134EB">
            <w:pPr>
              <w:autoSpaceDE w:val="0"/>
              <w:autoSpaceDN w:val="0"/>
              <w:adjustRightInd w:val="0"/>
              <w:jc w:val="both"/>
              <w:rPr>
                <w:b/>
                <w:bCs/>
                <w:sz w:val="22"/>
                <w:szCs w:val="22"/>
              </w:rPr>
            </w:pPr>
            <w:r w:rsidRPr="005C111E">
              <w:rPr>
                <w:b/>
                <w:bCs/>
                <w:sz w:val="22"/>
                <w:szCs w:val="22"/>
              </w:rPr>
              <w:t>Высокий трудовой потенциал</w:t>
            </w:r>
            <w:r w:rsidRPr="005C111E">
              <w:rPr>
                <w:bCs/>
                <w:sz w:val="22"/>
                <w:szCs w:val="22"/>
              </w:rPr>
              <w:t xml:space="preserve"> (удельный вес населения трудоспособных возрастов составляет 60, % общей численности населения)</w:t>
            </w:r>
          </w:p>
        </w:tc>
      </w:tr>
      <w:tr w:rsidR="0070048E" w:rsidRPr="005C111E" w:rsidTr="00031F41">
        <w:tc>
          <w:tcPr>
            <w:tcW w:w="5000" w:type="pct"/>
            <w:gridSpan w:val="2"/>
          </w:tcPr>
          <w:p w:rsidR="0070048E" w:rsidRPr="005C111E" w:rsidRDefault="0070048E" w:rsidP="00031F41">
            <w:pPr>
              <w:autoSpaceDE w:val="0"/>
              <w:autoSpaceDN w:val="0"/>
              <w:adjustRightInd w:val="0"/>
              <w:jc w:val="both"/>
              <w:rPr>
                <w:bCs/>
                <w:sz w:val="22"/>
                <w:szCs w:val="22"/>
              </w:rPr>
            </w:pPr>
            <w:r w:rsidRPr="005C111E">
              <w:rPr>
                <w:b/>
                <w:bCs/>
                <w:sz w:val="22"/>
                <w:szCs w:val="22"/>
              </w:rPr>
              <w:t>Высокий уровень транспортной освоенности территории муниципального района.</w:t>
            </w:r>
            <w:r w:rsidRPr="005C111E">
              <w:rPr>
                <w:bCs/>
                <w:sz w:val="22"/>
                <w:szCs w:val="22"/>
              </w:rPr>
              <w:t xml:space="preserve"> </w:t>
            </w:r>
            <w:r w:rsidRPr="005C111E">
              <w:rPr>
                <w:b/>
                <w:bCs/>
                <w:sz w:val="22"/>
                <w:szCs w:val="22"/>
              </w:rPr>
              <w:t>Город Гатчина является крупным транспортным узлом регионального значения.</w:t>
            </w:r>
            <w:r w:rsidRPr="005C111E">
              <w:rPr>
                <w:bCs/>
                <w:sz w:val="22"/>
                <w:szCs w:val="22"/>
              </w:rPr>
              <w:t xml:space="preserve"> </w:t>
            </w:r>
            <w:proofErr w:type="gramStart"/>
            <w:r w:rsidRPr="005C111E">
              <w:rPr>
                <w:bCs/>
                <w:sz w:val="22"/>
                <w:szCs w:val="22"/>
              </w:rPr>
              <w:t xml:space="preserve">Через район или в непосредственной близости от него проходят основные транспортные магистрали СЗФО южного направления: федеральные автодороги М-20 «Санкт-Петербург – Псков – Пустошка – Невель» и «Нарва», магистральная трасса А-120 (так называемая «бетонка», фактически второе полукольцо объездной дороги вокруг северной столицы, которое обеспечивает выход транспорта, как на федеральные трассы, так и к строящимся портам в Усть-Лугу). </w:t>
            </w:r>
            <w:proofErr w:type="gramEnd"/>
          </w:p>
          <w:p w:rsidR="0070048E" w:rsidRPr="005C111E" w:rsidRDefault="0070048E" w:rsidP="00031F41">
            <w:pPr>
              <w:autoSpaceDE w:val="0"/>
              <w:autoSpaceDN w:val="0"/>
              <w:adjustRightInd w:val="0"/>
              <w:jc w:val="both"/>
              <w:rPr>
                <w:bCs/>
                <w:sz w:val="22"/>
                <w:szCs w:val="22"/>
              </w:rPr>
            </w:pPr>
            <w:r w:rsidRPr="005C111E">
              <w:rPr>
                <w:bCs/>
                <w:sz w:val="22"/>
                <w:szCs w:val="22"/>
              </w:rPr>
              <w:lastRenderedPageBreak/>
              <w:t xml:space="preserve">Район имеет разветвленную сеть автомобильных дорог с асфальтовым покрытием, развито железнодорожное сообщение в Витебском, Псковском и Таллиннском направлениях. Вблизи границ муниципального района расположен международный аэропорт "Пулково-2". В настоящее время в стадии проектирования новая автодорога «Орловский обход», имеющей стратегическое значение для Гатчинского муниципального района в решении проблемы проезда автомобильного транспорта через центр Гатчины (свяжет город с </w:t>
            </w:r>
            <w:proofErr w:type="spellStart"/>
            <w:r w:rsidRPr="005C111E">
              <w:rPr>
                <w:bCs/>
                <w:sz w:val="22"/>
                <w:szCs w:val="22"/>
              </w:rPr>
              <w:t>Большеколпанским</w:t>
            </w:r>
            <w:proofErr w:type="spellEnd"/>
            <w:r w:rsidRPr="005C111E">
              <w:rPr>
                <w:bCs/>
                <w:sz w:val="22"/>
                <w:szCs w:val="22"/>
              </w:rPr>
              <w:t xml:space="preserve"> и </w:t>
            </w:r>
            <w:proofErr w:type="spellStart"/>
            <w:r w:rsidRPr="005C111E">
              <w:rPr>
                <w:bCs/>
                <w:sz w:val="22"/>
                <w:szCs w:val="22"/>
              </w:rPr>
              <w:t>Пудостьским</w:t>
            </w:r>
            <w:proofErr w:type="spellEnd"/>
            <w:r w:rsidRPr="005C111E">
              <w:rPr>
                <w:bCs/>
                <w:sz w:val="22"/>
                <w:szCs w:val="22"/>
              </w:rPr>
              <w:t xml:space="preserve"> сельскими поселениями, минуя ж/д переезды). </w:t>
            </w:r>
          </w:p>
          <w:p w:rsidR="008E3493" w:rsidRPr="005C111E" w:rsidRDefault="008E3493" w:rsidP="008E3493">
            <w:pPr>
              <w:autoSpaceDE w:val="0"/>
              <w:autoSpaceDN w:val="0"/>
              <w:adjustRightInd w:val="0"/>
              <w:jc w:val="both"/>
              <w:rPr>
                <w:b/>
                <w:bCs/>
                <w:sz w:val="22"/>
                <w:szCs w:val="22"/>
              </w:rPr>
            </w:pPr>
            <w:r w:rsidRPr="005C111E">
              <w:rPr>
                <w:bCs/>
                <w:sz w:val="22"/>
                <w:szCs w:val="22"/>
              </w:rPr>
              <w:t>Транспортный потенциал обеспечивает возможности участия в межрегиональной экономической интеграции и внешнеэкономической деятельности.</w:t>
            </w:r>
          </w:p>
        </w:tc>
      </w:tr>
      <w:tr w:rsidR="00FF791E" w:rsidRPr="005C111E" w:rsidTr="00D47517">
        <w:tc>
          <w:tcPr>
            <w:tcW w:w="2875" w:type="pct"/>
          </w:tcPr>
          <w:p w:rsidR="00FF791E" w:rsidRPr="005C111E" w:rsidRDefault="00FF791E" w:rsidP="00C134EB">
            <w:pPr>
              <w:autoSpaceDE w:val="0"/>
              <w:autoSpaceDN w:val="0"/>
              <w:adjustRightInd w:val="0"/>
              <w:jc w:val="both"/>
              <w:rPr>
                <w:sz w:val="22"/>
                <w:szCs w:val="22"/>
              </w:rPr>
            </w:pPr>
            <w:r w:rsidRPr="005C111E">
              <w:rPr>
                <w:b/>
                <w:bCs/>
                <w:sz w:val="22"/>
                <w:szCs w:val="22"/>
              </w:rPr>
              <w:lastRenderedPageBreak/>
              <w:t>Наличие развитого многоотраслевого экономического комплекса с развитым промышленным, сельскохозяйственным и научно-</w:t>
            </w:r>
            <w:r w:rsidRPr="005C111E">
              <w:rPr>
                <w:b/>
                <w:sz w:val="22"/>
                <w:szCs w:val="22"/>
              </w:rPr>
              <w:t>образовательным потенциалом</w:t>
            </w:r>
          </w:p>
        </w:tc>
        <w:tc>
          <w:tcPr>
            <w:tcW w:w="2125" w:type="pct"/>
          </w:tcPr>
          <w:p w:rsidR="00FF791E" w:rsidRPr="005C111E" w:rsidRDefault="00FF791E" w:rsidP="00C134EB">
            <w:pPr>
              <w:autoSpaceDE w:val="0"/>
              <w:autoSpaceDN w:val="0"/>
              <w:adjustRightInd w:val="0"/>
              <w:jc w:val="both"/>
              <w:rPr>
                <w:b/>
                <w:bCs/>
                <w:sz w:val="22"/>
                <w:szCs w:val="22"/>
              </w:rPr>
            </w:pPr>
            <w:r w:rsidRPr="005C111E">
              <w:rPr>
                <w:sz w:val="22"/>
                <w:szCs w:val="22"/>
              </w:rPr>
              <w:t>Город Гатчина обладает развитым</w:t>
            </w:r>
            <w:r w:rsidRPr="005C111E">
              <w:rPr>
                <w:b/>
                <w:sz w:val="22"/>
                <w:szCs w:val="22"/>
              </w:rPr>
              <w:t xml:space="preserve"> промышленным и научным потенциалом</w:t>
            </w:r>
          </w:p>
        </w:tc>
      </w:tr>
      <w:tr w:rsidR="00FF791E" w:rsidRPr="005C111E" w:rsidTr="00D47517">
        <w:tc>
          <w:tcPr>
            <w:tcW w:w="2875" w:type="pct"/>
          </w:tcPr>
          <w:p w:rsidR="00FF791E" w:rsidRPr="005C111E" w:rsidRDefault="00FF791E" w:rsidP="00B00573">
            <w:pPr>
              <w:autoSpaceDE w:val="0"/>
              <w:autoSpaceDN w:val="0"/>
              <w:adjustRightInd w:val="0"/>
              <w:jc w:val="both"/>
              <w:rPr>
                <w:bCs/>
                <w:sz w:val="22"/>
                <w:szCs w:val="22"/>
              </w:rPr>
            </w:pPr>
            <w:r w:rsidRPr="005C111E">
              <w:rPr>
                <w:b/>
                <w:bCs/>
                <w:sz w:val="22"/>
                <w:szCs w:val="22"/>
              </w:rPr>
              <w:t>Наличие рекреационных ресурсов для развити</w:t>
            </w:r>
            <w:r w:rsidR="00B00573" w:rsidRPr="005C111E">
              <w:rPr>
                <w:b/>
                <w:bCs/>
                <w:sz w:val="22"/>
                <w:szCs w:val="22"/>
              </w:rPr>
              <w:t>я</w:t>
            </w:r>
            <w:r w:rsidRPr="005C111E">
              <w:rPr>
                <w:b/>
                <w:bCs/>
                <w:sz w:val="22"/>
                <w:szCs w:val="22"/>
              </w:rPr>
              <w:t xml:space="preserve"> турист</w:t>
            </w:r>
            <w:r w:rsidR="00B00573" w:rsidRPr="005C111E">
              <w:rPr>
                <w:b/>
                <w:bCs/>
                <w:sz w:val="22"/>
                <w:szCs w:val="22"/>
              </w:rPr>
              <w:t>с</w:t>
            </w:r>
            <w:r w:rsidRPr="005C111E">
              <w:rPr>
                <w:b/>
                <w:bCs/>
                <w:sz w:val="22"/>
                <w:szCs w:val="22"/>
              </w:rPr>
              <w:t xml:space="preserve">ко-рекреационного комплекса </w:t>
            </w:r>
            <w:r w:rsidRPr="005C111E">
              <w:rPr>
                <w:bCs/>
                <w:sz w:val="22"/>
                <w:szCs w:val="22"/>
              </w:rPr>
              <w:t>регионального значения: экологическая чистота, наличие обширных природоохранных зон, туристская привлекательность живописных ландшафтов</w:t>
            </w:r>
          </w:p>
        </w:tc>
        <w:tc>
          <w:tcPr>
            <w:tcW w:w="2125" w:type="pct"/>
          </w:tcPr>
          <w:p w:rsidR="00FF791E" w:rsidRPr="005C111E" w:rsidRDefault="00FF791E" w:rsidP="00C134EB">
            <w:pPr>
              <w:autoSpaceDE w:val="0"/>
              <w:autoSpaceDN w:val="0"/>
              <w:adjustRightInd w:val="0"/>
              <w:jc w:val="both"/>
              <w:rPr>
                <w:b/>
                <w:bCs/>
                <w:sz w:val="22"/>
                <w:szCs w:val="22"/>
              </w:rPr>
            </w:pPr>
            <w:proofErr w:type="gramStart"/>
            <w:r w:rsidRPr="005C111E">
              <w:rPr>
                <w:sz w:val="22"/>
                <w:szCs w:val="22"/>
              </w:rPr>
              <w:t>Город Гатчина обладает уникальными туристскими ресурсами:</w:t>
            </w:r>
            <w:r w:rsidRPr="005C111E">
              <w:rPr>
                <w:b/>
                <w:bCs/>
                <w:sz w:val="22"/>
                <w:szCs w:val="22"/>
              </w:rPr>
              <w:t xml:space="preserve"> наличие объектов культурного наследия для развития туристского центра регионального уровня</w:t>
            </w:r>
            <w:r w:rsidR="008E72A8" w:rsidRPr="005C111E">
              <w:rPr>
                <w:b/>
                <w:bCs/>
                <w:sz w:val="22"/>
                <w:szCs w:val="22"/>
              </w:rPr>
              <w:t>, в том числе включенные в список ЮНЕСКО</w:t>
            </w:r>
            <w:r w:rsidRPr="005C111E">
              <w:rPr>
                <w:bCs/>
                <w:sz w:val="22"/>
                <w:szCs w:val="22"/>
              </w:rPr>
              <w:t>.</w:t>
            </w:r>
            <w:proofErr w:type="gramEnd"/>
            <w:r w:rsidRPr="005C111E">
              <w:rPr>
                <w:bCs/>
                <w:sz w:val="22"/>
                <w:szCs w:val="22"/>
              </w:rPr>
              <w:t xml:space="preserve"> Гатчина - город-музей, система парков и уникальных памятников архитектуры, неотъемлемая часть туристско-рекреационного потенциала Санкт-Петербургской агломерации.</w:t>
            </w:r>
          </w:p>
        </w:tc>
      </w:tr>
      <w:tr w:rsidR="00FF791E" w:rsidRPr="005C111E" w:rsidTr="00D47517">
        <w:tc>
          <w:tcPr>
            <w:tcW w:w="2875" w:type="pct"/>
          </w:tcPr>
          <w:p w:rsidR="00FF791E" w:rsidRPr="005C111E" w:rsidRDefault="00FF791E" w:rsidP="00C134EB">
            <w:pPr>
              <w:autoSpaceDE w:val="0"/>
              <w:autoSpaceDN w:val="0"/>
              <w:adjustRightInd w:val="0"/>
              <w:jc w:val="both"/>
              <w:rPr>
                <w:sz w:val="22"/>
                <w:szCs w:val="22"/>
              </w:rPr>
            </w:pPr>
            <w:r w:rsidRPr="005C111E">
              <w:rPr>
                <w:b/>
                <w:bCs/>
                <w:sz w:val="22"/>
                <w:szCs w:val="22"/>
              </w:rPr>
              <w:t>Наличие земельных ресурсов:</w:t>
            </w:r>
            <w:r w:rsidRPr="005C111E">
              <w:rPr>
                <w:bCs/>
                <w:sz w:val="22"/>
                <w:szCs w:val="22"/>
              </w:rPr>
              <w:t xml:space="preserve"> </w:t>
            </w:r>
            <w:r w:rsidR="00706571" w:rsidRPr="005C111E">
              <w:rPr>
                <w:bCs/>
                <w:sz w:val="22"/>
                <w:szCs w:val="22"/>
              </w:rPr>
              <w:t>на территории</w:t>
            </w:r>
            <w:r w:rsidRPr="005C111E">
              <w:rPr>
                <w:sz w:val="22"/>
                <w:szCs w:val="22"/>
              </w:rPr>
              <w:t xml:space="preserve"> Гатчинск</w:t>
            </w:r>
            <w:r w:rsidR="00706571" w:rsidRPr="005C111E">
              <w:rPr>
                <w:sz w:val="22"/>
                <w:szCs w:val="22"/>
              </w:rPr>
              <w:t>ого</w:t>
            </w:r>
            <w:r w:rsidRPr="005C111E">
              <w:rPr>
                <w:sz w:val="22"/>
                <w:szCs w:val="22"/>
              </w:rPr>
              <w:t xml:space="preserve"> муниципальн</w:t>
            </w:r>
            <w:r w:rsidR="00706571" w:rsidRPr="005C111E">
              <w:rPr>
                <w:sz w:val="22"/>
                <w:szCs w:val="22"/>
              </w:rPr>
              <w:t>ого</w:t>
            </w:r>
            <w:r w:rsidRPr="005C111E">
              <w:rPr>
                <w:sz w:val="22"/>
                <w:szCs w:val="22"/>
              </w:rPr>
              <w:t xml:space="preserve"> район</w:t>
            </w:r>
            <w:r w:rsidR="00706571" w:rsidRPr="005C111E">
              <w:rPr>
                <w:sz w:val="22"/>
                <w:szCs w:val="22"/>
              </w:rPr>
              <w:t>а</w:t>
            </w:r>
            <w:r w:rsidRPr="005C111E">
              <w:rPr>
                <w:sz w:val="22"/>
                <w:szCs w:val="22"/>
              </w:rPr>
              <w:t xml:space="preserve"> </w:t>
            </w:r>
            <w:r w:rsidR="00706571" w:rsidRPr="005C111E">
              <w:rPr>
                <w:b/>
                <w:sz w:val="22"/>
                <w:szCs w:val="22"/>
              </w:rPr>
              <w:t>р</w:t>
            </w:r>
            <w:r w:rsidRPr="005C111E">
              <w:rPr>
                <w:b/>
                <w:sz w:val="22"/>
                <w:szCs w:val="22"/>
              </w:rPr>
              <w:t>еализ</w:t>
            </w:r>
            <w:r w:rsidR="00706571" w:rsidRPr="005C111E">
              <w:rPr>
                <w:b/>
                <w:sz w:val="22"/>
                <w:szCs w:val="22"/>
              </w:rPr>
              <w:t>уются</w:t>
            </w:r>
            <w:r w:rsidRPr="005C111E">
              <w:rPr>
                <w:b/>
                <w:sz w:val="22"/>
                <w:szCs w:val="22"/>
              </w:rPr>
              <w:t xml:space="preserve"> проект</w:t>
            </w:r>
            <w:r w:rsidR="00706571" w:rsidRPr="005C111E">
              <w:rPr>
                <w:b/>
                <w:sz w:val="22"/>
                <w:szCs w:val="22"/>
              </w:rPr>
              <w:t>ы</w:t>
            </w:r>
            <w:r w:rsidRPr="005C111E">
              <w:rPr>
                <w:b/>
                <w:sz w:val="22"/>
                <w:szCs w:val="22"/>
              </w:rPr>
              <w:t xml:space="preserve"> по освоению свободных инвестиционных площадок</w:t>
            </w:r>
            <w:r w:rsidRPr="005C111E">
              <w:rPr>
                <w:sz w:val="22"/>
                <w:szCs w:val="22"/>
              </w:rPr>
              <w:t xml:space="preserve"> (регионального и районного значения): </w:t>
            </w:r>
          </w:p>
          <w:p w:rsidR="00FF791E" w:rsidRPr="005C111E" w:rsidRDefault="00FF791E" w:rsidP="00C134EB">
            <w:pPr>
              <w:pStyle w:val="affff4"/>
              <w:autoSpaceDE w:val="0"/>
              <w:autoSpaceDN w:val="0"/>
              <w:adjustRightInd w:val="0"/>
              <w:jc w:val="both"/>
              <w:rPr>
                <w:sz w:val="22"/>
                <w:szCs w:val="22"/>
              </w:rPr>
            </w:pPr>
            <w:r w:rsidRPr="005C111E">
              <w:rPr>
                <w:sz w:val="22"/>
                <w:szCs w:val="22"/>
              </w:rPr>
              <w:t>- Индустриальный парк «</w:t>
            </w:r>
            <w:proofErr w:type="spellStart"/>
            <w:r w:rsidRPr="005C111E">
              <w:rPr>
                <w:sz w:val="22"/>
                <w:szCs w:val="22"/>
              </w:rPr>
              <w:t>Дони-Верево</w:t>
            </w:r>
            <w:proofErr w:type="spellEnd"/>
            <w:r w:rsidRPr="005C111E">
              <w:rPr>
                <w:sz w:val="22"/>
                <w:szCs w:val="22"/>
              </w:rPr>
              <w:t xml:space="preserve">»; </w:t>
            </w:r>
          </w:p>
          <w:p w:rsidR="00FF791E" w:rsidRPr="005C111E" w:rsidRDefault="00FF791E" w:rsidP="00C134EB">
            <w:pPr>
              <w:pStyle w:val="affff4"/>
              <w:autoSpaceDE w:val="0"/>
              <w:autoSpaceDN w:val="0"/>
              <w:adjustRightInd w:val="0"/>
              <w:jc w:val="both"/>
              <w:rPr>
                <w:sz w:val="22"/>
                <w:szCs w:val="22"/>
              </w:rPr>
            </w:pPr>
            <w:r w:rsidRPr="005C111E">
              <w:rPr>
                <w:sz w:val="22"/>
                <w:szCs w:val="22"/>
              </w:rPr>
              <w:t>- Индустриальный парк «</w:t>
            </w:r>
            <w:proofErr w:type="spellStart"/>
            <w:r w:rsidRPr="005C111E">
              <w:rPr>
                <w:sz w:val="22"/>
                <w:szCs w:val="22"/>
              </w:rPr>
              <w:t>Мариенбург</w:t>
            </w:r>
            <w:proofErr w:type="spellEnd"/>
            <w:r w:rsidRPr="005C111E">
              <w:rPr>
                <w:sz w:val="22"/>
                <w:szCs w:val="22"/>
              </w:rPr>
              <w:t xml:space="preserve">»; </w:t>
            </w:r>
          </w:p>
          <w:p w:rsidR="00FF791E" w:rsidRPr="005C111E" w:rsidRDefault="00FF791E" w:rsidP="00C134EB">
            <w:pPr>
              <w:pStyle w:val="affff4"/>
              <w:autoSpaceDE w:val="0"/>
              <w:autoSpaceDN w:val="0"/>
              <w:adjustRightInd w:val="0"/>
              <w:jc w:val="both"/>
              <w:rPr>
                <w:sz w:val="22"/>
                <w:szCs w:val="22"/>
              </w:rPr>
            </w:pPr>
            <w:r w:rsidRPr="005C111E">
              <w:rPr>
                <w:sz w:val="22"/>
                <w:szCs w:val="22"/>
              </w:rPr>
              <w:t xml:space="preserve">- </w:t>
            </w:r>
            <w:proofErr w:type="spellStart"/>
            <w:r w:rsidRPr="005C111E">
              <w:rPr>
                <w:sz w:val="22"/>
                <w:szCs w:val="22"/>
              </w:rPr>
              <w:t>Промзона</w:t>
            </w:r>
            <w:proofErr w:type="spellEnd"/>
            <w:r w:rsidRPr="005C111E">
              <w:rPr>
                <w:sz w:val="22"/>
                <w:szCs w:val="22"/>
              </w:rPr>
              <w:t xml:space="preserve"> №3 г. Коммунар; </w:t>
            </w:r>
          </w:p>
          <w:p w:rsidR="00FF791E" w:rsidRPr="005C111E" w:rsidRDefault="0004548F" w:rsidP="00C134EB">
            <w:pPr>
              <w:pStyle w:val="affff4"/>
              <w:autoSpaceDE w:val="0"/>
              <w:autoSpaceDN w:val="0"/>
              <w:adjustRightInd w:val="0"/>
              <w:jc w:val="both"/>
              <w:rPr>
                <w:sz w:val="22"/>
                <w:szCs w:val="22"/>
              </w:rPr>
            </w:pPr>
            <w:r>
              <w:rPr>
                <w:sz w:val="22"/>
                <w:szCs w:val="22"/>
              </w:rPr>
              <w:t>-</w:t>
            </w:r>
            <w:r w:rsidR="00FF791E" w:rsidRPr="005C111E">
              <w:rPr>
                <w:sz w:val="22"/>
                <w:szCs w:val="22"/>
              </w:rPr>
              <w:t>Коммунально-складская зона «</w:t>
            </w:r>
            <w:proofErr w:type="gramStart"/>
            <w:r w:rsidR="00FF791E" w:rsidRPr="005C111E">
              <w:rPr>
                <w:sz w:val="22"/>
                <w:szCs w:val="22"/>
              </w:rPr>
              <w:t>Торфяное-Пригородный</w:t>
            </w:r>
            <w:proofErr w:type="gramEnd"/>
            <w:r w:rsidR="00FF791E" w:rsidRPr="005C111E">
              <w:rPr>
                <w:sz w:val="22"/>
                <w:szCs w:val="22"/>
              </w:rPr>
              <w:t xml:space="preserve">» (южная и северная части); </w:t>
            </w:r>
          </w:p>
          <w:p w:rsidR="00FF791E" w:rsidRPr="005C111E" w:rsidRDefault="00FF791E" w:rsidP="00C134EB">
            <w:pPr>
              <w:pStyle w:val="affff4"/>
              <w:autoSpaceDE w:val="0"/>
              <w:autoSpaceDN w:val="0"/>
              <w:adjustRightInd w:val="0"/>
              <w:jc w:val="both"/>
              <w:rPr>
                <w:sz w:val="22"/>
                <w:szCs w:val="22"/>
              </w:rPr>
            </w:pPr>
            <w:r w:rsidRPr="005C111E">
              <w:rPr>
                <w:sz w:val="22"/>
                <w:szCs w:val="22"/>
              </w:rPr>
              <w:t xml:space="preserve">- Промышленная зона «Войсковицы»; </w:t>
            </w:r>
          </w:p>
          <w:p w:rsidR="00FF791E" w:rsidRPr="005C111E" w:rsidRDefault="00FF791E" w:rsidP="00C134EB">
            <w:pPr>
              <w:pStyle w:val="affff4"/>
              <w:autoSpaceDE w:val="0"/>
              <w:autoSpaceDN w:val="0"/>
              <w:adjustRightInd w:val="0"/>
              <w:jc w:val="both"/>
              <w:rPr>
                <w:sz w:val="22"/>
                <w:szCs w:val="22"/>
              </w:rPr>
            </w:pPr>
            <w:r w:rsidRPr="005C111E">
              <w:rPr>
                <w:sz w:val="22"/>
                <w:szCs w:val="22"/>
              </w:rPr>
              <w:t>- Промышленная зона «</w:t>
            </w:r>
            <w:proofErr w:type="spellStart"/>
            <w:r w:rsidRPr="005C111E">
              <w:rPr>
                <w:sz w:val="22"/>
                <w:szCs w:val="22"/>
              </w:rPr>
              <w:t>Кобралово</w:t>
            </w:r>
            <w:proofErr w:type="spellEnd"/>
            <w:r w:rsidRPr="005C111E">
              <w:rPr>
                <w:sz w:val="22"/>
                <w:szCs w:val="22"/>
              </w:rPr>
              <w:t xml:space="preserve">»; </w:t>
            </w:r>
          </w:p>
          <w:p w:rsidR="00FF791E" w:rsidRPr="005C111E" w:rsidRDefault="00FF791E" w:rsidP="00C134EB">
            <w:pPr>
              <w:pStyle w:val="affff4"/>
              <w:autoSpaceDE w:val="0"/>
              <w:autoSpaceDN w:val="0"/>
              <w:adjustRightInd w:val="0"/>
              <w:jc w:val="both"/>
              <w:rPr>
                <w:sz w:val="22"/>
                <w:szCs w:val="22"/>
              </w:rPr>
            </w:pPr>
            <w:r w:rsidRPr="005C111E">
              <w:rPr>
                <w:sz w:val="22"/>
                <w:szCs w:val="22"/>
              </w:rPr>
              <w:t xml:space="preserve">- Рекреационная зона под строительство </w:t>
            </w:r>
            <w:proofErr w:type="gramStart"/>
            <w:r w:rsidRPr="005C111E">
              <w:rPr>
                <w:sz w:val="22"/>
                <w:szCs w:val="22"/>
              </w:rPr>
              <w:t>гольф-клуба</w:t>
            </w:r>
            <w:proofErr w:type="gramEnd"/>
            <w:r w:rsidRPr="005C111E">
              <w:rPr>
                <w:sz w:val="22"/>
                <w:szCs w:val="22"/>
              </w:rPr>
              <w:t xml:space="preserve"> в д. </w:t>
            </w:r>
            <w:proofErr w:type="spellStart"/>
            <w:r w:rsidRPr="005C111E">
              <w:rPr>
                <w:sz w:val="22"/>
                <w:szCs w:val="22"/>
              </w:rPr>
              <w:t>Красницы</w:t>
            </w:r>
            <w:proofErr w:type="spellEnd"/>
            <w:r w:rsidRPr="005C111E">
              <w:rPr>
                <w:sz w:val="22"/>
                <w:szCs w:val="22"/>
              </w:rPr>
              <w:t>.</w:t>
            </w:r>
          </w:p>
        </w:tc>
        <w:tc>
          <w:tcPr>
            <w:tcW w:w="2125" w:type="pct"/>
          </w:tcPr>
          <w:p w:rsidR="00FF791E" w:rsidRPr="005C111E" w:rsidRDefault="00FF791E" w:rsidP="00C134EB">
            <w:pPr>
              <w:autoSpaceDE w:val="0"/>
              <w:autoSpaceDN w:val="0"/>
              <w:adjustRightInd w:val="0"/>
              <w:jc w:val="both"/>
              <w:rPr>
                <w:b/>
                <w:bCs/>
                <w:sz w:val="22"/>
                <w:szCs w:val="22"/>
              </w:rPr>
            </w:pPr>
            <w:r w:rsidRPr="005C111E">
              <w:rPr>
                <w:b/>
                <w:bCs/>
                <w:sz w:val="22"/>
                <w:szCs w:val="22"/>
              </w:rPr>
              <w:t>Высокий уровень развития сферы услуг</w:t>
            </w:r>
            <w:r w:rsidRPr="005C111E">
              <w:rPr>
                <w:bCs/>
                <w:sz w:val="22"/>
                <w:szCs w:val="22"/>
              </w:rPr>
              <w:t>, Гатчина является крупным центром обслуживания регионального уровня</w:t>
            </w:r>
          </w:p>
        </w:tc>
      </w:tr>
    </w:tbl>
    <w:p w:rsidR="008D0B28" w:rsidRDefault="008D0B28" w:rsidP="00C059F5">
      <w:pPr>
        <w:ind w:firstLine="397"/>
        <w:jc w:val="both"/>
      </w:pPr>
    </w:p>
    <w:p w:rsidR="00C059F5" w:rsidRPr="005C111E" w:rsidRDefault="00C059F5" w:rsidP="00C059F5">
      <w:pPr>
        <w:ind w:firstLine="397"/>
        <w:jc w:val="both"/>
      </w:pPr>
      <w:r w:rsidRPr="005C111E">
        <w:t xml:space="preserve">В средне- и долгосрочной перспективе успешность конкуренции между территориями в рамках Санкт-Петербургской агломерации, которые обладают во многом схожими характеристиками, </w:t>
      </w:r>
      <w:r w:rsidRPr="008D0B28">
        <w:rPr>
          <w:b/>
        </w:rPr>
        <w:t>будет определяться качеством человеческих ресурсов, близостью к рынкам сбыта и центру управления, обеспеченностью инфраструктурой и эффективностью системы местного самоуправления</w:t>
      </w:r>
      <w:r w:rsidR="008D0B28" w:rsidRPr="008D0B28">
        <w:rPr>
          <w:b/>
        </w:rPr>
        <w:t xml:space="preserve"> и качеством предоставляемых услуг</w:t>
      </w:r>
      <w:r w:rsidRPr="005C111E">
        <w:t>. Важное значение имеют управленческие решения, связанные с привлечением на территорию инвесторов и новых производств. Однако дальнейшему экономическому росту могут помешать инфраструктурные ограничения.</w:t>
      </w:r>
    </w:p>
    <w:p w:rsidR="00C059F5" w:rsidRPr="008D0B28" w:rsidRDefault="00C059F5" w:rsidP="00C059F5">
      <w:pPr>
        <w:ind w:firstLine="397"/>
        <w:jc w:val="both"/>
        <w:rPr>
          <w:b/>
        </w:rPr>
      </w:pPr>
      <w:r w:rsidRPr="008D0B28">
        <w:rPr>
          <w:b/>
        </w:rPr>
        <w:t>В стратегической перспективе важнейшим конкурентным преимуществом станет привлечение и развитие человеческих ресурсов, которое может быть обеспечено только высоким качеством жизни, качеством образовательных, оздоровительных, туристических и иных услуг для постоянного и сезонного населения, туристов.</w:t>
      </w:r>
    </w:p>
    <w:p w:rsidR="00C059F5" w:rsidRPr="005C111E" w:rsidRDefault="00C059F5" w:rsidP="00C059F5">
      <w:pPr>
        <w:ind w:firstLine="397"/>
        <w:jc w:val="both"/>
      </w:pPr>
      <w:r w:rsidRPr="005C111E">
        <w:t xml:space="preserve">Для Гатчинского муниципального района, обладающего существенным научно-техническим потенциалом, ориентация на высокие стандарты качества жизни является одним из важнейших условий для перехода к инновационному этапу развития. Создание </w:t>
      </w:r>
      <w:r w:rsidRPr="005C111E">
        <w:lastRenderedPageBreak/>
        <w:t>территорий с высоким качеством среды проживания, отдыха, работы и качеством жизни будет решающим фактором перспективы социально-экономического развития.</w:t>
      </w:r>
    </w:p>
    <w:p w:rsidR="00FF791E" w:rsidRPr="005C111E" w:rsidRDefault="00FF791E" w:rsidP="00C134EB">
      <w:pPr>
        <w:ind w:firstLine="397"/>
        <w:jc w:val="both"/>
      </w:pPr>
    </w:p>
    <w:p w:rsidR="00FF791E" w:rsidRDefault="00FF791E" w:rsidP="002A4883">
      <w:pPr>
        <w:pStyle w:val="2"/>
        <w:numPr>
          <w:ilvl w:val="1"/>
          <w:numId w:val="59"/>
        </w:numPr>
        <w:spacing w:before="0" w:after="0"/>
      </w:pPr>
      <w:bookmarkStart w:id="34" w:name="_Toc425931024"/>
      <w:bookmarkStart w:id="35" w:name="_Toc431923082"/>
      <w:bookmarkStart w:id="36" w:name="_Toc435180160"/>
      <w:r w:rsidRPr="005C111E">
        <w:t>Анализ внешней среды</w:t>
      </w:r>
      <w:bookmarkEnd w:id="34"/>
      <w:bookmarkEnd w:id="35"/>
      <w:bookmarkEnd w:id="36"/>
    </w:p>
    <w:p w:rsidR="00FF791E" w:rsidRPr="00255913" w:rsidRDefault="00FF791E" w:rsidP="002A4883">
      <w:pPr>
        <w:pStyle w:val="30"/>
        <w:numPr>
          <w:ilvl w:val="2"/>
          <w:numId w:val="60"/>
        </w:numPr>
        <w:tabs>
          <w:tab w:val="clear" w:pos="1276"/>
          <w:tab w:val="left" w:pos="851"/>
        </w:tabs>
        <w:spacing w:before="0" w:after="0"/>
        <w:ind w:left="0" w:firstLine="0"/>
        <w:jc w:val="left"/>
        <w:rPr>
          <w:sz w:val="24"/>
          <w:szCs w:val="24"/>
        </w:rPr>
      </w:pPr>
      <w:bookmarkStart w:id="37" w:name="_Toc431923084"/>
      <w:bookmarkStart w:id="38" w:name="_Toc435180161"/>
      <w:r w:rsidRPr="00255913">
        <w:rPr>
          <w:sz w:val="24"/>
          <w:szCs w:val="24"/>
        </w:rPr>
        <w:t>Изменения внешнеэкономических условий и трендов социально-экономического развития</w:t>
      </w:r>
      <w:bookmarkEnd w:id="37"/>
      <w:bookmarkEnd w:id="38"/>
    </w:p>
    <w:p w:rsidR="00FF791E" w:rsidRPr="00E745D2" w:rsidRDefault="00FF791E" w:rsidP="00E745D2">
      <w:pPr>
        <w:pStyle w:val="29"/>
        <w:widowControl w:val="0"/>
        <w:spacing w:after="0" w:line="240" w:lineRule="auto"/>
        <w:ind w:left="0" w:firstLine="567"/>
        <w:jc w:val="both"/>
      </w:pPr>
      <w:r w:rsidRPr="00E745D2">
        <w:t>Важнейшие социально-экономические изменения, произошедшие в стране за последнее время:</w:t>
      </w:r>
    </w:p>
    <w:p w:rsidR="00FF791E" w:rsidRPr="005C111E" w:rsidRDefault="00FF791E" w:rsidP="00E745D2">
      <w:pPr>
        <w:pStyle w:val="affff4"/>
        <w:numPr>
          <w:ilvl w:val="0"/>
          <w:numId w:val="18"/>
        </w:numPr>
        <w:shd w:val="clear" w:color="auto" w:fill="FFFFFF"/>
        <w:ind w:left="0" w:firstLine="567"/>
        <w:jc w:val="both"/>
      </w:pPr>
      <w:r w:rsidRPr="005C111E">
        <w:t xml:space="preserve">Особенностью современного этапа социально-экономического развития становится </w:t>
      </w:r>
      <w:r w:rsidRPr="005C111E">
        <w:rPr>
          <w:b/>
        </w:rPr>
        <w:t>широкое применение информационных технологий</w:t>
      </w:r>
      <w:r w:rsidRPr="005C111E">
        <w:t xml:space="preserve"> как </w:t>
      </w:r>
      <w:r w:rsidRPr="005C111E">
        <w:rPr>
          <w:b/>
        </w:rPr>
        <w:t>в экономической и социальной сферах</w:t>
      </w:r>
      <w:r w:rsidRPr="005C111E">
        <w:t xml:space="preserve"> жизни, так и в системе управления; на государственном уровне происходит </w:t>
      </w:r>
      <w:r w:rsidRPr="005C111E">
        <w:rPr>
          <w:iCs/>
        </w:rPr>
        <w:t>формирование новой модели роста с новыми приоритетами, новыми вызовами и подходами к решению проблем социально-экономического развития</w:t>
      </w:r>
      <w:r w:rsidRPr="005C111E">
        <w:t>.</w:t>
      </w:r>
    </w:p>
    <w:p w:rsidR="00FF791E" w:rsidRPr="005C111E" w:rsidRDefault="00FF791E" w:rsidP="00E745D2">
      <w:pPr>
        <w:pStyle w:val="affff4"/>
        <w:numPr>
          <w:ilvl w:val="0"/>
          <w:numId w:val="18"/>
        </w:numPr>
        <w:shd w:val="clear" w:color="auto" w:fill="FFFFFF"/>
        <w:ind w:left="0" w:firstLine="567"/>
        <w:jc w:val="both"/>
      </w:pPr>
      <w:r w:rsidRPr="005C111E">
        <w:rPr>
          <w:b/>
        </w:rPr>
        <w:t>Внедрение современных кластерных подходов</w:t>
      </w:r>
      <w:r w:rsidRPr="005C111E">
        <w:t xml:space="preserve"> в планировании развития экономического потенциала, а также отсутствие общих подходов к кластерной политике. Одним из ключевых механизмов в достижении Россией высоких темпов экономического роста становится кластерная политика. Кластерное развитие предусмотрено в рамках совершенствования промышленной политики РФ. Поручением Председателя Правительства Российской Федерации от 28.08.2012 № ДМ-П8-5060 был утвержден перечень инновационных территориальных кластеров, в состав которого вошел кластер, формируемый на территории Санкт-Петербурга и Ленинградской области – «Кластер медицинской, фармацевтической промышленности, радиационных технологий».</w:t>
      </w:r>
    </w:p>
    <w:p w:rsidR="00FF791E" w:rsidRPr="005C111E" w:rsidRDefault="00FF791E" w:rsidP="00E745D2">
      <w:pPr>
        <w:pStyle w:val="affff4"/>
        <w:numPr>
          <w:ilvl w:val="0"/>
          <w:numId w:val="18"/>
        </w:numPr>
        <w:shd w:val="clear" w:color="auto" w:fill="FFFFFF"/>
        <w:ind w:left="0" w:firstLine="567"/>
        <w:jc w:val="both"/>
      </w:pPr>
      <w:r w:rsidRPr="005C111E">
        <w:t xml:space="preserve">Внедрение современных </w:t>
      </w:r>
      <w:r w:rsidRPr="005C111E">
        <w:rPr>
          <w:b/>
        </w:rPr>
        <w:t>механизмов государственно-частного партнерства</w:t>
      </w:r>
      <w:r w:rsidRPr="005C111E">
        <w:t xml:space="preserve"> как одного из ключевых механизмов реализации проектов, ориентированных на повышение качества жизни населения, в том числе в сферах здравоохранения, комплексного жилищного строительства, развитии инфраструктуры транспортного комплекса.</w:t>
      </w:r>
    </w:p>
    <w:p w:rsidR="00FF791E" w:rsidRPr="005C111E" w:rsidRDefault="00255913" w:rsidP="00E745D2">
      <w:pPr>
        <w:pStyle w:val="affff4"/>
        <w:numPr>
          <w:ilvl w:val="0"/>
          <w:numId w:val="18"/>
        </w:numPr>
        <w:shd w:val="clear" w:color="auto" w:fill="FFFFFF"/>
        <w:ind w:left="0" w:firstLine="567"/>
        <w:jc w:val="both"/>
      </w:pPr>
      <w:r>
        <w:t>Функционирование экономики в условиях</w:t>
      </w:r>
      <w:r w:rsidR="00FF791E" w:rsidRPr="005C111E">
        <w:rPr>
          <w:b/>
        </w:rPr>
        <w:t xml:space="preserve"> международных санкций</w:t>
      </w:r>
      <w:r w:rsidR="00FF791E" w:rsidRPr="005C111E">
        <w:t xml:space="preserve"> диктует новые условия: усиление международной конкуренции, </w:t>
      </w:r>
      <w:r>
        <w:t xml:space="preserve">снижение покупательской способности жителей страны, </w:t>
      </w:r>
      <w:r w:rsidR="00FF791E" w:rsidRPr="005C111E">
        <w:t xml:space="preserve">что осложняется </w:t>
      </w:r>
      <w:r w:rsidR="00FF791E" w:rsidRPr="005C111E">
        <w:rPr>
          <w:iCs/>
        </w:rPr>
        <w:t>постоянными изменениями внешних и внутренних условий развития экономики страны</w:t>
      </w:r>
      <w:r w:rsidR="00FF791E" w:rsidRPr="005C111E">
        <w:t xml:space="preserve">. </w:t>
      </w:r>
    </w:p>
    <w:p w:rsidR="00FF791E" w:rsidRPr="005C111E" w:rsidRDefault="00FF791E" w:rsidP="00E745D2">
      <w:pPr>
        <w:pStyle w:val="affff4"/>
        <w:numPr>
          <w:ilvl w:val="0"/>
          <w:numId w:val="18"/>
        </w:numPr>
        <w:shd w:val="clear" w:color="auto" w:fill="FFFFFF"/>
        <w:ind w:left="0" w:firstLine="567"/>
        <w:jc w:val="both"/>
      </w:pPr>
      <w:proofErr w:type="gramStart"/>
      <w:r w:rsidRPr="005C111E">
        <w:t xml:space="preserve">Практика </w:t>
      </w:r>
      <w:r w:rsidRPr="005C111E">
        <w:rPr>
          <w:b/>
        </w:rPr>
        <w:t>внедрения инновационных подходов</w:t>
      </w:r>
      <w:r w:rsidRPr="005C111E">
        <w:t xml:space="preserve"> в экономике показала, что в нашей стране недостаточно просто создания площадок, программа создания технопарков в России не оправдала ожиданий, так как спрос на продукцию малых инновационных фирм со стороны крупного бизнеса оказался очень низким, что обусловлено, в первую очередь, ориентацией крупного бизнеса на рост оборота, а реализация </w:t>
      </w:r>
      <w:proofErr w:type="spellStart"/>
      <w:r w:rsidRPr="005C111E">
        <w:t>долгоокупаемых</w:t>
      </w:r>
      <w:proofErr w:type="spellEnd"/>
      <w:r w:rsidRPr="005C111E">
        <w:t xml:space="preserve"> проектов в условиях кризиса и неустойчивого развития экономики</w:t>
      </w:r>
      <w:proofErr w:type="gramEnd"/>
      <w:r w:rsidRPr="005C111E">
        <w:t xml:space="preserve"> рискованна. Отсутствие спроса на инновации со стороны крупного бизнеса требует поиска новых путей стимулирования повышения инновационной составляющей экономики с коммерциализацией инновационных разработок.</w:t>
      </w:r>
    </w:p>
    <w:p w:rsidR="00FF791E" w:rsidRPr="005C111E" w:rsidRDefault="00FF791E" w:rsidP="00E745D2">
      <w:pPr>
        <w:pStyle w:val="affff4"/>
        <w:numPr>
          <w:ilvl w:val="0"/>
          <w:numId w:val="18"/>
        </w:numPr>
        <w:shd w:val="clear" w:color="auto" w:fill="FFFFFF"/>
        <w:ind w:left="0" w:firstLine="567"/>
        <w:jc w:val="both"/>
      </w:pPr>
      <w:r w:rsidRPr="005C111E">
        <w:t xml:space="preserve">В условиях </w:t>
      </w:r>
      <w:r w:rsidRPr="005C111E">
        <w:rPr>
          <w:b/>
        </w:rPr>
        <w:t>современных требований к уровню социальных услуг</w:t>
      </w:r>
      <w:r w:rsidRPr="005C111E">
        <w:t xml:space="preserve"> и производственного процесса сохраняются кадровые </w:t>
      </w:r>
      <w:proofErr w:type="gramStart"/>
      <w:r w:rsidRPr="005C111E">
        <w:t>проблемы</w:t>
      </w:r>
      <w:proofErr w:type="gramEnd"/>
      <w:r w:rsidRPr="005C111E">
        <w:t xml:space="preserve"> как по качеству трудовых ресурсов так и по их количеству.</w:t>
      </w:r>
    </w:p>
    <w:p w:rsidR="00FF791E" w:rsidRPr="005C111E" w:rsidRDefault="00FF791E" w:rsidP="00E745D2">
      <w:pPr>
        <w:pStyle w:val="affff4"/>
        <w:numPr>
          <w:ilvl w:val="0"/>
          <w:numId w:val="18"/>
        </w:numPr>
        <w:shd w:val="clear" w:color="auto" w:fill="FFFFFF"/>
        <w:ind w:left="0" w:firstLine="567"/>
        <w:jc w:val="both"/>
      </w:pPr>
      <w:r w:rsidRPr="005C111E">
        <w:rPr>
          <w:b/>
        </w:rPr>
        <w:t>Пространственное развитие</w:t>
      </w:r>
      <w:r w:rsidRPr="005C111E">
        <w:t xml:space="preserve"> муниципальных районов Ленинградской области, граничащих с Санкт-Петербургом, происходит преимущественно экстенсивными способами, что отражается, в первую очередь, на нарастании инфраструктурных и экологических ограничений. </w:t>
      </w:r>
      <w:proofErr w:type="gramStart"/>
      <w:r w:rsidRPr="005C111E">
        <w:t xml:space="preserve">Ориентация на жителей Санкт-Петербурга и </w:t>
      </w:r>
      <w:r w:rsidR="00202651" w:rsidRPr="005C111E">
        <w:rPr>
          <w:b/>
        </w:rPr>
        <w:t>активизация</w:t>
      </w:r>
      <w:r w:rsidRPr="005C111E">
        <w:rPr>
          <w:b/>
        </w:rPr>
        <w:t xml:space="preserve"> развити</w:t>
      </w:r>
      <w:r w:rsidR="00202651" w:rsidRPr="005C111E">
        <w:rPr>
          <w:b/>
        </w:rPr>
        <w:t>я</w:t>
      </w:r>
      <w:r w:rsidRPr="005C111E">
        <w:rPr>
          <w:b/>
        </w:rPr>
        <w:t xml:space="preserve"> приграничных </w:t>
      </w:r>
      <w:r w:rsidR="00202651" w:rsidRPr="005C111E">
        <w:rPr>
          <w:b/>
        </w:rPr>
        <w:t xml:space="preserve">с Санкт-Петербургом </w:t>
      </w:r>
      <w:r w:rsidRPr="005C111E">
        <w:rPr>
          <w:b/>
        </w:rPr>
        <w:t>муниципальных районов</w:t>
      </w:r>
      <w:r w:rsidRPr="005C111E">
        <w:t xml:space="preserve"> генерирует ряд проблем их дальнейшего развития, в первую очередь связанных с неконтролируемым жилищным строительством, размывающим границы между двумя субъектами и создающим высокую нагрузку на инженерную, социальную инфраструктуры и сервисы.</w:t>
      </w:r>
      <w:proofErr w:type="gramEnd"/>
      <w:r w:rsidRPr="005C111E">
        <w:t xml:space="preserve"> Высокие темпы строительства значительно превосходят темпы развития инфраструктуры, что приводит к </w:t>
      </w:r>
      <w:r w:rsidRPr="005C111E">
        <w:lastRenderedPageBreak/>
        <w:t>наращиванию дефицита в площадках, обеспеченных необходимой инфраструктурой для размещения новых производств.</w:t>
      </w:r>
    </w:p>
    <w:p w:rsidR="00FF791E" w:rsidRPr="005C111E" w:rsidRDefault="00FF791E" w:rsidP="00E745D2">
      <w:pPr>
        <w:pStyle w:val="affff4"/>
        <w:numPr>
          <w:ilvl w:val="0"/>
          <w:numId w:val="18"/>
        </w:numPr>
        <w:shd w:val="clear" w:color="auto" w:fill="FFFFFF"/>
        <w:ind w:left="0" w:firstLine="567"/>
        <w:jc w:val="both"/>
      </w:pPr>
      <w:r w:rsidRPr="005C111E">
        <w:rPr>
          <w:b/>
        </w:rPr>
        <w:t>Сохранение проблем инфраструктурного обеспечения</w:t>
      </w:r>
      <w:r w:rsidRPr="005C111E">
        <w:t xml:space="preserve"> развития</w:t>
      </w:r>
      <w:r w:rsidR="00202651" w:rsidRPr="005C111E">
        <w:t>,</w:t>
      </w:r>
      <w:r w:rsidRPr="005C111E">
        <w:t xml:space="preserve"> особенно для сельской местности, характеризующееся высоким уровнем износа инженерных коммуникаций, жилого фонда, социальных объектов, дорожной инфраструктуры,</w:t>
      </w:r>
    </w:p>
    <w:p w:rsidR="00FF791E" w:rsidRPr="005C111E" w:rsidRDefault="00FF791E" w:rsidP="00E745D2">
      <w:pPr>
        <w:pStyle w:val="29"/>
        <w:widowControl w:val="0"/>
        <w:numPr>
          <w:ilvl w:val="0"/>
          <w:numId w:val="18"/>
        </w:numPr>
        <w:spacing w:after="0" w:line="240" w:lineRule="auto"/>
        <w:ind w:left="0" w:firstLine="567"/>
        <w:jc w:val="both"/>
        <w:rPr>
          <w:iCs/>
        </w:rPr>
      </w:pPr>
      <w:r w:rsidRPr="005C111E">
        <w:rPr>
          <w:b/>
          <w:iCs/>
        </w:rPr>
        <w:t>Изменение федерального законодательства</w:t>
      </w:r>
      <w:r w:rsidRPr="005C111E">
        <w:rPr>
          <w:iCs/>
        </w:rPr>
        <w:t xml:space="preserve"> в сфере местного самоуправления, в том числе бюджетных отношений. За последние </w:t>
      </w:r>
      <w:r w:rsidR="00255913">
        <w:rPr>
          <w:iCs/>
        </w:rPr>
        <w:t xml:space="preserve">годы </w:t>
      </w:r>
      <w:r w:rsidRPr="005C111E">
        <w:rPr>
          <w:iCs/>
        </w:rPr>
        <w:t xml:space="preserve">структура собственных доходов бюджета изменилась в связи с изменениями в федеральном и областном законодательстве: рост поступлений по налогу на доходы физических лиц связан с увеличением норматива отчислений налога на доходы физических лиц взамен дотаций на выравнивание бюджетной обеспеченности муниципальных районов. Данный фактор играет важную роль в формировании устойчивой экономической базы, возможности </w:t>
      </w:r>
      <w:proofErr w:type="spellStart"/>
      <w:r w:rsidRPr="005C111E">
        <w:rPr>
          <w:iCs/>
        </w:rPr>
        <w:t>самообеспечения</w:t>
      </w:r>
      <w:proofErr w:type="spellEnd"/>
      <w:r w:rsidRPr="005C111E">
        <w:rPr>
          <w:iCs/>
        </w:rPr>
        <w:t xml:space="preserve"> территории финансовыми ресурсами, что отражается в бюджетном планировании.</w:t>
      </w:r>
    </w:p>
    <w:p w:rsidR="00FF791E" w:rsidRPr="005C111E" w:rsidRDefault="00FF791E" w:rsidP="00E745D2">
      <w:pPr>
        <w:pStyle w:val="29"/>
        <w:widowControl w:val="0"/>
        <w:numPr>
          <w:ilvl w:val="0"/>
          <w:numId w:val="18"/>
        </w:numPr>
        <w:spacing w:after="0" w:line="240" w:lineRule="auto"/>
        <w:ind w:left="0" w:firstLine="567"/>
        <w:jc w:val="both"/>
        <w:rPr>
          <w:iCs/>
        </w:rPr>
      </w:pPr>
      <w:r w:rsidRPr="005C111E">
        <w:rPr>
          <w:b/>
          <w:iCs/>
        </w:rPr>
        <w:t>Государственная политика</w:t>
      </w:r>
      <w:r w:rsidRPr="005C111E">
        <w:rPr>
          <w:iCs/>
        </w:rPr>
        <w:t xml:space="preserve"> в сфере социально-экономического развития, реализация федеральных и региональных целевых программ, государственных программ в приоритетных сферах экономики и социального развития (в том числе государственные программы в социальных сферах, кластерная политика и др.).</w:t>
      </w:r>
    </w:p>
    <w:p w:rsidR="00FF791E" w:rsidRPr="005C111E" w:rsidRDefault="00FF791E" w:rsidP="00E745D2">
      <w:pPr>
        <w:pStyle w:val="29"/>
        <w:widowControl w:val="0"/>
        <w:numPr>
          <w:ilvl w:val="0"/>
          <w:numId w:val="18"/>
        </w:numPr>
        <w:spacing w:after="0" w:line="240" w:lineRule="auto"/>
        <w:ind w:left="0" w:firstLine="567"/>
        <w:jc w:val="both"/>
        <w:rPr>
          <w:iCs/>
        </w:rPr>
      </w:pPr>
      <w:r w:rsidRPr="005C111E">
        <w:rPr>
          <w:b/>
          <w:iCs/>
        </w:rPr>
        <w:t>Влияние механизмов развития глобализации и рыночной экономики</w:t>
      </w:r>
      <w:r w:rsidRPr="005C111E">
        <w:rPr>
          <w:iCs/>
        </w:rPr>
        <w:t xml:space="preserve"> также отражаются на общих тенденциях и уровне развития всех сфер социально-экономического развития Гатчинского муниципального района, в том числе: развитие кризисных явлений в экономической сфере, международные санкции, динамика потребительского спроса и другие факторы.</w:t>
      </w:r>
    </w:p>
    <w:p w:rsidR="00FF791E" w:rsidRPr="005C111E" w:rsidRDefault="00FF791E" w:rsidP="00E745D2">
      <w:pPr>
        <w:pStyle w:val="affff4"/>
        <w:shd w:val="clear" w:color="auto" w:fill="FFFFFF"/>
        <w:ind w:left="0" w:firstLine="567"/>
        <w:jc w:val="both"/>
      </w:pPr>
    </w:p>
    <w:p w:rsidR="00255913" w:rsidRDefault="000241EB" w:rsidP="002A4883">
      <w:pPr>
        <w:pStyle w:val="30"/>
        <w:numPr>
          <w:ilvl w:val="2"/>
          <w:numId w:val="60"/>
        </w:numPr>
        <w:tabs>
          <w:tab w:val="left" w:pos="851"/>
        </w:tabs>
        <w:spacing w:before="0" w:after="0"/>
        <w:jc w:val="left"/>
        <w:rPr>
          <w:sz w:val="24"/>
          <w:szCs w:val="24"/>
        </w:rPr>
      </w:pPr>
      <w:bookmarkStart w:id="39" w:name="_Toc431923085"/>
      <w:bookmarkStart w:id="40" w:name="_Toc435180162"/>
      <w:r w:rsidRPr="00255913">
        <w:rPr>
          <w:sz w:val="24"/>
          <w:szCs w:val="24"/>
        </w:rPr>
        <w:t xml:space="preserve"> </w:t>
      </w:r>
      <w:r w:rsidR="00FF791E" w:rsidRPr="00255913">
        <w:rPr>
          <w:sz w:val="24"/>
          <w:szCs w:val="24"/>
        </w:rPr>
        <w:t>Развитие Гатчинского м</w:t>
      </w:r>
      <w:r w:rsidR="00E745D2" w:rsidRPr="00255913">
        <w:rPr>
          <w:sz w:val="24"/>
          <w:szCs w:val="24"/>
        </w:rPr>
        <w:t>униципального района в условиях</w:t>
      </w:r>
      <w:r w:rsidR="00255913">
        <w:rPr>
          <w:sz w:val="24"/>
          <w:szCs w:val="24"/>
        </w:rPr>
        <w:t xml:space="preserve"> </w:t>
      </w:r>
    </w:p>
    <w:p w:rsidR="00FF791E" w:rsidRPr="00255913" w:rsidRDefault="00A31348" w:rsidP="00255913">
      <w:pPr>
        <w:pStyle w:val="30"/>
        <w:tabs>
          <w:tab w:val="left" w:pos="851"/>
        </w:tabs>
        <w:spacing w:before="0" w:after="0"/>
        <w:jc w:val="left"/>
        <w:rPr>
          <w:sz w:val="24"/>
          <w:szCs w:val="24"/>
        </w:rPr>
      </w:pPr>
      <w:r w:rsidRPr="00255913">
        <w:rPr>
          <w:sz w:val="24"/>
          <w:szCs w:val="24"/>
        </w:rPr>
        <w:t xml:space="preserve"> </w:t>
      </w:r>
      <w:r w:rsidR="00FF791E" w:rsidRPr="00255913">
        <w:rPr>
          <w:sz w:val="24"/>
          <w:szCs w:val="24"/>
        </w:rPr>
        <w:t>Санкт-Петербургской агломерации</w:t>
      </w:r>
      <w:bookmarkEnd w:id="39"/>
      <w:bookmarkEnd w:id="40"/>
    </w:p>
    <w:p w:rsidR="00FF791E" w:rsidRPr="005C111E" w:rsidRDefault="00FF791E" w:rsidP="00E745D2">
      <w:pPr>
        <w:pStyle w:val="29"/>
        <w:widowControl w:val="0"/>
        <w:spacing w:after="0" w:line="240" w:lineRule="auto"/>
        <w:ind w:left="0" w:firstLine="567"/>
        <w:jc w:val="both"/>
      </w:pPr>
      <w:r w:rsidRPr="005C111E">
        <w:t xml:space="preserve">Агломерационный путь развития – это естественный этап урбанизации и общая мировая тенденция последних десятилетий развития современного расселения территорий муниципалитетов, расположенных вокруг крупных мегаполисов. </w:t>
      </w:r>
      <w:r w:rsidRPr="005C111E">
        <w:rPr>
          <w:shd w:val="clear" w:color="auto" w:fill="FFFFFF"/>
        </w:rPr>
        <w:t xml:space="preserve">Формирование агломераций связано с тем, что </w:t>
      </w:r>
      <w:r w:rsidRPr="005C111E">
        <w:t xml:space="preserve">крупные города преобразуют территорию вокруг себя, оказывают непосредственное влияние на ее развитие, а малые города и сельские населенные пункты, попадая в зону их влияния, получают новые возможности развития. Формирование агломерации позволяет решить ряд проблем крупного города за счет его разгрузки и приблизить уровень развития окружающих поселений к </w:t>
      </w:r>
      <w:proofErr w:type="gramStart"/>
      <w:r w:rsidRPr="005C111E">
        <w:t>городскому</w:t>
      </w:r>
      <w:proofErr w:type="gramEnd"/>
      <w:r w:rsidRPr="005C111E">
        <w:t>.</w:t>
      </w:r>
    </w:p>
    <w:p w:rsidR="00C17242" w:rsidRPr="005C111E" w:rsidRDefault="00C17242" w:rsidP="00E745D2">
      <w:pPr>
        <w:ind w:firstLine="567"/>
        <w:jc w:val="both"/>
      </w:pPr>
      <w:r w:rsidRPr="005C111E">
        <w:t xml:space="preserve">Агломерационный эффект, выражающийся в совокупном росте разнообразия функций и возможностей социально-экономического развития территории путем создания более широкого набора товаров и услуг, вариантов выбора мест приложения труда и мест проживания с обеспечением разнообразия условий и требований различных групп населения в пределах агломерации, обеспеченных развитием транспортных связей. </w:t>
      </w:r>
      <w:r w:rsidR="00A31348">
        <w:t>А</w:t>
      </w:r>
      <w:r w:rsidRPr="005C111E">
        <w:t>гломерационный эффект</w:t>
      </w:r>
      <w:r w:rsidR="00F13D0F" w:rsidRPr="005C111E">
        <w:t xml:space="preserve"> </w:t>
      </w:r>
      <w:r w:rsidRPr="005C111E">
        <w:t>играет важнейшую роль в территориальном развитии, а для территорий с низкой плотностью населения помогает снизить высокие издержки, обусловленные барьерами экономического расстояния и слаборазвитой инфраструктуры.</w:t>
      </w:r>
    </w:p>
    <w:p w:rsidR="00763A22" w:rsidRDefault="00FF791E" w:rsidP="00E745D2">
      <w:pPr>
        <w:pStyle w:val="29"/>
        <w:widowControl w:val="0"/>
        <w:spacing w:after="0" w:line="240" w:lineRule="auto"/>
        <w:ind w:left="0" w:firstLine="567"/>
        <w:jc w:val="both"/>
        <w:rPr>
          <w:iCs/>
        </w:rPr>
      </w:pPr>
      <w:r w:rsidRPr="005C111E">
        <w:t xml:space="preserve">Наличие тесных производственных, социальных связей с соседним субъектом РФ – Санкт-Петербургом, оказывающих влияние на социально-экономическое развитие Гатчинского муниципального района, отражается на повышении уровня хозяйственной освоенности, инвестиционной и градостроительной активности с повышением плотности населения и интенсивности транспортных связей по мере приближения территории муниципального района к Санкт-Петербургу. </w:t>
      </w:r>
      <w:r w:rsidR="00A31348">
        <w:t>В настоящее время мы наблюдаем устойчивый тренд на р</w:t>
      </w:r>
      <w:r w:rsidRPr="005C111E">
        <w:t xml:space="preserve">азвитие социально-экономического комплекса Гатчинского муниципального района </w:t>
      </w:r>
      <w:r w:rsidR="00A31348">
        <w:t xml:space="preserve">с упрочением связей </w:t>
      </w:r>
      <w:r w:rsidRPr="005C111E">
        <w:t xml:space="preserve">с </w:t>
      </w:r>
      <w:r w:rsidR="00A31348">
        <w:t>Санкт-Петербургом</w:t>
      </w:r>
      <w:r w:rsidRPr="005C111E">
        <w:t xml:space="preserve">. </w:t>
      </w:r>
      <w:r w:rsidR="00763A22" w:rsidRPr="005C111E">
        <w:rPr>
          <w:iCs/>
        </w:rPr>
        <w:t>Территория Гатчинского муниципального района практически полностью отнесена в условные границы Санкт-Петербургской агломерации, в том числе город Гатчина отнесен к «Первому поясу агломерации» («срединные пригороды»).</w:t>
      </w:r>
    </w:p>
    <w:p w:rsidR="00763A22" w:rsidRDefault="00FF791E" w:rsidP="00E745D2">
      <w:pPr>
        <w:pStyle w:val="29"/>
        <w:widowControl w:val="0"/>
        <w:spacing w:after="0" w:line="240" w:lineRule="auto"/>
        <w:ind w:left="0" w:firstLine="567"/>
        <w:jc w:val="both"/>
      </w:pPr>
      <w:proofErr w:type="gramStart"/>
      <w:r w:rsidRPr="005C111E">
        <w:lastRenderedPageBreak/>
        <w:t>Влияние данного фактора носит комплексное и, в какой-то мере, определяющее влияние на развитие и хозяйственное освоение территории Гатчинского муниципального района – начиная от спроса на земельные ресурсы для реализации различных проектов строительства объектов экономики, обеспечение широкого рынка потребления производимой продукции, влияния на конъюнктуру развития рынка жилья и загородного жилищного строительства и заканчивая влиянием на демографических показателях (в том числе характер миграционных</w:t>
      </w:r>
      <w:proofErr w:type="gramEnd"/>
      <w:r w:rsidRPr="005C111E">
        <w:t xml:space="preserve"> процессов, структура населения, возможности более многообразных форм использования объектами социальной инфраструктуры и получения коммерческих услуг). </w:t>
      </w:r>
    </w:p>
    <w:p w:rsidR="00FF791E" w:rsidRPr="005C111E" w:rsidRDefault="00FF791E" w:rsidP="00E745D2">
      <w:pPr>
        <w:pStyle w:val="29"/>
        <w:widowControl w:val="0"/>
        <w:spacing w:after="0" w:line="240" w:lineRule="auto"/>
        <w:ind w:left="0" w:firstLine="567"/>
        <w:jc w:val="both"/>
      </w:pPr>
      <w:r w:rsidRPr="005C111E">
        <w:t xml:space="preserve">В современных условиях агломерация создает дополнительные возможности для более эффективного использования трудового потенциала, наращивания человеческого капитала, улучшения качества жизни, что в целом повышает конкурентоспособность и привлекательность территории. Мировой опыт свидетельствует: рациональной формой использования территорий является агломерация как форма взаимодействия соседних муниципалитетов, в результате которого создается единое социально-экономическое и инвестиционное пространство с общей системой социального, транспортного и инженерного обслуживания, природно-экологическим каркасом. </w:t>
      </w:r>
    </w:p>
    <w:p w:rsidR="007F5EF0" w:rsidRPr="007F5EF0" w:rsidRDefault="007F5EF0" w:rsidP="00E745D2">
      <w:pPr>
        <w:pStyle w:val="29"/>
        <w:widowControl w:val="0"/>
        <w:spacing w:after="0" w:line="240" w:lineRule="auto"/>
        <w:ind w:left="0" w:firstLine="567"/>
        <w:jc w:val="right"/>
        <w:rPr>
          <w:iCs/>
        </w:rPr>
      </w:pPr>
    </w:p>
    <w:p w:rsidR="000E6C4D" w:rsidRPr="005C111E" w:rsidRDefault="00132CE6" w:rsidP="00E745D2">
      <w:pPr>
        <w:pStyle w:val="29"/>
        <w:widowControl w:val="0"/>
        <w:spacing w:after="0" w:line="240" w:lineRule="auto"/>
        <w:ind w:left="0" w:firstLine="567"/>
        <w:jc w:val="both"/>
      </w:pPr>
      <w:r w:rsidRPr="005C111E">
        <w:t>Фактор влияния Санкт-Петербурга на социально-экономическое развитие Гатчинского муниципального района оказывает также ключевое влияние на изменения системы расселения и развитие рынка сезонного жилья.</w:t>
      </w:r>
      <w:r w:rsidR="000E6C4D" w:rsidRPr="005C111E">
        <w:t xml:space="preserve"> Формирование новой схемы расселения в зоне влияния Санкт-Петербурга оказывает влияние на всю совокупность социально-экономических процессов на территории Гатчинского муниципального района.</w:t>
      </w:r>
      <w:bookmarkStart w:id="41" w:name="P2262"/>
      <w:bookmarkEnd w:id="41"/>
      <w:r w:rsidR="000E6C4D" w:rsidRPr="005C111E">
        <w:t xml:space="preserve"> Если 10-15 лет назад в Санкт-Петербург стягивалось население Ленинградской области и других регионов Российской Федерации, то в последние годы активизировался встречный процесс: Санкт-Петербург становится источником расселения на окружающих территориях.</w:t>
      </w:r>
    </w:p>
    <w:p w:rsidR="000E6C4D" w:rsidRPr="005C111E" w:rsidRDefault="000E6C4D" w:rsidP="00E745D2">
      <w:pPr>
        <w:pStyle w:val="29"/>
        <w:widowControl w:val="0"/>
        <w:spacing w:after="0" w:line="240" w:lineRule="auto"/>
        <w:ind w:left="0" w:firstLine="567"/>
        <w:jc w:val="both"/>
      </w:pPr>
      <w:r w:rsidRPr="005C111E">
        <w:t xml:space="preserve">В перспективе среднесрочного развития тенденция </w:t>
      </w:r>
      <w:r w:rsidR="00E04AB0" w:rsidRPr="005C111E">
        <w:t>«</w:t>
      </w:r>
      <w:r w:rsidRPr="005C111E">
        <w:t>нового расселения</w:t>
      </w:r>
      <w:r w:rsidR="00E04AB0" w:rsidRPr="005C111E">
        <w:t>»</w:t>
      </w:r>
      <w:r w:rsidRPr="005C111E">
        <w:t xml:space="preserve"> обеспечит формирование </w:t>
      </w:r>
      <w:r w:rsidR="00E04AB0" w:rsidRPr="005C111E">
        <w:t>«</w:t>
      </w:r>
      <w:r w:rsidRPr="005C111E">
        <w:t>новой среды обитания</w:t>
      </w:r>
      <w:r w:rsidR="00E04AB0" w:rsidRPr="005C111E">
        <w:t>»</w:t>
      </w:r>
      <w:r w:rsidRPr="005C111E">
        <w:t xml:space="preserve"> в зоне благоприятной транспортной доступности от Санкт-Петербурга. Перспективы </w:t>
      </w:r>
      <w:r w:rsidR="00E04AB0" w:rsidRPr="005C111E">
        <w:t>развит</w:t>
      </w:r>
      <w:r w:rsidRPr="005C111E">
        <w:t>ия новых селитебных зон напрямую связаны с наличием (или отсутствием) нескольких определяющих факторов:</w:t>
      </w:r>
    </w:p>
    <w:p w:rsidR="000E6C4D" w:rsidRPr="005C111E" w:rsidRDefault="000E6C4D" w:rsidP="00E745D2">
      <w:pPr>
        <w:pStyle w:val="29"/>
        <w:widowControl w:val="0"/>
        <w:spacing w:after="0" w:line="240" w:lineRule="auto"/>
        <w:ind w:left="0" w:firstLine="567"/>
        <w:jc w:val="both"/>
      </w:pPr>
      <w:r w:rsidRPr="005C111E">
        <w:t xml:space="preserve">1. Благоприятная в экологическом отношении среда обитания, которая будет определяться наличием крупных зеленых массивов и водных </w:t>
      </w:r>
      <w:r w:rsidR="00E04AB0" w:rsidRPr="005C111E">
        <w:t>объектов</w:t>
      </w:r>
      <w:r w:rsidRPr="005C111E">
        <w:t>.</w:t>
      </w:r>
    </w:p>
    <w:p w:rsidR="000E6C4D" w:rsidRPr="005C111E" w:rsidRDefault="000E6C4D" w:rsidP="00E745D2">
      <w:pPr>
        <w:pStyle w:val="29"/>
        <w:widowControl w:val="0"/>
        <w:spacing w:after="0" w:line="240" w:lineRule="auto"/>
        <w:ind w:left="0" w:firstLine="567"/>
        <w:jc w:val="both"/>
      </w:pPr>
      <w:r w:rsidRPr="005C111E">
        <w:t>2. Развитая (или имеющая перспективу развития) инфраструктура: торговая, здраво</w:t>
      </w:r>
      <w:r w:rsidR="00E04AB0" w:rsidRPr="005C111E">
        <w:t>охранения</w:t>
      </w:r>
      <w:r w:rsidRPr="005C111E">
        <w:t>, образовательная, рекреационная. Ее характеристики должны быть соизмеримы с городским</w:t>
      </w:r>
      <w:r w:rsidR="00E04AB0" w:rsidRPr="005C111E">
        <w:t>и</w:t>
      </w:r>
      <w:r w:rsidRPr="005C111E">
        <w:t xml:space="preserve"> стандарт</w:t>
      </w:r>
      <w:r w:rsidR="00E04AB0" w:rsidRPr="005C111E">
        <w:t>а</w:t>
      </w:r>
      <w:r w:rsidRPr="005C111E">
        <w:t>м</w:t>
      </w:r>
      <w:r w:rsidR="00E04AB0" w:rsidRPr="005C111E">
        <w:t>и</w:t>
      </w:r>
      <w:r w:rsidRPr="005C111E">
        <w:t>, но п</w:t>
      </w:r>
      <w:r w:rsidR="00EF6A3C">
        <w:t xml:space="preserve">ри этом обладать преимуществом </w:t>
      </w:r>
      <w:r w:rsidRPr="005C111E">
        <w:t>урбанизированного расселения.</w:t>
      </w:r>
    </w:p>
    <w:p w:rsidR="00132CE6" w:rsidRPr="005C111E" w:rsidRDefault="000E6C4D" w:rsidP="00E745D2">
      <w:pPr>
        <w:pStyle w:val="29"/>
        <w:widowControl w:val="0"/>
        <w:spacing w:after="0" w:line="240" w:lineRule="auto"/>
        <w:ind w:left="0" w:firstLine="567"/>
        <w:jc w:val="both"/>
      </w:pPr>
      <w:r w:rsidRPr="005C111E">
        <w:t>3. Доступность основных транспортных магистралей (железной дороги, федеральных автотрасс и дорог).</w:t>
      </w:r>
    </w:p>
    <w:p w:rsidR="00B20088" w:rsidRPr="005C111E" w:rsidRDefault="00B20088" w:rsidP="00E745D2">
      <w:pPr>
        <w:pStyle w:val="29"/>
        <w:widowControl w:val="0"/>
        <w:spacing w:after="0" w:line="240" w:lineRule="auto"/>
        <w:ind w:left="0" w:firstLine="567"/>
        <w:jc w:val="both"/>
      </w:pPr>
      <w:r w:rsidRPr="005C111E">
        <w:t>Приезжающие жители Санкт-Петербурга будут задавать на территории высокие стандарты потребления, сервиса и образа жизни, но также и также станут источником реализации проектов по созданию высокого качества среды проживания, стимулируя развитие рынка услуг за счет малого предпринимательства, к которому будут привлекаться местные жители. Данный процесс требует реализации взвешенной градостроительной политики.</w:t>
      </w:r>
    </w:p>
    <w:p w:rsidR="00B20088" w:rsidRDefault="00B20088" w:rsidP="00E745D2">
      <w:pPr>
        <w:pStyle w:val="29"/>
        <w:widowControl w:val="0"/>
        <w:spacing w:after="0" w:line="240" w:lineRule="auto"/>
        <w:ind w:left="0" w:firstLine="567"/>
        <w:jc w:val="both"/>
      </w:pPr>
      <w:r w:rsidRPr="005C111E">
        <w:t xml:space="preserve">Появление территорий с ориентацией на создание качественно новой среды обитания (близкой по своим стандартам </w:t>
      </w:r>
      <w:proofErr w:type="gramStart"/>
      <w:r w:rsidRPr="005C111E">
        <w:t>к</w:t>
      </w:r>
      <w:proofErr w:type="gramEnd"/>
      <w:r w:rsidRPr="005C111E">
        <w:t xml:space="preserve"> городской) также даст дополнительный стимул для роста рынка строительных материалов и услуг, производства современного оборудования жизнеобеспечения, роста инфраструктур социальных и коммунальных услуг. На основе мирового опыта внегородского расселения можно предполагать, что главными инвесторами в создание инфраструктур (наряду с частным бизнесом) будут новые жители территории.</w:t>
      </w:r>
    </w:p>
    <w:p w:rsidR="00E745D2" w:rsidRPr="005C111E" w:rsidRDefault="00E745D2" w:rsidP="00E745D2">
      <w:pPr>
        <w:pStyle w:val="29"/>
        <w:widowControl w:val="0"/>
        <w:spacing w:after="0" w:line="240" w:lineRule="auto"/>
        <w:ind w:left="0" w:firstLine="567"/>
        <w:jc w:val="both"/>
      </w:pPr>
    </w:p>
    <w:p w:rsidR="00FF791E" w:rsidRPr="00E745D2" w:rsidRDefault="00E745D2" w:rsidP="002A4883">
      <w:pPr>
        <w:pStyle w:val="30"/>
        <w:numPr>
          <w:ilvl w:val="2"/>
          <w:numId w:val="60"/>
        </w:numPr>
        <w:tabs>
          <w:tab w:val="clear" w:pos="1276"/>
          <w:tab w:val="left" w:pos="709"/>
        </w:tabs>
        <w:spacing w:before="0" w:after="0"/>
        <w:ind w:left="0" w:firstLine="0"/>
        <w:jc w:val="left"/>
        <w:rPr>
          <w:sz w:val="24"/>
          <w:szCs w:val="24"/>
        </w:rPr>
      </w:pPr>
      <w:bookmarkStart w:id="42" w:name="_Toc431923086"/>
      <w:bookmarkStart w:id="43" w:name="_Toc435180163"/>
      <w:r>
        <w:rPr>
          <w:sz w:val="24"/>
          <w:szCs w:val="24"/>
        </w:rPr>
        <w:lastRenderedPageBreak/>
        <w:t xml:space="preserve"> </w:t>
      </w:r>
      <w:r w:rsidR="00FF791E" w:rsidRPr="00E745D2">
        <w:rPr>
          <w:sz w:val="24"/>
          <w:szCs w:val="24"/>
        </w:rPr>
        <w:t>Транспортный фактор</w:t>
      </w:r>
      <w:bookmarkEnd w:id="42"/>
      <w:bookmarkEnd w:id="43"/>
    </w:p>
    <w:p w:rsidR="00E41CFC" w:rsidRPr="005C111E" w:rsidRDefault="00E41CFC" w:rsidP="00E745D2">
      <w:pPr>
        <w:pStyle w:val="29"/>
        <w:widowControl w:val="0"/>
        <w:spacing w:after="0" w:line="240" w:lineRule="auto"/>
        <w:ind w:left="0" w:firstLine="567"/>
        <w:jc w:val="both"/>
        <w:rPr>
          <w:iCs/>
        </w:rPr>
      </w:pPr>
      <w:r w:rsidRPr="00BD08DB">
        <w:rPr>
          <w:iCs/>
        </w:rPr>
        <w:t>Выгодное транспортно-географическое положение территории муниципального района в системе межрегиональных транспортных связей:</w:t>
      </w:r>
      <w:r w:rsidRPr="005C111E">
        <w:rPr>
          <w:iCs/>
        </w:rPr>
        <w:t xml:space="preserve"> через центральную часть муниципального района проходят основные федеральные и региональные дороги и магистральные железнодорожные пути, входящие в состав международного Панъевропейского транспортного коридора № 9; административный центр района – </w:t>
      </w:r>
      <w:proofErr w:type="gramStart"/>
      <w:r w:rsidRPr="005C111E">
        <w:rPr>
          <w:iCs/>
        </w:rPr>
        <w:t>г</w:t>
      </w:r>
      <w:proofErr w:type="gramEnd"/>
      <w:r w:rsidRPr="005C111E">
        <w:rPr>
          <w:iCs/>
        </w:rPr>
        <w:t xml:space="preserve">. Гатчина – является крупным транспортным узлом, вблизи от города расположен международный аэропорт Пулково. Эти факторы оказывают решающее значение в решении размещения нового бизнеса на территории муниципального района. </w:t>
      </w:r>
    </w:p>
    <w:p w:rsidR="00E41CFC" w:rsidRPr="005C111E" w:rsidRDefault="00E41CFC" w:rsidP="00E745D2">
      <w:pPr>
        <w:pStyle w:val="29"/>
        <w:widowControl w:val="0"/>
        <w:spacing w:after="0" w:line="240" w:lineRule="auto"/>
        <w:ind w:left="0" w:firstLine="567"/>
        <w:jc w:val="both"/>
        <w:rPr>
          <w:iCs/>
        </w:rPr>
      </w:pPr>
      <w:r w:rsidRPr="005C111E">
        <w:rPr>
          <w:iCs/>
        </w:rPr>
        <w:t>Положительный эффект на развитие экономической активности и инвестиционной привлекательности территории оказывает реализация крупных инвестиционных проектов по развитию транспортной инфраструктуры. Документы стратегического планирования и развития транспортного комплекса федерального и регионального уровней включают проекты по развитию Гатчинского муниципального района, что окажет комплексный положительный эффект на активизации инвестиционной активности, придаст дополнительный импульс для развития экономики муниципального района, в том числе:</w:t>
      </w:r>
    </w:p>
    <w:p w:rsidR="00E41CFC" w:rsidRPr="005C111E" w:rsidRDefault="00E41CFC" w:rsidP="002A4883">
      <w:pPr>
        <w:pStyle w:val="affff4"/>
        <w:numPr>
          <w:ilvl w:val="0"/>
          <w:numId w:val="38"/>
        </w:numPr>
        <w:autoSpaceDE w:val="0"/>
        <w:autoSpaceDN w:val="0"/>
        <w:adjustRightInd w:val="0"/>
        <w:ind w:left="0" w:firstLine="567"/>
        <w:jc w:val="both"/>
      </w:pPr>
      <w:proofErr w:type="gramStart"/>
      <w:r w:rsidRPr="005C111E">
        <w:rPr>
          <w:iCs/>
        </w:rPr>
        <w:t xml:space="preserve">В соответствии с проектом «Концепции развития объектов дорожного сервиса», подготовленным Рабочей группой </w:t>
      </w:r>
      <w:proofErr w:type="spellStart"/>
      <w:r w:rsidRPr="005C111E">
        <w:rPr>
          <w:iCs/>
        </w:rPr>
        <w:t>Росавтодора</w:t>
      </w:r>
      <w:proofErr w:type="spellEnd"/>
      <w:r w:rsidRPr="005C111E">
        <w:rPr>
          <w:iCs/>
        </w:rPr>
        <w:t xml:space="preserve"> по развитию сети объектов дорожного сервиса вдоль автомобильных дорог общего пользования федерального значения и одобренным Минтрансом России, предполагается формирование многофункциональных сервисных комплексов на федеральных автотрассах в 50-100 километрах друг от друга, в том числе город Гатчина выделен в качестве места дислокации 1-го типа многофункциональной зоны придорожного сервиса</w:t>
      </w:r>
      <w:proofErr w:type="gramEnd"/>
      <w:r w:rsidRPr="005C111E">
        <w:rPr>
          <w:iCs/>
        </w:rPr>
        <w:t xml:space="preserve">. В соответствии с данной Концепцией </w:t>
      </w:r>
      <w:r w:rsidRPr="005C111E">
        <w:t>сеть многофункциональных сервисных зон позволит не только улучшить качество придорожного сервиса, но и станет мощным импульсом для развития вокруг них частного бизнеса, что является немаловажным фактором экономического развития отдельных сельских поселений.</w:t>
      </w:r>
    </w:p>
    <w:p w:rsidR="00E41CFC" w:rsidRPr="005C111E" w:rsidRDefault="00E41CFC" w:rsidP="002A4883">
      <w:pPr>
        <w:pStyle w:val="affff4"/>
        <w:numPr>
          <w:ilvl w:val="0"/>
          <w:numId w:val="38"/>
        </w:numPr>
        <w:autoSpaceDE w:val="0"/>
        <w:autoSpaceDN w:val="0"/>
        <w:adjustRightInd w:val="0"/>
        <w:ind w:left="0" w:firstLine="567"/>
        <w:jc w:val="both"/>
      </w:pPr>
      <w:proofErr w:type="gramStart"/>
      <w:r w:rsidRPr="005C111E">
        <w:t xml:space="preserve">В соответствии со </w:t>
      </w:r>
      <w:r w:rsidRPr="005C111E">
        <w:rPr>
          <w:rStyle w:val="aff7"/>
        </w:rPr>
        <w:t xml:space="preserve">Стратегией развития железнодорожного транспорта в Российской Федерации до 2030 года </w:t>
      </w:r>
      <w:r w:rsidRPr="005C111E">
        <w:t xml:space="preserve">с целью увеличения пропускной способности на подходах к Санкт-Петербургскому железнодорожному узлу предусматривается комплексная реконструкция участка Мга – Гатчина – </w:t>
      </w:r>
      <w:proofErr w:type="spellStart"/>
      <w:r w:rsidRPr="005C111E">
        <w:t>Веймарн</w:t>
      </w:r>
      <w:proofErr w:type="spellEnd"/>
      <w:r w:rsidRPr="005C111E">
        <w:t xml:space="preserve"> – Ивангород и подходов к портам на южном берегу Финского залива, что позволит раскрыть транспортно-логистический потенциал города, занимающего промежуточное положение между Санкт-Петербургом и морским портом Усть-Луга.</w:t>
      </w:r>
      <w:proofErr w:type="gramEnd"/>
    </w:p>
    <w:p w:rsidR="00E41CFC" w:rsidRPr="005C111E" w:rsidRDefault="00E41CFC" w:rsidP="002A4883">
      <w:pPr>
        <w:pStyle w:val="affff4"/>
        <w:numPr>
          <w:ilvl w:val="0"/>
          <w:numId w:val="38"/>
        </w:numPr>
        <w:autoSpaceDE w:val="0"/>
        <w:autoSpaceDN w:val="0"/>
        <w:adjustRightInd w:val="0"/>
        <w:ind w:left="0" w:firstLine="567"/>
        <w:jc w:val="both"/>
      </w:pPr>
      <w:proofErr w:type="gramStart"/>
      <w:r w:rsidRPr="005C111E">
        <w:t xml:space="preserve">В соответствии с </w:t>
      </w:r>
      <w:r w:rsidRPr="005C111E">
        <w:rPr>
          <w:rStyle w:val="aff7"/>
        </w:rPr>
        <w:t xml:space="preserve">Транспортной стратегией Российской Федерации до 2030 года, Федеральной целевой программой «Развитие транспортной системы России (2010–2020 годы)»,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предусматривается реконструкция одного из важнейших транспортных направлений Ленинградской области – автомобильной дороги Р-23 Санкт-Петербург – Псков – Пустошка – Невель – граница с Республикой Белоруссия, с </w:t>
      </w:r>
      <w:r w:rsidRPr="005C111E">
        <w:t>последующей эксплуатацией</w:t>
      </w:r>
      <w:proofErr w:type="gramEnd"/>
      <w:r w:rsidRPr="005C111E">
        <w:t xml:space="preserve"> на платной основе</w:t>
      </w:r>
      <w:r w:rsidRPr="005C111E">
        <w:rPr>
          <w:rStyle w:val="aff7"/>
        </w:rPr>
        <w:t xml:space="preserve">. Мероприятие направлено на обеспечение скоростного автомобильного сообщения </w:t>
      </w:r>
      <w:r w:rsidRPr="005C111E">
        <w:t>между Санкт-Петербургом и Ленинградской, Псковской областями, странами ближнего зарубежья</w:t>
      </w:r>
      <w:r w:rsidRPr="005C111E">
        <w:rPr>
          <w:rStyle w:val="aff7"/>
        </w:rPr>
        <w:t xml:space="preserve">, на повышение качества транспортных услуг, что позволит обеспечить интеграцию района в систему транспортных связей федерального и международного уровня. </w:t>
      </w:r>
    </w:p>
    <w:p w:rsidR="00E41CFC" w:rsidRPr="005C111E" w:rsidRDefault="00E41CFC" w:rsidP="002A4883">
      <w:pPr>
        <w:pStyle w:val="affff4"/>
        <w:numPr>
          <w:ilvl w:val="0"/>
          <w:numId w:val="38"/>
        </w:numPr>
        <w:autoSpaceDE w:val="0"/>
        <w:autoSpaceDN w:val="0"/>
        <w:adjustRightInd w:val="0"/>
        <w:ind w:left="0" w:firstLine="567"/>
        <w:jc w:val="both"/>
      </w:pPr>
      <w:r w:rsidRPr="005C111E">
        <w:t>Перспективн</w:t>
      </w:r>
      <w:r w:rsidR="0093000F" w:rsidRPr="005C111E">
        <w:t>ая реализация</w:t>
      </w:r>
      <w:r w:rsidRPr="005C111E">
        <w:t xml:space="preserve"> </w:t>
      </w:r>
      <w:r w:rsidR="00E56FB4" w:rsidRPr="005C111E">
        <w:t xml:space="preserve">крупных инвестиционных проектов по расширению </w:t>
      </w:r>
      <w:r w:rsidRPr="005C111E">
        <w:t xml:space="preserve">международных транспортных коридоров, </w:t>
      </w:r>
      <w:r w:rsidR="0093000F" w:rsidRPr="005C111E">
        <w:t>окажет положительное влияние для</w:t>
      </w:r>
      <w:r w:rsidRPr="005C111E">
        <w:t xml:space="preserve"> дальнейше</w:t>
      </w:r>
      <w:r w:rsidR="00E56FB4" w:rsidRPr="005C111E">
        <w:t>го</w:t>
      </w:r>
      <w:r w:rsidRPr="005C111E">
        <w:t xml:space="preserve"> развити</w:t>
      </w:r>
      <w:r w:rsidR="00E56FB4" w:rsidRPr="005C111E">
        <w:t>я</w:t>
      </w:r>
      <w:r w:rsidRPr="005C111E">
        <w:t xml:space="preserve"> внешних </w:t>
      </w:r>
      <w:r w:rsidR="0093000F" w:rsidRPr="005C111E">
        <w:t xml:space="preserve">транспортно-экономических </w:t>
      </w:r>
      <w:r w:rsidRPr="005C111E">
        <w:t>связей</w:t>
      </w:r>
      <w:r w:rsidR="0093000F" w:rsidRPr="005C111E">
        <w:t xml:space="preserve"> муниципального района</w:t>
      </w:r>
      <w:r w:rsidR="007875FB" w:rsidRPr="005C111E">
        <w:t xml:space="preserve">; </w:t>
      </w:r>
      <w:r w:rsidR="00527982" w:rsidRPr="005C111E">
        <w:t xml:space="preserve">усиление </w:t>
      </w:r>
      <w:r w:rsidR="007875FB" w:rsidRPr="005C111E">
        <w:t xml:space="preserve">железнодорожного </w:t>
      </w:r>
      <w:r w:rsidR="00527982" w:rsidRPr="005C111E">
        <w:t xml:space="preserve">пассажирского </w:t>
      </w:r>
      <w:r w:rsidR="007875FB" w:rsidRPr="005C111E">
        <w:t>сообщения по направлению Санкт-Петербург – Гатчина позволит максимально интегрировать МО «Город Гатчина» в систему связей Санкт-Петербургской агломерации</w:t>
      </w:r>
      <w:r w:rsidRPr="005C111E">
        <w:t>.</w:t>
      </w:r>
    </w:p>
    <w:p w:rsidR="00E41CFC" w:rsidRPr="005C111E" w:rsidRDefault="00E41CFC" w:rsidP="00E745D2">
      <w:pPr>
        <w:autoSpaceDE w:val="0"/>
        <w:autoSpaceDN w:val="0"/>
        <w:adjustRightInd w:val="0"/>
        <w:ind w:firstLine="567"/>
        <w:jc w:val="both"/>
        <w:rPr>
          <w:rFonts w:eastAsia="Calibri"/>
        </w:rPr>
      </w:pPr>
      <w:r w:rsidRPr="005C111E">
        <w:rPr>
          <w:rFonts w:eastAsia="Calibri"/>
        </w:rPr>
        <w:lastRenderedPageBreak/>
        <w:t>Развитие транспортного фактора, включающего комплекс инфраструктуры различных видов транспорта и перевозок, является основой для развития агломерационных связей, в том числе ключевое значение для возможностей использования конкурентных преимуще</w:t>
      </w:r>
      <w:proofErr w:type="gramStart"/>
      <w:r w:rsidRPr="005C111E">
        <w:rPr>
          <w:rFonts w:eastAsia="Calibri"/>
        </w:rPr>
        <w:t>ств пр</w:t>
      </w:r>
      <w:proofErr w:type="gramEnd"/>
      <w:r w:rsidRPr="005C111E">
        <w:rPr>
          <w:rFonts w:eastAsia="Calibri"/>
        </w:rPr>
        <w:t>игородной территории в рамках агломерации играет интенсификация пассажирского сообщения в ее границах. Без решения этой задачи невозможны:</w:t>
      </w:r>
    </w:p>
    <w:p w:rsidR="00E41CFC" w:rsidRPr="005C111E" w:rsidRDefault="00E41CFC" w:rsidP="002A4883">
      <w:pPr>
        <w:numPr>
          <w:ilvl w:val="0"/>
          <w:numId w:val="37"/>
        </w:numPr>
        <w:autoSpaceDE w:val="0"/>
        <w:autoSpaceDN w:val="0"/>
        <w:adjustRightInd w:val="0"/>
        <w:ind w:left="0" w:firstLine="567"/>
        <w:jc w:val="both"/>
        <w:rPr>
          <w:rFonts w:eastAsia="Calibri"/>
        </w:rPr>
      </w:pPr>
      <w:r w:rsidRPr="005C111E">
        <w:rPr>
          <w:rFonts w:eastAsia="Calibri"/>
        </w:rPr>
        <w:t>повышение мобильности населения, расширение рынка труда;</w:t>
      </w:r>
    </w:p>
    <w:p w:rsidR="00E41CFC" w:rsidRPr="005C111E" w:rsidRDefault="00E41CFC" w:rsidP="002A4883">
      <w:pPr>
        <w:numPr>
          <w:ilvl w:val="0"/>
          <w:numId w:val="37"/>
        </w:numPr>
        <w:autoSpaceDE w:val="0"/>
        <w:autoSpaceDN w:val="0"/>
        <w:adjustRightInd w:val="0"/>
        <w:ind w:left="0" w:firstLine="567"/>
        <w:jc w:val="both"/>
        <w:rPr>
          <w:rFonts w:eastAsia="Calibri"/>
        </w:rPr>
      </w:pPr>
      <w:r w:rsidRPr="005C111E">
        <w:rPr>
          <w:rFonts w:eastAsia="Calibri"/>
        </w:rPr>
        <w:t>вовлечение «в орбиту агломерации» дополнительных человеческих ресурсов и новых территорий (в том числе инвестиционных площадок);</w:t>
      </w:r>
    </w:p>
    <w:p w:rsidR="00E41CFC" w:rsidRPr="005C111E" w:rsidRDefault="00E41CFC" w:rsidP="002A4883">
      <w:pPr>
        <w:numPr>
          <w:ilvl w:val="0"/>
          <w:numId w:val="37"/>
        </w:numPr>
        <w:autoSpaceDE w:val="0"/>
        <w:autoSpaceDN w:val="0"/>
        <w:adjustRightInd w:val="0"/>
        <w:ind w:left="0" w:firstLine="567"/>
        <w:jc w:val="both"/>
        <w:rPr>
          <w:rFonts w:eastAsia="Calibri"/>
        </w:rPr>
      </w:pPr>
      <w:r w:rsidRPr="005C111E">
        <w:rPr>
          <w:rFonts w:eastAsia="Calibri"/>
        </w:rPr>
        <w:t>обеспечение доступности объектов социальной инфраструктуры и учреждений досуга при возрастающем спросе со стороны населения;</w:t>
      </w:r>
    </w:p>
    <w:p w:rsidR="00E41CFC" w:rsidRPr="005C111E" w:rsidRDefault="00E41CFC" w:rsidP="002A4883">
      <w:pPr>
        <w:numPr>
          <w:ilvl w:val="0"/>
          <w:numId w:val="37"/>
        </w:numPr>
        <w:autoSpaceDE w:val="0"/>
        <w:autoSpaceDN w:val="0"/>
        <w:adjustRightInd w:val="0"/>
        <w:ind w:left="0" w:firstLine="567"/>
        <w:jc w:val="both"/>
        <w:rPr>
          <w:rFonts w:eastAsia="Calibri"/>
        </w:rPr>
      </w:pPr>
      <w:r w:rsidRPr="005C111E">
        <w:rPr>
          <w:rFonts w:eastAsia="Calibri"/>
        </w:rPr>
        <w:t>ро</w:t>
      </w:r>
      <w:proofErr w:type="gramStart"/>
      <w:r w:rsidRPr="005C111E">
        <w:rPr>
          <w:rFonts w:eastAsia="Calibri"/>
        </w:rPr>
        <w:t>ст спр</w:t>
      </w:r>
      <w:proofErr w:type="gramEnd"/>
      <w:r w:rsidRPr="005C111E">
        <w:rPr>
          <w:rFonts w:eastAsia="Calibri"/>
        </w:rPr>
        <w:t>оса на рекреационные услуги.</w:t>
      </w:r>
    </w:p>
    <w:p w:rsidR="00E41CFC" w:rsidRPr="005C111E" w:rsidRDefault="00E41CFC" w:rsidP="00E745D2">
      <w:pPr>
        <w:pStyle w:val="29"/>
        <w:widowControl w:val="0"/>
        <w:spacing w:after="0" w:line="240" w:lineRule="auto"/>
        <w:ind w:left="0" w:firstLine="567"/>
        <w:jc w:val="both"/>
        <w:rPr>
          <w:rFonts w:eastAsia="Calibri"/>
        </w:rPr>
      </w:pPr>
      <w:r w:rsidRPr="005C111E">
        <w:rPr>
          <w:rFonts w:eastAsia="Calibri"/>
        </w:rPr>
        <w:t xml:space="preserve">Основное внимание в ходе создания условий по «инверсии пространства» должно уделяться </w:t>
      </w:r>
      <w:r w:rsidRPr="005C111E">
        <w:rPr>
          <w:rFonts w:eastAsia="Calibri"/>
          <w:b/>
        </w:rPr>
        <w:t>пригородному пассажирскому сообщению</w:t>
      </w:r>
      <w:r w:rsidRPr="005C111E">
        <w:rPr>
          <w:rFonts w:eastAsia="Calibri"/>
        </w:rPr>
        <w:t xml:space="preserve"> по железной дороге, которая в настоящее время и в перспективе обеспечит большую провозную способность в сравнении с автобусным сообщением.</w:t>
      </w:r>
      <w:r w:rsidR="00E56FB4" w:rsidRPr="005C111E">
        <w:rPr>
          <w:rFonts w:eastAsia="Calibri"/>
        </w:rPr>
        <w:t xml:space="preserve"> </w:t>
      </w:r>
      <w:r w:rsidRPr="005C111E">
        <w:rPr>
          <w:rFonts w:eastAsia="Calibri"/>
        </w:rPr>
        <w:t xml:space="preserve">Так, проектом </w:t>
      </w:r>
      <w:r w:rsidR="00E56FB4" w:rsidRPr="005C111E">
        <w:rPr>
          <w:rFonts w:eastAsia="Calibri"/>
        </w:rPr>
        <w:t>«</w:t>
      </w:r>
      <w:r w:rsidRPr="005C111E">
        <w:rPr>
          <w:rFonts w:eastAsia="Calibri"/>
        </w:rPr>
        <w:t>Программы развития транспортной системы Санкт-Петербурга и Ленинградской области на период до 2020 года</w:t>
      </w:r>
      <w:r w:rsidR="00E56FB4" w:rsidRPr="005C111E">
        <w:rPr>
          <w:rFonts w:eastAsia="Calibri"/>
        </w:rPr>
        <w:t>»</w:t>
      </w:r>
      <w:r w:rsidRPr="005C111E">
        <w:rPr>
          <w:rFonts w:eastAsia="Calibri"/>
        </w:rPr>
        <w:t xml:space="preserve"> предусматривается</w:t>
      </w:r>
      <w:r w:rsidR="00F13D0F" w:rsidRPr="005C111E">
        <w:rPr>
          <w:rFonts w:eastAsia="Calibri"/>
        </w:rPr>
        <w:t xml:space="preserve"> </w:t>
      </w:r>
      <w:r w:rsidRPr="005C111E">
        <w:rPr>
          <w:rFonts w:eastAsia="Calibri"/>
        </w:rPr>
        <w:t xml:space="preserve">организация тактового движения пригородных поездов на участке Санкт-Петербург – Балтийский – Гатчина для обеспечения ежесуточных маятниковых миграций населения Санкт-Петербургской городской агломерации. Улучшение транспортной доступности, организация регулярных перевозок позволит повысить привлекательность городской </w:t>
      </w:r>
      <w:proofErr w:type="gramStart"/>
      <w:r w:rsidRPr="005C111E">
        <w:rPr>
          <w:rFonts w:eastAsia="Calibri"/>
        </w:rPr>
        <w:t>территории</w:t>
      </w:r>
      <w:proofErr w:type="gramEnd"/>
      <w:r w:rsidRPr="005C111E">
        <w:rPr>
          <w:rFonts w:eastAsia="Calibri"/>
        </w:rPr>
        <w:t xml:space="preserve"> как для проживания, так и в качестве места приложения труда, а также увеличить спрос на туристические и рекреационные услуги. </w:t>
      </w:r>
    </w:p>
    <w:p w:rsidR="00FF791E" w:rsidRPr="005C111E" w:rsidRDefault="00E41CFC" w:rsidP="00E745D2">
      <w:pPr>
        <w:pStyle w:val="a2"/>
        <w:spacing w:before="0" w:after="0"/>
      </w:pPr>
      <w:r w:rsidRPr="005C111E">
        <w:t>В соответствии с материалами «</w:t>
      </w:r>
      <w:r w:rsidRPr="005C111E">
        <w:rPr>
          <w:b/>
        </w:rPr>
        <w:t>Инвестиционной стратегии Ленинградской области на период до 2025 года</w:t>
      </w:r>
      <w:r w:rsidRPr="005C111E">
        <w:t>» (утверждена Постановлением Правительства Ленинградской области от 19.02.2014 № 29) представлена схема современного положения Ленинградской области, в которой территория Гатчинского муниципального района занимает одно из центр</w:t>
      </w:r>
      <w:r w:rsidR="00D10B8B">
        <w:t>альных стратегических положений.</w:t>
      </w:r>
    </w:p>
    <w:p w:rsidR="00FF791E" w:rsidRPr="005C111E" w:rsidRDefault="00FF791E" w:rsidP="00E745D2">
      <w:pPr>
        <w:pStyle w:val="ConsPlusNormal"/>
        <w:ind w:firstLine="567"/>
        <w:jc w:val="center"/>
        <w:rPr>
          <w:rFonts w:ascii="Times New Roman" w:hAnsi="Times New Roman" w:cs="Times New Roman"/>
        </w:rPr>
      </w:pPr>
    </w:p>
    <w:p w:rsidR="00FF791E" w:rsidRPr="005C111E" w:rsidRDefault="00FF791E" w:rsidP="00E745D2">
      <w:pPr>
        <w:pStyle w:val="29"/>
        <w:widowControl w:val="0"/>
        <w:tabs>
          <w:tab w:val="left" w:pos="1134"/>
        </w:tabs>
        <w:spacing w:after="0" w:line="240" w:lineRule="auto"/>
        <w:ind w:left="0"/>
        <w:jc w:val="both"/>
        <w:rPr>
          <w:b/>
          <w:iCs/>
        </w:rPr>
      </w:pPr>
      <w:r w:rsidRPr="005C111E">
        <w:rPr>
          <w:noProof/>
        </w:rPr>
        <w:drawing>
          <wp:inline distT="0" distB="0" distL="0" distR="0">
            <wp:extent cx="5852991" cy="3870277"/>
            <wp:effectExtent l="171450" t="133350" r="357309" b="301673"/>
            <wp:docPr id="7" name="Рисунок 1" descr="base_25_144587_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5_144587_14"/>
                    <pic:cNvPicPr preferRelativeResize="0">
                      <a:picLocks noChangeArrowheads="1"/>
                    </pic:cNvPicPr>
                  </pic:nvPicPr>
                  <pic:blipFill>
                    <a:blip r:embed="rId69"/>
                    <a:srcRect/>
                    <a:stretch>
                      <a:fillRect/>
                    </a:stretch>
                  </pic:blipFill>
                  <pic:spPr bwMode="auto">
                    <a:xfrm>
                      <a:off x="0" y="0"/>
                      <a:ext cx="5852325" cy="3869837"/>
                    </a:xfrm>
                    <a:prstGeom prst="rect">
                      <a:avLst/>
                    </a:prstGeom>
                    <a:ln>
                      <a:noFill/>
                    </a:ln>
                    <a:effectLst>
                      <a:outerShdw blurRad="292100" dist="139700" dir="2700000" algn="tl" rotWithShape="0">
                        <a:srgbClr val="333333">
                          <a:alpha val="65000"/>
                        </a:srgbClr>
                      </a:outerShdw>
                    </a:effectLst>
                  </pic:spPr>
                </pic:pic>
              </a:graphicData>
            </a:graphic>
          </wp:inline>
        </w:drawing>
      </w:r>
    </w:p>
    <w:p w:rsidR="00FF791E" w:rsidRPr="00255913" w:rsidRDefault="00FF791E" w:rsidP="002A4883">
      <w:pPr>
        <w:pStyle w:val="30"/>
        <w:numPr>
          <w:ilvl w:val="2"/>
          <w:numId w:val="60"/>
        </w:numPr>
        <w:spacing w:before="0" w:after="0"/>
        <w:ind w:left="0" w:firstLine="567"/>
        <w:jc w:val="left"/>
        <w:rPr>
          <w:sz w:val="24"/>
          <w:szCs w:val="24"/>
        </w:rPr>
      </w:pPr>
      <w:bookmarkStart w:id="44" w:name="_Toc431923087"/>
      <w:bookmarkStart w:id="45" w:name="_Toc435180164"/>
      <w:r w:rsidRPr="00255913">
        <w:rPr>
          <w:sz w:val="24"/>
          <w:szCs w:val="24"/>
        </w:rPr>
        <w:lastRenderedPageBreak/>
        <w:t>Приоритеты стратегического развития федерального и регионального уровней</w:t>
      </w:r>
      <w:bookmarkEnd w:id="44"/>
      <w:bookmarkEnd w:id="45"/>
    </w:p>
    <w:p w:rsidR="00FF791E" w:rsidRPr="005C111E" w:rsidRDefault="00FF791E" w:rsidP="00E745D2">
      <w:pPr>
        <w:pStyle w:val="29"/>
        <w:widowControl w:val="0"/>
        <w:spacing w:after="0" w:line="240" w:lineRule="auto"/>
        <w:ind w:left="0" w:firstLine="567"/>
        <w:jc w:val="both"/>
        <w:rPr>
          <w:iCs/>
        </w:rPr>
      </w:pPr>
      <w:r w:rsidRPr="005C111E">
        <w:rPr>
          <w:iCs/>
        </w:rPr>
        <w:t xml:space="preserve">Развитие внешних факторов в перспективе определяется возможностями реализации действующих документов стратегического развития федерального, межрегионального и регионального уровня. </w:t>
      </w:r>
    </w:p>
    <w:p w:rsidR="00FF791E" w:rsidRPr="005C111E" w:rsidRDefault="00FF791E" w:rsidP="00E745D2">
      <w:pPr>
        <w:ind w:firstLine="567"/>
        <w:jc w:val="both"/>
      </w:pPr>
      <w:r w:rsidRPr="005C111E">
        <w:t>Стратегией социально-экономического развития Гатчинского муниципального района учтены следующие комплексные документы стратегического планирования федерального и регионального уровней:</w:t>
      </w:r>
    </w:p>
    <w:p w:rsidR="00FF791E" w:rsidRPr="005C111E" w:rsidRDefault="00FF791E" w:rsidP="002A4883">
      <w:pPr>
        <w:numPr>
          <w:ilvl w:val="0"/>
          <w:numId w:val="21"/>
        </w:numPr>
        <w:ind w:left="0" w:firstLine="567"/>
        <w:jc w:val="both"/>
      </w:pPr>
      <w:r w:rsidRPr="005C111E">
        <w:rPr>
          <w:b/>
        </w:rPr>
        <w:t>Концепция долгосрочного социально-экономического развития Российской Федерации до 2020 года</w:t>
      </w:r>
      <w:r w:rsidRPr="005C111E">
        <w:t xml:space="preserve">, утвержденная Распоряжением Правительства Российской Федерации от 17.11.2008 № 1662-р; </w:t>
      </w:r>
    </w:p>
    <w:p w:rsidR="00FF791E" w:rsidRPr="005C111E" w:rsidRDefault="00FF791E" w:rsidP="002A4883">
      <w:pPr>
        <w:numPr>
          <w:ilvl w:val="0"/>
          <w:numId w:val="21"/>
        </w:numPr>
        <w:ind w:left="0" w:firstLine="567"/>
        <w:jc w:val="both"/>
      </w:pPr>
      <w:r w:rsidRPr="005C111E">
        <w:t>«</w:t>
      </w:r>
      <w:r w:rsidRPr="005C111E">
        <w:rPr>
          <w:b/>
        </w:rPr>
        <w:t>Прогноз долгосрочного социально-экономического развития Российской Федерации на период до 2030 года</w:t>
      </w:r>
      <w:r w:rsidR="00D10B8B">
        <w:t>»</w:t>
      </w:r>
      <w:r w:rsidR="00D10B8B" w:rsidRPr="00D10B8B">
        <w:t>;</w:t>
      </w:r>
    </w:p>
    <w:p w:rsidR="00FF791E" w:rsidRPr="005C111E" w:rsidRDefault="00FF791E" w:rsidP="002A4883">
      <w:pPr>
        <w:numPr>
          <w:ilvl w:val="0"/>
          <w:numId w:val="21"/>
        </w:numPr>
        <w:ind w:left="0" w:firstLine="567"/>
        <w:jc w:val="both"/>
      </w:pPr>
      <w:r w:rsidRPr="005C111E">
        <w:rPr>
          <w:b/>
        </w:rPr>
        <w:t>Стратегия социально-экономического развития Северо-Западного федерального округа на период до 2020 года</w:t>
      </w:r>
      <w:r w:rsidRPr="005C111E">
        <w:t xml:space="preserve">, утверждена Распоряжением Правительства Российской Федерации от 18 ноября 2011 г. № 2074-р; </w:t>
      </w:r>
    </w:p>
    <w:p w:rsidR="00FF791E" w:rsidRPr="005C111E" w:rsidRDefault="00D10B8B" w:rsidP="002A4883">
      <w:pPr>
        <w:numPr>
          <w:ilvl w:val="0"/>
          <w:numId w:val="21"/>
        </w:numPr>
        <w:ind w:left="0" w:firstLine="567"/>
        <w:jc w:val="both"/>
      </w:pPr>
      <w:r>
        <w:rPr>
          <w:b/>
        </w:rPr>
        <w:t>Стратегия</w:t>
      </w:r>
      <w:r w:rsidRPr="00D10B8B">
        <w:rPr>
          <w:b/>
        </w:rPr>
        <w:t xml:space="preserve"> с</w:t>
      </w:r>
      <w:r w:rsidRPr="00D10B8B">
        <w:rPr>
          <w:b/>
          <w:bCs/>
        </w:rPr>
        <w:t>оциально-экономического развития Ленинградской области до 2030 года</w:t>
      </w:r>
      <w:r w:rsidR="00FF791E" w:rsidRPr="005C111E">
        <w:rPr>
          <w:b/>
          <w:iCs/>
        </w:rPr>
        <w:t>,</w:t>
      </w:r>
      <w:r w:rsidR="00FF791E" w:rsidRPr="005C111E">
        <w:rPr>
          <w:iCs/>
        </w:rPr>
        <w:t xml:space="preserve"> утвержденная областным законом от </w:t>
      </w:r>
      <w:r>
        <w:rPr>
          <w:iCs/>
        </w:rPr>
        <w:t>08</w:t>
      </w:r>
      <w:r w:rsidR="00FF791E" w:rsidRPr="005C111E">
        <w:rPr>
          <w:iCs/>
        </w:rPr>
        <w:t>.0</w:t>
      </w:r>
      <w:r>
        <w:rPr>
          <w:iCs/>
        </w:rPr>
        <w:t>8</w:t>
      </w:r>
      <w:r w:rsidR="00FF791E" w:rsidRPr="005C111E">
        <w:rPr>
          <w:iCs/>
        </w:rPr>
        <w:t>.201</w:t>
      </w:r>
      <w:r>
        <w:rPr>
          <w:iCs/>
        </w:rPr>
        <w:t>6</w:t>
      </w:r>
      <w:r w:rsidR="00FF791E" w:rsidRPr="005C111E">
        <w:rPr>
          <w:iCs/>
        </w:rPr>
        <w:t xml:space="preserve"> № </w:t>
      </w:r>
      <w:r>
        <w:rPr>
          <w:iCs/>
        </w:rPr>
        <w:t>76</w:t>
      </w:r>
      <w:r w:rsidR="00FF791E" w:rsidRPr="005C111E">
        <w:rPr>
          <w:iCs/>
        </w:rPr>
        <w:t>-оз;</w:t>
      </w:r>
    </w:p>
    <w:p w:rsidR="00FF791E" w:rsidRPr="005C111E" w:rsidRDefault="00FF791E" w:rsidP="002A4883">
      <w:pPr>
        <w:numPr>
          <w:ilvl w:val="0"/>
          <w:numId w:val="21"/>
        </w:numPr>
        <w:ind w:left="0" w:firstLine="567"/>
        <w:jc w:val="both"/>
        <w:rPr>
          <w:b/>
        </w:rPr>
      </w:pPr>
      <w:r w:rsidRPr="005C111E">
        <w:rPr>
          <w:b/>
        </w:rPr>
        <w:t xml:space="preserve">Стратегия экономического и социального развития </w:t>
      </w:r>
      <w:r w:rsidR="002D36D5" w:rsidRPr="005C111E">
        <w:rPr>
          <w:b/>
        </w:rPr>
        <w:t>Санкт-Петербурга</w:t>
      </w:r>
      <w:r w:rsidRPr="005C111E">
        <w:rPr>
          <w:b/>
        </w:rPr>
        <w:t xml:space="preserve"> на период до 2030 года</w:t>
      </w:r>
      <w:r w:rsidRPr="005C111E">
        <w:t>, утвержденная Постановлением Правительства Санкт-Петербурга от 13.05.2014 № 355;</w:t>
      </w:r>
    </w:p>
    <w:p w:rsidR="00FF791E" w:rsidRDefault="00FF791E" w:rsidP="002A4883">
      <w:pPr>
        <w:numPr>
          <w:ilvl w:val="0"/>
          <w:numId w:val="21"/>
        </w:numPr>
        <w:ind w:left="0" w:firstLine="567"/>
        <w:jc w:val="both"/>
      </w:pPr>
      <w:r w:rsidRPr="005C111E">
        <w:rPr>
          <w:b/>
        </w:rPr>
        <w:t>Инвестиционная стратегия Ленинградской области</w:t>
      </w:r>
      <w:r w:rsidRPr="005C111E">
        <w:t xml:space="preserve"> </w:t>
      </w:r>
      <w:r w:rsidRPr="005C111E">
        <w:rPr>
          <w:b/>
        </w:rPr>
        <w:t>на период до 2025 года</w:t>
      </w:r>
      <w:r w:rsidRPr="005C111E">
        <w:t xml:space="preserve">, утверждена Постановлением Правительства Ленинградской области от 19.02.2014 </w:t>
      </w:r>
      <w:r w:rsidR="00503D70">
        <w:t xml:space="preserve"> </w:t>
      </w:r>
      <w:r w:rsidRPr="005C111E">
        <w:t>№ 29;</w:t>
      </w:r>
    </w:p>
    <w:p w:rsidR="00FF791E" w:rsidRDefault="00FF791E" w:rsidP="002A4883">
      <w:pPr>
        <w:numPr>
          <w:ilvl w:val="0"/>
          <w:numId w:val="21"/>
        </w:numPr>
        <w:ind w:left="0" w:firstLine="567"/>
        <w:jc w:val="both"/>
      </w:pPr>
      <w:r w:rsidRPr="005C111E">
        <w:rPr>
          <w:b/>
        </w:rPr>
        <w:t>План мероприятий («Дорожная карта») по реализации Инвестиционной стратегии Ленинградской области на период до 2025 года</w:t>
      </w:r>
      <w:r w:rsidRPr="005C111E">
        <w:t>, утверждена Распоряжением Правительства Ленинградской области от 14.05.2014 № 213-р;</w:t>
      </w:r>
    </w:p>
    <w:p w:rsidR="002D36D5" w:rsidRPr="005C111E" w:rsidRDefault="002D36D5" w:rsidP="002A4883">
      <w:pPr>
        <w:pStyle w:val="2b"/>
        <w:keepNext/>
        <w:widowControl w:val="0"/>
        <w:numPr>
          <w:ilvl w:val="0"/>
          <w:numId w:val="21"/>
        </w:numPr>
        <w:adjustRightInd w:val="0"/>
        <w:spacing w:after="0" w:line="240" w:lineRule="auto"/>
        <w:ind w:left="0" w:firstLine="567"/>
        <w:jc w:val="both"/>
      </w:pPr>
      <w:r w:rsidRPr="005C111E">
        <w:rPr>
          <w:b/>
        </w:rPr>
        <w:t>Концепция устойчивого развития сельских территорий</w:t>
      </w:r>
      <w:r w:rsidRPr="005C111E">
        <w:t xml:space="preserve"> Российской Федерации на период до 2020 года, утвержденная распоряжением Правительства Российской Федерации от 30.11.2010 № 2136-р;</w:t>
      </w:r>
    </w:p>
    <w:p w:rsidR="002D36D5" w:rsidRPr="005C111E" w:rsidRDefault="002D36D5" w:rsidP="002A4883">
      <w:pPr>
        <w:numPr>
          <w:ilvl w:val="0"/>
          <w:numId w:val="21"/>
        </w:numPr>
        <w:ind w:left="0" w:firstLine="567"/>
        <w:jc w:val="both"/>
      </w:pPr>
      <w:r w:rsidRPr="005C111E">
        <w:rPr>
          <w:b/>
        </w:rPr>
        <w:t>Концепция устойчивого развития сельских территорий</w:t>
      </w:r>
      <w:r w:rsidRPr="005C111E">
        <w:t xml:space="preserve"> Ленинградской области на период до 2020 года, утвержденная распоряжением губернат</w:t>
      </w:r>
      <w:r>
        <w:t>ора Ленинградской области от 28.11.</w:t>
      </w:r>
      <w:r w:rsidRPr="005C111E">
        <w:t>2011 № 559-рг</w:t>
      </w:r>
      <w:r w:rsidRPr="002D36D5">
        <w:t>;</w:t>
      </w:r>
    </w:p>
    <w:p w:rsidR="003F5EFA" w:rsidRDefault="00FF791E" w:rsidP="002A4883">
      <w:pPr>
        <w:numPr>
          <w:ilvl w:val="0"/>
          <w:numId w:val="21"/>
        </w:numPr>
        <w:ind w:left="0" w:firstLine="567"/>
        <w:jc w:val="both"/>
      </w:pPr>
      <w:r w:rsidRPr="005C111E">
        <w:rPr>
          <w:b/>
        </w:rPr>
        <w:t>Схема территориального планирования Ленинградской области</w:t>
      </w:r>
      <w:r w:rsidRPr="005C111E">
        <w:t>, утверждена постановлением Правительс</w:t>
      </w:r>
      <w:r w:rsidR="002D36D5">
        <w:t>тва Ленинградской области от 29.12.</w:t>
      </w:r>
      <w:r w:rsidRPr="005C111E">
        <w:t>2012 № 460;</w:t>
      </w:r>
    </w:p>
    <w:p w:rsidR="00FF791E" w:rsidRPr="005C111E" w:rsidRDefault="003F5EFA" w:rsidP="002A4883">
      <w:pPr>
        <w:numPr>
          <w:ilvl w:val="0"/>
          <w:numId w:val="21"/>
        </w:numPr>
        <w:ind w:left="0" w:firstLine="567"/>
        <w:jc w:val="both"/>
      </w:pPr>
      <w:r>
        <w:rPr>
          <w:b/>
        </w:rPr>
        <w:t>Указ Президента РФ «О национальных целях и стратегических задачах развития Российской Федерации до 2024 года»</w:t>
      </w:r>
      <w:r>
        <w:t>, подписан 07.05.2018 №204</w:t>
      </w:r>
      <w:r w:rsidRPr="003F5EFA">
        <w:t>;</w:t>
      </w:r>
      <w:r w:rsidR="00FF791E" w:rsidRPr="005C111E">
        <w:t xml:space="preserve"> </w:t>
      </w:r>
    </w:p>
    <w:p w:rsidR="00FF791E" w:rsidRPr="005C111E" w:rsidRDefault="00FF791E" w:rsidP="002A4883">
      <w:pPr>
        <w:numPr>
          <w:ilvl w:val="0"/>
          <w:numId w:val="21"/>
        </w:numPr>
        <w:ind w:left="0" w:firstLine="567"/>
        <w:jc w:val="both"/>
      </w:pPr>
      <w:r w:rsidRPr="005C111E">
        <w:t>Прочие отраслевые документы стратегического планирования федерального и регионального уровней, действующие федеральные и региональные целевые программы на долгосрочную и среднесрочную перспективу, отраслевые государственные программы развития, Послания Президента Российской Федерации Федеральному Собр</w:t>
      </w:r>
      <w:r w:rsidR="002D36D5">
        <w:t>анию Российской Федерации</w:t>
      </w:r>
      <w:r w:rsidRPr="005C111E">
        <w:t>.</w:t>
      </w:r>
    </w:p>
    <w:p w:rsidR="00FF791E" w:rsidRPr="002D36D5" w:rsidRDefault="00FF791E" w:rsidP="00E745D2">
      <w:pPr>
        <w:pStyle w:val="2b"/>
        <w:keepNext/>
        <w:widowControl w:val="0"/>
        <w:adjustRightInd w:val="0"/>
        <w:spacing w:after="0" w:line="240" w:lineRule="auto"/>
        <w:ind w:firstLine="567"/>
        <w:jc w:val="both"/>
        <w:rPr>
          <w:iCs/>
        </w:rPr>
      </w:pPr>
    </w:p>
    <w:p w:rsidR="00DB596A" w:rsidRDefault="00FF791E" w:rsidP="00E745D2">
      <w:pPr>
        <w:pStyle w:val="29"/>
        <w:widowControl w:val="0"/>
        <w:spacing w:after="0" w:line="240" w:lineRule="auto"/>
        <w:ind w:left="0" w:firstLine="567"/>
        <w:jc w:val="both"/>
        <w:rPr>
          <w:iCs/>
        </w:rPr>
      </w:pPr>
      <w:proofErr w:type="gramStart"/>
      <w:r w:rsidRPr="005C111E">
        <w:rPr>
          <w:iCs/>
        </w:rPr>
        <w:t xml:space="preserve">С учетом важности развития агломерационных процессов и вхождения территории Гатчинского муниципального района в состав </w:t>
      </w:r>
      <w:r w:rsidRPr="005C111E">
        <w:rPr>
          <w:b/>
          <w:iCs/>
        </w:rPr>
        <w:t>Санкт-Петербургской агломерации</w:t>
      </w:r>
      <w:r w:rsidRPr="005C111E">
        <w:rPr>
          <w:iCs/>
        </w:rPr>
        <w:t xml:space="preserve"> (которая на федеральном и межрегиональном определена в качестве зоны опережающего развития), учтены проекты документов стратегического планирования, подготовленные для приграничных территорий двух субъектов Российской Федерации – Санкт-Петербурга и Ленинградской области:</w:t>
      </w:r>
      <w:bookmarkStart w:id="46" w:name="Par32"/>
      <w:bookmarkEnd w:id="46"/>
      <w:proofErr w:type="gramEnd"/>
    </w:p>
    <w:p w:rsidR="00FF791E" w:rsidRDefault="00FF791E" w:rsidP="00E745D2">
      <w:pPr>
        <w:pStyle w:val="29"/>
        <w:widowControl w:val="0"/>
        <w:spacing w:after="0" w:line="240" w:lineRule="auto"/>
        <w:ind w:left="0" w:firstLine="567"/>
        <w:jc w:val="both"/>
      </w:pPr>
      <w:r w:rsidRPr="005C111E">
        <w:t>В 2014 году разработана по заказу Правительства Ленинградской области «</w:t>
      </w:r>
      <w:r w:rsidRPr="005C111E">
        <w:rPr>
          <w:b/>
        </w:rPr>
        <w:t>Концепция комплексного развития территорий Ленинградской области, прилегающих к границам Санкт-Петербурга</w:t>
      </w:r>
      <w:r w:rsidRPr="005C111E">
        <w:t>».</w:t>
      </w:r>
    </w:p>
    <w:p w:rsidR="00503D70" w:rsidRPr="005C111E" w:rsidRDefault="00503D70" w:rsidP="00E745D2">
      <w:pPr>
        <w:pStyle w:val="29"/>
        <w:widowControl w:val="0"/>
        <w:spacing w:after="0" w:line="240" w:lineRule="auto"/>
        <w:ind w:left="0" w:firstLine="567"/>
        <w:jc w:val="both"/>
      </w:pPr>
    </w:p>
    <w:p w:rsidR="00FF791E" w:rsidRPr="005C111E" w:rsidRDefault="00FF791E" w:rsidP="00A2073C">
      <w:pPr>
        <w:pStyle w:val="2b"/>
        <w:keepNext/>
        <w:widowControl w:val="0"/>
        <w:adjustRightInd w:val="0"/>
        <w:spacing w:after="0" w:line="240" w:lineRule="auto"/>
        <w:ind w:firstLine="567"/>
        <w:jc w:val="both"/>
      </w:pPr>
      <w:r w:rsidRPr="005C111E">
        <w:lastRenderedPageBreak/>
        <w:t xml:space="preserve">В 2014 году разработана по заказу Правительства Ленинградской области Фондом «ЦСР «Северо-Запад» </w:t>
      </w:r>
      <w:r w:rsidRPr="005C111E">
        <w:rPr>
          <w:b/>
        </w:rPr>
        <w:t>Концепция проекта «Императорское кольцо»</w:t>
      </w:r>
      <w:r w:rsidRPr="005C111E">
        <w:t>.</w:t>
      </w:r>
    </w:p>
    <w:p w:rsidR="00FF791E" w:rsidRPr="005C111E" w:rsidRDefault="00FF791E" w:rsidP="00E745D2">
      <w:pPr>
        <w:pStyle w:val="29"/>
        <w:widowControl w:val="0"/>
        <w:spacing w:after="0" w:line="240" w:lineRule="auto"/>
        <w:ind w:left="0" w:firstLine="567"/>
        <w:jc w:val="both"/>
      </w:pPr>
      <w:r w:rsidRPr="005C111E">
        <w:rPr>
          <w:b/>
        </w:rPr>
        <w:t xml:space="preserve">Федерации до 2020 года </w:t>
      </w:r>
      <w:r w:rsidRPr="005C111E">
        <w:t>определена</w:t>
      </w:r>
      <w:r w:rsidRPr="005C111E">
        <w:rPr>
          <w:b/>
        </w:rPr>
        <w:t xml:space="preserve"> зона опережающего экономического роста Санкт-Петербургская агломерация </w:t>
      </w:r>
      <w:r w:rsidRPr="005C111E">
        <w:t>как Центр регионального развития. Данным документом определено, что реализация инновационного, социально ориентированного сценария регионального развития будет опираться на зоны опережающего экономического роста.</w:t>
      </w:r>
    </w:p>
    <w:p w:rsidR="00FF791E" w:rsidRPr="005C111E" w:rsidRDefault="00FF791E" w:rsidP="00E745D2">
      <w:pPr>
        <w:pStyle w:val="29"/>
        <w:widowControl w:val="0"/>
        <w:spacing w:after="0" w:line="240" w:lineRule="auto"/>
        <w:ind w:left="0" w:firstLine="567"/>
        <w:jc w:val="both"/>
      </w:pPr>
      <w:r w:rsidRPr="005C111E">
        <w:t xml:space="preserve">Поручением Председателя Правительства Российской Федерации от 28.08.2012 № ДМ-П8-5060 был утвержден перечень </w:t>
      </w:r>
      <w:r w:rsidRPr="005C111E">
        <w:rPr>
          <w:u w:val="single"/>
        </w:rPr>
        <w:t>инновационных территориальных кластеров</w:t>
      </w:r>
      <w:r w:rsidRPr="005C111E">
        <w:t xml:space="preserve"> на федеральном уровне, в состав которого вошел кластер, формируемый на территории Санкт-Петербурга и Ленинградской области – «Кластер медицинской, фармацевтической промышленности, радиационных технологий».</w:t>
      </w:r>
    </w:p>
    <w:p w:rsidR="00FF791E" w:rsidRPr="005C111E" w:rsidRDefault="00FF791E" w:rsidP="00E745D2">
      <w:pPr>
        <w:pStyle w:val="29"/>
        <w:widowControl w:val="0"/>
        <w:spacing w:after="0" w:line="240" w:lineRule="auto"/>
        <w:ind w:left="0" w:firstLine="567"/>
        <w:jc w:val="both"/>
      </w:pPr>
      <w:r w:rsidRPr="005C111E">
        <w:rPr>
          <w:b/>
        </w:rPr>
        <w:t>Стратегией социально-экономического развития Северо-Западного федерального округа на период до 2020 года</w:t>
      </w:r>
      <w:r w:rsidRPr="005C111E">
        <w:t xml:space="preserve"> определено, что формирование зон опережающего роста является одним из инструментов совершенствования пространственной организации хозяйства и решения проблем социально-экономического развития Северо-Западного федерального округа и входящих в его состав субъектов Российской Федерации. Понятие зон опережающего роста пока еще не является четко определенным. Санкт-Петербургская агломерация как зона опережающего роста данным документом отнесена к «полюсам роста». </w:t>
      </w:r>
    </w:p>
    <w:p w:rsidR="00FF791E" w:rsidRPr="005C111E" w:rsidRDefault="00FF791E" w:rsidP="00E745D2">
      <w:pPr>
        <w:pStyle w:val="29"/>
        <w:widowControl w:val="0"/>
        <w:spacing w:after="0" w:line="240" w:lineRule="auto"/>
        <w:ind w:left="0" w:firstLine="567"/>
        <w:jc w:val="both"/>
      </w:pPr>
      <w:r w:rsidRPr="005C111E">
        <w:t xml:space="preserve">Данным документом определен перечень </w:t>
      </w:r>
      <w:r w:rsidRPr="005C111E">
        <w:rPr>
          <w:u w:val="single"/>
        </w:rPr>
        <w:t>приоритетных региональных кластеров</w:t>
      </w:r>
      <w:r w:rsidRPr="005C111E">
        <w:t>, в числе которых на территории Гатчинского муниципального района могут получить развитие следующие:</w:t>
      </w:r>
    </w:p>
    <w:p w:rsidR="00FF791E" w:rsidRPr="005C111E" w:rsidRDefault="00FF791E" w:rsidP="002A4883">
      <w:pPr>
        <w:pStyle w:val="29"/>
        <w:widowControl w:val="0"/>
        <w:numPr>
          <w:ilvl w:val="0"/>
          <w:numId w:val="23"/>
        </w:numPr>
        <w:spacing w:after="0" w:line="240" w:lineRule="auto"/>
        <w:ind w:left="0" w:firstLine="567"/>
        <w:jc w:val="both"/>
      </w:pPr>
      <w:r w:rsidRPr="005C111E">
        <w:t>кластер ядерных технологий - в г. Санкт-Петербурге и Ленинградской области;</w:t>
      </w:r>
    </w:p>
    <w:p w:rsidR="00FF791E" w:rsidRPr="005C111E" w:rsidRDefault="00FF791E" w:rsidP="002A4883">
      <w:pPr>
        <w:pStyle w:val="29"/>
        <w:widowControl w:val="0"/>
        <w:numPr>
          <w:ilvl w:val="0"/>
          <w:numId w:val="23"/>
        </w:numPr>
        <w:spacing w:after="0" w:line="240" w:lineRule="auto"/>
        <w:ind w:left="0" w:firstLine="567"/>
        <w:jc w:val="both"/>
      </w:pPr>
      <w:r w:rsidRPr="005C111E">
        <w:t>кластер научного обеспечения агропромышленного комплекса - в г. Санкт-Петербурге и Ленинградской области;</w:t>
      </w:r>
    </w:p>
    <w:p w:rsidR="00FF791E" w:rsidRPr="005C111E" w:rsidRDefault="00FF791E" w:rsidP="00E745D2">
      <w:pPr>
        <w:pStyle w:val="29"/>
        <w:widowControl w:val="0"/>
        <w:spacing w:after="0" w:line="240" w:lineRule="auto"/>
        <w:ind w:left="0" w:firstLine="567"/>
        <w:jc w:val="both"/>
      </w:pPr>
      <w:proofErr w:type="gramStart"/>
      <w:r w:rsidRPr="005C111E">
        <w:t>Основы кластерной политики на государственном уровне заложены Федеральным законом от 31.12.2014 № 488-ФЗ (ред. от 13.07.2015) «О промышленной политике в Российской Федерации», в котором дано определение термина промышленный кластер - совокупность субъектов деятельности в сфере промышленности, связанных отношениями в указанной сфере вследствие территориальной близости и функциональной зависимости и размещенных на территории одного субъекта Российской Федерации или на территориях нескольких субъектов Российской Федерации.</w:t>
      </w:r>
      <w:proofErr w:type="gramEnd"/>
    </w:p>
    <w:p w:rsidR="00D62475" w:rsidRPr="005C111E" w:rsidRDefault="00D62475" w:rsidP="00E745D2">
      <w:pPr>
        <w:pStyle w:val="a2"/>
        <w:spacing w:before="0" w:after="0"/>
      </w:pPr>
      <w:r w:rsidRPr="005C111E">
        <w:t xml:space="preserve">В </w:t>
      </w:r>
      <w:r w:rsidRPr="005C111E">
        <w:rPr>
          <w:b/>
          <w:iCs/>
        </w:rPr>
        <w:t xml:space="preserve">Стратегии экономического и социального развития Санкт-Петербурга на период до 2030 года </w:t>
      </w:r>
      <w:r w:rsidRPr="005C111E">
        <w:t xml:space="preserve">отмечено, что </w:t>
      </w:r>
      <w:r w:rsidRPr="005C111E">
        <w:rPr>
          <w:b/>
        </w:rPr>
        <w:t>приоритетное значение для развития Санкт-Петербурга имеет развитие взаимодействия с Ленинградской областью</w:t>
      </w:r>
      <w:r w:rsidRPr="005C111E">
        <w:t>. Выполняя большой объем общегосударственных федеральных функций, Санкт-Петербург вовлекает в орбиту своего влияния все больше территорий соседнего субъекта Российской Федерации, в том числе территорию Гатчинского муниципального района. В результате усиления интеграционных процессов в пределах Санкт-Петербурга и прилегающей к нему части Ленинградской области фактически формируется единое территориальное пространство, отличающееся интенсивными хозяйственными, трудовыми, транспортными, образовательными, бытовыми, культурными, рекреационными и иными связями, которые влияют как на развитие Санкт-Петербурга, так и Ленинградской области. В пределах данных территорий развивается единый рынок труда, фиксируется усиление производственных связей, активизируются кластерные процессы, происходит увеличение масштабов маятниковых миграций.</w:t>
      </w:r>
    </w:p>
    <w:p w:rsidR="00D62475" w:rsidRPr="005C111E" w:rsidRDefault="00D62475" w:rsidP="00E745D2">
      <w:pPr>
        <w:pStyle w:val="a2"/>
        <w:spacing w:before="0" w:after="0"/>
      </w:pPr>
      <w:r w:rsidRPr="00A2073C">
        <w:t xml:space="preserve">К числу основных проблем, затрудняющих процессы стабильного и успешного развития указанных районов (в том числе Гатчинского муниципального района) и полноценного вовлечения их в процесс территориального развития Санкт-Петербурга, относятся: отсутствие правого статуса агломераций в России, </w:t>
      </w:r>
      <w:proofErr w:type="spellStart"/>
      <w:r w:rsidRPr="00A2073C">
        <w:t>некомплексный</w:t>
      </w:r>
      <w:proofErr w:type="spellEnd"/>
      <w:r w:rsidRPr="00A2073C">
        <w:t xml:space="preserve"> подход к</w:t>
      </w:r>
      <w:r w:rsidRPr="005C111E">
        <w:t xml:space="preserve"> развитию периферийной зоны агломерации, ухудшение транспортной ситуации на границах ядра агломерации и ее периферии, отсутствие управленческих структур, которые бы </w:t>
      </w:r>
      <w:r w:rsidRPr="005C111E">
        <w:lastRenderedPageBreak/>
        <w:t>координировали и регулировали процессы развития агломерации. В документе отмечается, что первоочередное внимание необходимо уделить усилению координации взаимодействия между органами государственной власти и местного самоуправления Санкт-Петербурга и Ленинградской области. Требуется обеспечить разработку и согласование документов социально-экономического и территориального планирования, в первую очередь в части зоны взаимных интересов двух этих субъектов Российской Федерации.</w:t>
      </w:r>
    </w:p>
    <w:p w:rsidR="00D62475" w:rsidRPr="005C111E" w:rsidRDefault="00D62475" w:rsidP="00E745D2">
      <w:pPr>
        <w:pStyle w:val="a2"/>
        <w:spacing w:before="0" w:after="0"/>
      </w:pPr>
      <w:r w:rsidRPr="005C111E">
        <w:t xml:space="preserve">В числе </w:t>
      </w:r>
      <w:r w:rsidRPr="005C111E">
        <w:rPr>
          <w:b/>
        </w:rPr>
        <w:t>приоритетных направлений</w:t>
      </w:r>
      <w:r w:rsidRPr="005C111E">
        <w:t xml:space="preserve"> должно рассматриваться упорядочение вопросов развития территорий, прилегающих к административным границам между Санкт-Петербургом и Ленинградской областью, включающие важные направления для Гатчинского муниципального района:</w:t>
      </w:r>
    </w:p>
    <w:p w:rsidR="00D62475" w:rsidRPr="00A2073C" w:rsidRDefault="00D62475" w:rsidP="002A4883">
      <w:pPr>
        <w:pStyle w:val="a2"/>
        <w:numPr>
          <w:ilvl w:val="0"/>
          <w:numId w:val="22"/>
        </w:numPr>
        <w:spacing w:before="0" w:after="0"/>
        <w:ind w:left="0" w:firstLine="567"/>
      </w:pPr>
      <w:r w:rsidRPr="00A2073C">
        <w:t>Необходимо улучшить организацию и совершенствование работы маршрутов общественного пассажирского транспорта, связывающих Санкт-Петербу</w:t>
      </w:r>
      <w:proofErr w:type="gramStart"/>
      <w:r w:rsidRPr="00A2073C">
        <w:t>рг с бл</w:t>
      </w:r>
      <w:proofErr w:type="gramEnd"/>
      <w:r w:rsidRPr="00A2073C">
        <w:t>ижайшими населенными пунктами Ленинградской области, которые обеспечивают массовые маятниковые миграции населения.</w:t>
      </w:r>
    </w:p>
    <w:p w:rsidR="00D62475" w:rsidRPr="00A2073C" w:rsidRDefault="00D62475" w:rsidP="002A4883">
      <w:pPr>
        <w:pStyle w:val="a2"/>
        <w:numPr>
          <w:ilvl w:val="0"/>
          <w:numId w:val="22"/>
        </w:numPr>
        <w:spacing w:before="0" w:after="0"/>
        <w:ind w:left="0" w:firstLine="567"/>
      </w:pPr>
      <w:r w:rsidRPr="00A2073C">
        <w:t>Первоочередного решения требуют вопросы функционирования существующих и организации новых зон утилизации бытовых и производственных отходов (проектирование и строительство мусороперерабатывающих заводов, закрытие действующих полигонов, исчерпавших свои мощности, и создание новых и пр.).</w:t>
      </w:r>
    </w:p>
    <w:p w:rsidR="00D62475" w:rsidRPr="00A2073C" w:rsidRDefault="00D62475" w:rsidP="002A4883">
      <w:pPr>
        <w:pStyle w:val="a2"/>
        <w:numPr>
          <w:ilvl w:val="0"/>
          <w:numId w:val="22"/>
        </w:numPr>
        <w:spacing w:before="0" w:after="0"/>
        <w:ind w:left="0" w:firstLine="567"/>
      </w:pPr>
      <w:r w:rsidRPr="00A2073C">
        <w:t>В качестве важного направления должно рассматриваться дальнейшее развитие инфраструктуры и улучшение условий проживания в садоводствах и дачных поселках, расположенных на территории Санкт-Петербурга и Ленинградской области.</w:t>
      </w:r>
    </w:p>
    <w:p w:rsidR="00D62475" w:rsidRPr="00A2073C" w:rsidRDefault="00D62475" w:rsidP="00E745D2">
      <w:pPr>
        <w:pStyle w:val="a2"/>
        <w:spacing w:before="0" w:after="0"/>
      </w:pPr>
      <w:r w:rsidRPr="00A2073C">
        <w:t>Реализация вышеуказанных направлений совместного развития Санкт-Петербурга и Ленинградской области позволит достигнуть в долгосрочной перспективе следующих положительных результатов:</w:t>
      </w:r>
    </w:p>
    <w:p w:rsidR="00D62475" w:rsidRPr="00A2073C" w:rsidRDefault="00D62475" w:rsidP="002A4883">
      <w:pPr>
        <w:pStyle w:val="a2"/>
        <w:numPr>
          <w:ilvl w:val="0"/>
          <w:numId w:val="22"/>
        </w:numPr>
        <w:spacing w:before="0" w:after="0"/>
        <w:ind w:left="0" w:firstLine="567"/>
      </w:pPr>
      <w:r w:rsidRPr="00A2073C">
        <w:t>усилить значение малых и средних городов, а также создать новые населенные пункты на границе двух субъектов Российской Федерации</w:t>
      </w:r>
      <w:r w:rsidRPr="00A2073C">
        <w:rPr>
          <w:rStyle w:val="afff0"/>
        </w:rPr>
        <w:footnoteReference w:id="2"/>
      </w:r>
      <w:r w:rsidRPr="00A2073C">
        <w:t>, привлекательные для проживания населения обоих субъектов Российской Федерации;</w:t>
      </w:r>
    </w:p>
    <w:p w:rsidR="00D62475" w:rsidRPr="005C111E" w:rsidRDefault="00D62475" w:rsidP="002A4883">
      <w:pPr>
        <w:pStyle w:val="a2"/>
        <w:numPr>
          <w:ilvl w:val="0"/>
          <w:numId w:val="22"/>
        </w:numPr>
        <w:spacing w:before="0" w:after="0"/>
        <w:ind w:left="0" w:firstLine="567"/>
      </w:pPr>
      <w:r w:rsidRPr="00A2073C">
        <w:t>сократить различия в качестве жизни населения, проживающего как на территории</w:t>
      </w:r>
      <w:r w:rsidRPr="005C111E">
        <w:t xml:space="preserve"> Санкт-Петербурга, так и на территориях, граничащих с территорией Санкт-Петербурга, прежде всего за счет обеспечения доступности объектов социальной, коммунально-бытовой инфраструктуры, в том числе путем создания транспортных связей между Санкт-Петербургом и указанными территориями;</w:t>
      </w:r>
    </w:p>
    <w:p w:rsidR="00D62475" w:rsidRPr="005C111E" w:rsidRDefault="00D62475" w:rsidP="002A4883">
      <w:pPr>
        <w:pStyle w:val="a2"/>
        <w:numPr>
          <w:ilvl w:val="0"/>
          <w:numId w:val="22"/>
        </w:numPr>
        <w:spacing w:before="0" w:after="0"/>
        <w:ind w:left="0" w:firstLine="567"/>
      </w:pPr>
      <w:r w:rsidRPr="005C111E">
        <w:t>улучшить экологическую ситуацию в Санкт-Петербурге.</w:t>
      </w:r>
    </w:p>
    <w:p w:rsidR="00D62475" w:rsidRDefault="00D62475" w:rsidP="00E745D2">
      <w:pPr>
        <w:pStyle w:val="a2"/>
        <w:spacing w:before="0" w:after="0"/>
      </w:pPr>
      <w:proofErr w:type="gramStart"/>
      <w:r w:rsidRPr="005C111E">
        <w:t xml:space="preserve">В рамках приоритетного направления «Пространственное развитие Санкт-Петербурга» определено формирование экономических зон Санкт-Петербурга, в числе которых формируется экономическая зона «Южная» с основными направлениями деятельности: формирование новых полифункциональных </w:t>
      </w:r>
      <w:proofErr w:type="spellStart"/>
      <w:r w:rsidRPr="005C111E">
        <w:t>подцентров</w:t>
      </w:r>
      <w:proofErr w:type="spellEnd"/>
      <w:r w:rsidRPr="005C111E">
        <w:t xml:space="preserve"> агломерации (г. Южный и др.), развитие общественно-деловых, туристских, выставочных и культурно-рекреационных проектов, развитие транспортно-логистического комплекса, </w:t>
      </w:r>
      <w:r w:rsidRPr="005C111E">
        <w:rPr>
          <w:b/>
        </w:rPr>
        <w:t>развитие совместных проектов с Ленинградской областью</w:t>
      </w:r>
      <w:r w:rsidRPr="005C111E">
        <w:t xml:space="preserve"> в области транспорта, инженерной инфраструктуры, строительства жилья и др., развитие энергетического машиностроения</w:t>
      </w:r>
      <w:proofErr w:type="gramEnd"/>
      <w:r w:rsidRPr="005C111E">
        <w:t>, промышленного сервиса и услуг, развитие рекреационных зон и экологических проектов, развитие инфраструктуры новых районов застройки.</w:t>
      </w:r>
    </w:p>
    <w:p w:rsidR="007F5EF0" w:rsidRDefault="00FF791E" w:rsidP="00E745D2">
      <w:pPr>
        <w:pStyle w:val="29"/>
        <w:widowControl w:val="0"/>
        <w:spacing w:after="0" w:line="240" w:lineRule="auto"/>
        <w:ind w:left="0" w:firstLine="567"/>
        <w:jc w:val="both"/>
        <w:rPr>
          <w:iCs/>
          <w:noProof/>
        </w:rPr>
      </w:pPr>
      <w:r w:rsidRPr="002D36D5">
        <w:rPr>
          <w:b/>
          <w:iCs/>
        </w:rPr>
        <w:t>В соответствии с</w:t>
      </w:r>
      <w:r w:rsidR="002D36D5" w:rsidRPr="002D36D5">
        <w:rPr>
          <w:b/>
          <w:iCs/>
        </w:rPr>
        <w:t>о</w:t>
      </w:r>
      <w:r w:rsidRPr="002D36D5">
        <w:rPr>
          <w:b/>
          <w:iCs/>
        </w:rPr>
        <w:t xml:space="preserve"> </w:t>
      </w:r>
      <w:r w:rsidR="002D36D5" w:rsidRPr="002D36D5">
        <w:rPr>
          <w:b/>
        </w:rPr>
        <w:t>Стратегией с</w:t>
      </w:r>
      <w:r w:rsidR="002D36D5" w:rsidRPr="002D36D5">
        <w:rPr>
          <w:b/>
          <w:bCs/>
        </w:rPr>
        <w:t>оциально-экономического развития Ленинградской области до 2030 года</w:t>
      </w:r>
      <w:r w:rsidR="002D36D5" w:rsidRPr="005C111E">
        <w:rPr>
          <w:iCs/>
        </w:rPr>
        <w:t xml:space="preserve"> </w:t>
      </w:r>
      <w:r w:rsidR="00DA52C1">
        <w:rPr>
          <w:iCs/>
        </w:rPr>
        <w:t xml:space="preserve">Гатчина и гатчинский район рассматривается как </w:t>
      </w:r>
      <w:r w:rsidR="00DA52C1">
        <w:rPr>
          <w:iCs/>
        </w:rPr>
        <w:lastRenderedPageBreak/>
        <w:t>один из ведущих центров формирования инновационной экономики Ленинградской области</w:t>
      </w:r>
      <w:r w:rsidR="00DA52C1">
        <w:t>, где планируется реализовать все</w:t>
      </w:r>
      <w:r w:rsidR="00DB596A">
        <w:t>,</w:t>
      </w:r>
      <w:r w:rsidR="00DA52C1">
        <w:t xml:space="preserve"> обозначенные в Стратегии</w:t>
      </w:r>
      <w:r w:rsidR="00DB596A">
        <w:t>,</w:t>
      </w:r>
      <w:r w:rsidR="00DA52C1">
        <w:t xml:space="preserve"> проектные инициативы.</w:t>
      </w:r>
    </w:p>
    <w:p w:rsidR="007F5EF0" w:rsidRDefault="007F5EF0" w:rsidP="00E745D2">
      <w:pPr>
        <w:pStyle w:val="29"/>
        <w:widowControl w:val="0"/>
        <w:spacing w:after="0" w:line="240" w:lineRule="auto"/>
        <w:ind w:left="0" w:firstLine="567"/>
        <w:jc w:val="both"/>
        <w:rPr>
          <w:iCs/>
          <w:noProof/>
        </w:rPr>
      </w:pPr>
    </w:p>
    <w:p w:rsidR="007F5EF0" w:rsidRPr="00E745D2" w:rsidRDefault="007F5EF0" w:rsidP="00E745D2">
      <w:pPr>
        <w:pStyle w:val="29"/>
        <w:widowControl w:val="0"/>
        <w:spacing w:after="0" w:line="240" w:lineRule="auto"/>
        <w:ind w:left="0" w:firstLine="567"/>
        <w:jc w:val="right"/>
        <w:rPr>
          <w:b/>
          <w:bCs/>
          <w:sz w:val="20"/>
          <w:szCs w:val="20"/>
        </w:rPr>
      </w:pPr>
      <w:r w:rsidRPr="00E745D2">
        <w:rPr>
          <w:b/>
          <w:bCs/>
          <w:sz w:val="20"/>
          <w:szCs w:val="20"/>
        </w:rPr>
        <w:t xml:space="preserve">Потенциальные возможности в реализации </w:t>
      </w:r>
    </w:p>
    <w:p w:rsidR="007F5EF0" w:rsidRPr="00E745D2" w:rsidRDefault="007F5EF0" w:rsidP="00E745D2">
      <w:pPr>
        <w:pStyle w:val="29"/>
        <w:widowControl w:val="0"/>
        <w:spacing w:after="0" w:line="240" w:lineRule="auto"/>
        <w:ind w:left="0" w:firstLine="567"/>
        <w:jc w:val="right"/>
        <w:rPr>
          <w:b/>
          <w:bCs/>
          <w:sz w:val="20"/>
          <w:szCs w:val="20"/>
        </w:rPr>
      </w:pPr>
      <w:r w:rsidRPr="00E745D2">
        <w:rPr>
          <w:b/>
          <w:bCs/>
          <w:sz w:val="20"/>
          <w:szCs w:val="20"/>
        </w:rPr>
        <w:t xml:space="preserve">стратегических проектных инициатив в разрезе </w:t>
      </w:r>
    </w:p>
    <w:p w:rsidR="007F5EF0" w:rsidRPr="00E745D2" w:rsidRDefault="007F5EF0" w:rsidP="00E745D2">
      <w:pPr>
        <w:pStyle w:val="29"/>
        <w:widowControl w:val="0"/>
        <w:spacing w:after="0" w:line="240" w:lineRule="auto"/>
        <w:ind w:left="0" w:firstLine="567"/>
        <w:jc w:val="right"/>
        <w:rPr>
          <w:b/>
          <w:bCs/>
          <w:sz w:val="20"/>
          <w:szCs w:val="20"/>
        </w:rPr>
      </w:pPr>
      <w:r w:rsidRPr="00E745D2">
        <w:rPr>
          <w:b/>
          <w:bCs/>
          <w:sz w:val="20"/>
          <w:szCs w:val="20"/>
        </w:rPr>
        <w:t xml:space="preserve">муниципальных районов и городского округа </w:t>
      </w:r>
    </w:p>
    <w:p w:rsidR="007F5EF0" w:rsidRDefault="007F5EF0" w:rsidP="00E745D2">
      <w:pPr>
        <w:pStyle w:val="29"/>
        <w:widowControl w:val="0"/>
        <w:spacing w:after="0" w:line="240" w:lineRule="auto"/>
        <w:ind w:left="0" w:firstLine="567"/>
        <w:jc w:val="right"/>
        <w:rPr>
          <w:bCs/>
        </w:rPr>
      </w:pPr>
      <w:r w:rsidRPr="00E745D2">
        <w:rPr>
          <w:b/>
          <w:bCs/>
          <w:sz w:val="20"/>
          <w:szCs w:val="20"/>
        </w:rPr>
        <w:t>Ленинградской области</w:t>
      </w:r>
      <w:r w:rsidRPr="00E745D2">
        <w:rPr>
          <w:rStyle w:val="afff0"/>
          <w:b/>
          <w:bCs/>
          <w:sz w:val="20"/>
          <w:szCs w:val="20"/>
        </w:rPr>
        <w:footnoteReference w:id="3"/>
      </w:r>
    </w:p>
    <w:p w:rsidR="00FF791E" w:rsidRPr="005C111E" w:rsidRDefault="007F5EF0" w:rsidP="00E745D2">
      <w:pPr>
        <w:pStyle w:val="29"/>
        <w:widowControl w:val="0"/>
        <w:spacing w:after="0" w:line="240" w:lineRule="auto"/>
        <w:ind w:left="0"/>
        <w:jc w:val="both"/>
      </w:pPr>
      <w:r w:rsidRPr="007F5EF0">
        <w:rPr>
          <w:noProof/>
        </w:rPr>
        <w:drawing>
          <wp:inline distT="0" distB="0" distL="0" distR="0">
            <wp:extent cx="6120130" cy="4429227"/>
            <wp:effectExtent l="152400" t="114300" r="356870" b="314223"/>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srcRect/>
                    <a:stretch>
                      <a:fillRect/>
                    </a:stretch>
                  </pic:blipFill>
                  <pic:spPr bwMode="auto">
                    <a:xfrm>
                      <a:off x="0" y="0"/>
                      <a:ext cx="6120130" cy="4429227"/>
                    </a:xfrm>
                    <a:prstGeom prst="rect">
                      <a:avLst/>
                    </a:prstGeom>
                    <a:ln>
                      <a:noFill/>
                    </a:ln>
                    <a:effectLst>
                      <a:outerShdw blurRad="292100" dist="139700" dir="2700000" algn="tl" rotWithShape="0">
                        <a:srgbClr val="333333">
                          <a:alpha val="65000"/>
                        </a:srgbClr>
                      </a:outerShdw>
                    </a:effectLst>
                  </pic:spPr>
                </pic:pic>
              </a:graphicData>
            </a:graphic>
          </wp:inline>
        </w:drawing>
      </w:r>
    </w:p>
    <w:p w:rsidR="00FF791E" w:rsidRPr="005C111E" w:rsidRDefault="00FF791E" w:rsidP="00E745D2">
      <w:pPr>
        <w:pStyle w:val="a2"/>
        <w:spacing w:before="0" w:after="0"/>
      </w:pPr>
      <w:r w:rsidRPr="005C111E">
        <w:t>В 2014 году разработана по заказу Правительства Ленинградской области «</w:t>
      </w:r>
      <w:r w:rsidRPr="005C111E">
        <w:rPr>
          <w:b/>
        </w:rPr>
        <w:t>Концепция комплексного развития территорий Ленинградской области, прилегающих к границам Санкт-Петербурга</w:t>
      </w:r>
      <w:r w:rsidRPr="005C111E">
        <w:t xml:space="preserve">». Документ направлен на повышение управляемости агломерационных процессов, происходящих вокруг Северной столицы. Одна из главных задач этого документа </w:t>
      </w:r>
      <w:r w:rsidRPr="00A2073C">
        <w:t>– повышение степени кооперации между двумя субъектами Российской Федерации. В основе</w:t>
      </w:r>
      <w:r w:rsidRPr="005C111E">
        <w:t xml:space="preserve"> концепции лежит сценарий «умеренного роста» агломерации (учитывающего бюджетные возможности Ленинградской области).</w:t>
      </w:r>
      <w:r w:rsidR="00AA577E" w:rsidRPr="005C111E">
        <w:t xml:space="preserve"> Данным документом определены базовые полюсы роста </w:t>
      </w:r>
      <w:r w:rsidRPr="005C111E">
        <w:t>агломерации</w:t>
      </w:r>
      <w:r w:rsidR="00AA577E" w:rsidRPr="005C111E">
        <w:t>:</w:t>
      </w:r>
      <w:r w:rsidRPr="005C111E">
        <w:t xml:space="preserve"> </w:t>
      </w:r>
      <w:proofErr w:type="gramStart"/>
      <w:r w:rsidRPr="005C111E">
        <w:t>Гатчинское</w:t>
      </w:r>
      <w:proofErr w:type="gramEnd"/>
      <w:r w:rsidRPr="005C111E">
        <w:t xml:space="preserve"> и </w:t>
      </w:r>
      <w:proofErr w:type="spellStart"/>
      <w:r w:rsidRPr="005C111E">
        <w:t>Всеволожское</w:t>
      </w:r>
      <w:proofErr w:type="spellEnd"/>
      <w:r w:rsidRPr="005C111E">
        <w:t xml:space="preserve"> городские поселения. При этом</w:t>
      </w:r>
      <w:proofErr w:type="gramStart"/>
      <w:r w:rsidRPr="005C111E">
        <w:t>,</w:t>
      </w:r>
      <w:proofErr w:type="gramEnd"/>
      <w:r w:rsidRPr="005C111E">
        <w:t xml:space="preserve"> основные усилия по развитию в рамках концепции ее разработчики рекомендуют сосредоточить именно на Гатчине. Ключевыми ресурсами этого южного пригорода, способными стать базой для ускоренного экономического роста, являются, прежде всего, объекты культурно-исторического наследия (в частности, Гатчинский и </w:t>
      </w:r>
      <w:proofErr w:type="spellStart"/>
      <w:r w:rsidRPr="005C111E">
        <w:t>Приоратский</w:t>
      </w:r>
      <w:proofErr w:type="spellEnd"/>
      <w:r w:rsidRPr="005C111E">
        <w:t xml:space="preserve"> дворцы и парки, Красные казармы), а также существующая и создаваемая инновационная инфраструктура (Петербургский институт ядерной физики, проектируемый технопарк Северо-Западного центра </w:t>
      </w:r>
      <w:proofErr w:type="spellStart"/>
      <w:r w:rsidRPr="005C111E">
        <w:t>трансфера</w:t>
      </w:r>
      <w:proofErr w:type="spellEnd"/>
      <w:r w:rsidRPr="005C111E">
        <w:t xml:space="preserve"> технологий «</w:t>
      </w:r>
      <w:proofErr w:type="spellStart"/>
      <w:r w:rsidRPr="005C111E">
        <w:t>Роснано</w:t>
      </w:r>
      <w:proofErr w:type="spellEnd"/>
      <w:r w:rsidRPr="005C111E">
        <w:t>», вузы и т.п.).</w:t>
      </w:r>
    </w:p>
    <w:p w:rsidR="00FF791E" w:rsidRPr="005C111E" w:rsidRDefault="00FF791E" w:rsidP="00E745D2">
      <w:pPr>
        <w:pStyle w:val="a2"/>
        <w:spacing w:before="0" w:after="0"/>
      </w:pPr>
      <w:r w:rsidRPr="005C111E">
        <w:lastRenderedPageBreak/>
        <w:t>Проект концепции развития «Территории комплексного развития (ТКР)», составляющих первый пояс агломерации, выделяет восемь приоритетных инвестиционных площадок: «</w:t>
      </w:r>
      <w:proofErr w:type="spellStart"/>
      <w:r w:rsidRPr="005C111E">
        <w:t>Муринская</w:t>
      </w:r>
      <w:proofErr w:type="spellEnd"/>
      <w:r w:rsidRPr="005C111E">
        <w:t>», «</w:t>
      </w:r>
      <w:proofErr w:type="spellStart"/>
      <w:r w:rsidRPr="005C111E">
        <w:t>Аэрополис</w:t>
      </w:r>
      <w:proofErr w:type="spellEnd"/>
      <w:r w:rsidRPr="005C111E">
        <w:t xml:space="preserve"> Пулково», «</w:t>
      </w:r>
      <w:proofErr w:type="spellStart"/>
      <w:r w:rsidRPr="005C111E">
        <w:t>Заневская</w:t>
      </w:r>
      <w:proofErr w:type="spellEnd"/>
      <w:r w:rsidRPr="005C111E">
        <w:t>», «</w:t>
      </w:r>
      <w:proofErr w:type="spellStart"/>
      <w:r w:rsidRPr="005C111E">
        <w:t>Волхонская</w:t>
      </w:r>
      <w:proofErr w:type="spellEnd"/>
      <w:r w:rsidRPr="005C111E">
        <w:t>», «Троицкая гора», «Бугры – Парнас», «</w:t>
      </w:r>
      <w:proofErr w:type="spellStart"/>
      <w:r w:rsidRPr="005C111E">
        <w:t>Бронка</w:t>
      </w:r>
      <w:proofErr w:type="spellEnd"/>
      <w:r w:rsidRPr="005C111E">
        <w:t xml:space="preserve"> – </w:t>
      </w:r>
      <w:proofErr w:type="spellStart"/>
      <w:r w:rsidRPr="005C111E">
        <w:t>Пеники</w:t>
      </w:r>
      <w:proofErr w:type="spellEnd"/>
      <w:r w:rsidRPr="005C111E">
        <w:t>» и «Гатчинская». Концепция предусматривает их развитие по направлениям: жилищное строительство, промышленное использование, логистические, торговые и туристические функции. Инвестиционные площадки в границах ТКР выделяются в качестве зон концентрации инвестиционной активности в постиндустриальном секторе.</w:t>
      </w:r>
    </w:p>
    <w:p w:rsidR="00FF791E" w:rsidRPr="005C111E" w:rsidRDefault="00FF791E" w:rsidP="00E745D2">
      <w:pPr>
        <w:pStyle w:val="a2"/>
        <w:spacing w:before="0" w:after="0"/>
      </w:pPr>
      <w:r w:rsidRPr="005C111E">
        <w:t>Одним из важных направлений является реализация проекта «Императорское кольцо», суть которого состоит в реализации комплекса мероприятий, направленных на выведение России на новый качественный уровень развития науки, технологий и городской среды на базе перспективной территории социально-экономического развития южной части агломерации. Ядром «Императорского кольца» является проект развития Петербургского института ядерной физики, и в первую очередь – Международного центра нейтронных исследований на базе института.</w:t>
      </w:r>
    </w:p>
    <w:p w:rsidR="00FF791E" w:rsidRPr="005C111E" w:rsidRDefault="00FF791E" w:rsidP="00E745D2">
      <w:pPr>
        <w:pStyle w:val="a2"/>
        <w:spacing w:before="0" w:after="0"/>
      </w:pPr>
      <w:r w:rsidRPr="005C111E">
        <w:t xml:space="preserve">В рамках развития </w:t>
      </w:r>
      <w:r w:rsidRPr="005C111E">
        <w:rPr>
          <w:b/>
        </w:rPr>
        <w:t>Гатчины как инновационного центра</w:t>
      </w:r>
      <w:r w:rsidRPr="005C111E">
        <w:t xml:space="preserve"> Территории комплексного развития предполагается использование новых возможностей, которые с одной стороны не будут нарушать архитектурного облика города, с другой стороны будут создавать новое качество жилой недвижимости, привлекательной для инвесторов с высокими требованиями: </w:t>
      </w:r>
    </w:p>
    <w:p w:rsidR="00FF791E" w:rsidRPr="00945690" w:rsidRDefault="00FF791E" w:rsidP="00E745D2">
      <w:pPr>
        <w:pStyle w:val="a2"/>
        <w:spacing w:before="0" w:after="0"/>
      </w:pPr>
      <w:r w:rsidRPr="00945690">
        <w:t xml:space="preserve">1. Научно-производственная функция: Северо-Западный </w:t>
      </w:r>
      <w:proofErr w:type="spellStart"/>
      <w:r w:rsidRPr="00945690">
        <w:t>нанотехнологический</w:t>
      </w:r>
      <w:proofErr w:type="spellEnd"/>
      <w:r w:rsidRPr="00945690">
        <w:t xml:space="preserve"> центр, создаваемый в Гатчине, на базе ПИЯФ, будет специализироваться на проектах в области нейтронных технологий, </w:t>
      </w:r>
      <w:proofErr w:type="spellStart"/>
      <w:r w:rsidRPr="00945690">
        <w:t>наноэлектроники</w:t>
      </w:r>
      <w:proofErr w:type="spellEnd"/>
      <w:r w:rsidRPr="00945690">
        <w:t xml:space="preserve"> и </w:t>
      </w:r>
      <w:proofErr w:type="spellStart"/>
      <w:r w:rsidRPr="00945690">
        <w:t>наноматериалов</w:t>
      </w:r>
      <w:proofErr w:type="spellEnd"/>
      <w:r w:rsidRPr="00945690">
        <w:t xml:space="preserve">. Окончательная сдача его в эксплуатацию намечена на 2018-2019 годы. ПИК станет самым мощным в мире ядерным реактором для исследований на выведенных пучках нейтронов. </w:t>
      </w:r>
    </w:p>
    <w:p w:rsidR="00FF791E" w:rsidRPr="00945690" w:rsidRDefault="00FF791E" w:rsidP="00E745D2">
      <w:pPr>
        <w:pStyle w:val="a2"/>
        <w:spacing w:before="0" w:after="0"/>
      </w:pPr>
      <w:r w:rsidRPr="00945690">
        <w:t xml:space="preserve">2. Новый туристический центр Территории комплексного развития с увеличением потока туристов до 2 млн. чел. в год за счет развития новых форматов туризма и улучшения состояния памятников культурно-исторического наследия. </w:t>
      </w:r>
    </w:p>
    <w:p w:rsidR="00FF791E" w:rsidRPr="005C111E" w:rsidRDefault="00FF791E" w:rsidP="00E745D2">
      <w:pPr>
        <w:pStyle w:val="a2"/>
        <w:spacing w:before="0" w:after="0"/>
      </w:pPr>
      <w:r w:rsidRPr="00945690">
        <w:t xml:space="preserve">3. Центр устойчивого развития, включая развитие социальной, инженерной, транспортной инфраструктуры в соответствии с требованиями законодательства РФ, </w:t>
      </w:r>
      <w:r w:rsidRPr="005C111E">
        <w:t>достижение качества жизни сопоставимого с уровнем мировых стандартов, благоустройство территорий.</w:t>
      </w:r>
    </w:p>
    <w:p w:rsidR="00DB596A" w:rsidRDefault="00FF791E" w:rsidP="00E745D2">
      <w:pPr>
        <w:pStyle w:val="a2"/>
        <w:spacing w:before="0" w:after="0"/>
      </w:pPr>
      <w:proofErr w:type="gramStart"/>
      <w:r w:rsidRPr="005C111E">
        <w:rPr>
          <w:b/>
        </w:rPr>
        <w:t>План мероприятий («Дорожная карта») по реализации инвестиционной стратегии Ленинградской области на период до 2025 года</w:t>
      </w:r>
      <w:r w:rsidRPr="005C111E">
        <w:t>,</w:t>
      </w:r>
      <w:r w:rsidRPr="005C111E">
        <w:rPr>
          <w:sz w:val="22"/>
          <w:szCs w:val="22"/>
          <w:lang w:eastAsia="en-US"/>
        </w:rPr>
        <w:t xml:space="preserve"> </w:t>
      </w:r>
      <w:r w:rsidRPr="005C111E">
        <w:t>утвержденный распоряжением Правительства Ленинградской области от 14.05.2014 № 213-р, включает в числе мероприятий, реализуемых на территории Гатчинского муниципального района разработку специальных программ по развитию внутреннего и въездного туризма Ленинградской области, туристско-рекреационной инфраструктуры исторических территориальных зон и содействие созданию и развитию научно-культурного центра «Императорское кольцо» на территории</w:t>
      </w:r>
      <w:proofErr w:type="gramEnd"/>
      <w:r w:rsidRPr="005C111E">
        <w:t xml:space="preserve"> г. Гатчина. </w:t>
      </w:r>
    </w:p>
    <w:p w:rsidR="00FF791E" w:rsidRPr="005C111E" w:rsidRDefault="00FF791E" w:rsidP="00E745D2">
      <w:pPr>
        <w:pStyle w:val="a2"/>
        <w:spacing w:before="0" w:after="0"/>
      </w:pPr>
      <w:r w:rsidRPr="005C111E">
        <w:t xml:space="preserve">В 2014 году по заказу Правительства Ленинградской области Фондом «ЦСР «Северо-Запад» разработана </w:t>
      </w:r>
      <w:r w:rsidRPr="005C111E">
        <w:rPr>
          <w:b/>
        </w:rPr>
        <w:t>Концепция проекта «Императорское кольцо»</w:t>
      </w:r>
      <w:r w:rsidRPr="005C111E">
        <w:t xml:space="preserve">. «Императорское кольцо» - территории региона Санкт-Петербурга и Ленинградской области (Красносельского, </w:t>
      </w:r>
      <w:proofErr w:type="spellStart"/>
      <w:r w:rsidRPr="005C111E">
        <w:t>Петродворцового</w:t>
      </w:r>
      <w:proofErr w:type="spellEnd"/>
      <w:r w:rsidRPr="005C111E">
        <w:t xml:space="preserve">, Московского и Пушкинского районов Санкт-Петербурга и Ломоносовского, Гатчинского и Тосненского районов Ленинградской области) с расположенным на них комплексом объектов культурно-исторического наследия, науки и других секторов экономики. Идея реализации проекта «Императорское кольцо» состоит в реализации комплекса мероприятий, направленных на выведение Российской Федерации на новый качественный уровень развития науки, технологий и городской среды на базе перспективной </w:t>
      </w:r>
      <w:proofErr w:type="gramStart"/>
      <w:r w:rsidRPr="005C111E">
        <w:t>территории социально-экономического развития южной части агломерации Санкт-Петербурга</w:t>
      </w:r>
      <w:proofErr w:type="gramEnd"/>
      <w:r w:rsidRPr="005C111E">
        <w:t xml:space="preserve"> и Ленинградской области.</w:t>
      </w:r>
    </w:p>
    <w:p w:rsidR="00FF791E" w:rsidRPr="005C111E" w:rsidRDefault="00FF791E" w:rsidP="00E745D2">
      <w:pPr>
        <w:ind w:firstLine="567"/>
        <w:jc w:val="both"/>
      </w:pPr>
      <w:proofErr w:type="gramStart"/>
      <w:r w:rsidRPr="005C111E">
        <w:t xml:space="preserve">В числе проблем, которые препятствуют социально-экономическому развитию территорий, рассматриваемых под реализацию комплекса мероприятий проекта </w:t>
      </w:r>
      <w:r w:rsidRPr="005C111E">
        <w:lastRenderedPageBreak/>
        <w:t>«Императорское кольцо», и снижают возможности реализации перспективных планов и проектов развития особенно сложной выделена ситуация в городе Гатчина и Гатчинском районе, где крупные инфраструктурные проблемы не позволяют реализовать здесь новые инициативы и перспективные проекты, направленные на улучшение социально-экономического развития.</w:t>
      </w:r>
      <w:proofErr w:type="gramEnd"/>
      <w:r w:rsidRPr="005C111E">
        <w:t xml:space="preserve"> Одной из наиболее важных проблем здесь является неразвитость дорожной инфраструктуры, которая ограничивает возможности развития туристической индустрии, научной и производственной сфер и в целом снижает качество жизни местного населения. Реализация любого нового крупного проекта </w:t>
      </w:r>
      <w:r w:rsidR="00862E38">
        <w:t>при отсутствии системы взаимосвязанных мероприятий по оптимизации дорожного движения</w:t>
      </w:r>
      <w:r w:rsidRPr="005C111E">
        <w:t xml:space="preserve"> ведет к у</w:t>
      </w:r>
      <w:r w:rsidR="00862E38">
        <w:t>сугублению  воздействия</w:t>
      </w:r>
      <w:r w:rsidRPr="005C111E">
        <w:t xml:space="preserve"> накопленных инфраструктурных проблем. </w:t>
      </w:r>
    </w:p>
    <w:p w:rsidR="00FF791E" w:rsidRPr="005C111E" w:rsidRDefault="00FF791E" w:rsidP="00E745D2">
      <w:pPr>
        <w:ind w:firstLine="567"/>
        <w:jc w:val="both"/>
      </w:pPr>
      <w:proofErr w:type="gramStart"/>
      <w:r w:rsidRPr="005C111E">
        <w:t>В целом, все проблемы территорий формирования «Императорского кольца», относящиеся и к Гатчинскому муниципальному району, препятствующие эффективной реализации проекта, условно разделены на 4 основные группы: (1) транспортные проблемы, (2) проблемы развития инженерной инфраструктуры, (3) проблемы неиспользованного экономического потенциала территории; (4) низкое качество городской среды и его несоответствие заявленным проектам в научной и культурной сферах.</w:t>
      </w:r>
      <w:proofErr w:type="gramEnd"/>
      <w:r w:rsidRPr="005C111E">
        <w:t xml:space="preserve"> </w:t>
      </w:r>
      <w:r w:rsidRPr="005C111E">
        <w:tab/>
        <w:t xml:space="preserve">Постановка задач, направленных на решение обозначенных проблем, позволяет Гатчинскому муниципальному району в перспективе рассчитывать на получение различного уровня софинансирования реализации целого пакета инфраструктурных и прочих комплексных проектов развития. Даже минимальный «Сценарий мягкого развития» в состав ключевых проектов включает исключительно проекты развития города Гатчины (международный центр нейтронных исследований на базе ПИК ПИЯФ им. Константинова; Северо-Западный </w:t>
      </w:r>
      <w:proofErr w:type="spellStart"/>
      <w:r w:rsidRPr="005C111E">
        <w:t>нанотехнологический</w:t>
      </w:r>
      <w:proofErr w:type="spellEnd"/>
      <w:r w:rsidRPr="005C111E">
        <w:t xml:space="preserve"> центр; реконструкция Гатчинского дворца и создание туристических маршрутов, обеспечивающих привлечение в Гатчину туристов, посещающих южные пригороды Санкт-Петербурга (Пушкин, Павловск, Ораниенбаум и другие)). </w:t>
      </w:r>
    </w:p>
    <w:p w:rsidR="00FF791E" w:rsidRDefault="00FF791E" w:rsidP="00E745D2">
      <w:pPr>
        <w:pStyle w:val="29"/>
        <w:widowControl w:val="0"/>
        <w:spacing w:after="0" w:line="240" w:lineRule="auto"/>
        <w:ind w:left="0" w:firstLine="567"/>
        <w:jc w:val="both"/>
      </w:pPr>
      <w:proofErr w:type="gramStart"/>
      <w:r w:rsidRPr="005C111E">
        <w:t>Сценарий глобальных проектов (целевой сценарий) кроме перечисленных также предусматривает реализацию проекта в культурной и туристической сфере – создание парка дворцовых резиденций российских императоров и членов их семей.</w:t>
      </w:r>
      <w:proofErr w:type="gramEnd"/>
    </w:p>
    <w:p w:rsidR="0043430F" w:rsidRDefault="0043430F" w:rsidP="00E745D2">
      <w:pPr>
        <w:pStyle w:val="29"/>
        <w:widowControl w:val="0"/>
        <w:spacing w:after="0" w:line="240" w:lineRule="auto"/>
        <w:ind w:left="0" w:firstLine="567"/>
        <w:jc w:val="both"/>
      </w:pPr>
      <w:proofErr w:type="gramStart"/>
      <w:r>
        <w:t>В</w:t>
      </w:r>
      <w:r w:rsidRPr="0043430F">
        <w:t xml:space="preserve"> 2015 </w:t>
      </w:r>
      <w:r>
        <w:t>году по заказу Некоммерческого партнерства «Северо-Западный кластер медицинской, фармацевтической промышленности и радиационных технологий» подготовлен проект «</w:t>
      </w:r>
      <w:r w:rsidRPr="0043430F">
        <w:rPr>
          <w:b/>
        </w:rPr>
        <w:t>Концепции развития кластера медицинской, фармацевтической промышленности, радиационных технологий в границах МО «Город Гатчина» как центра радиационных технологий на период до 2025 года</w:t>
      </w:r>
      <w:r>
        <w:t>» (разработчик:</w:t>
      </w:r>
      <w:proofErr w:type="gramEnd"/>
      <w:r>
        <w:t xml:space="preserve"> </w:t>
      </w:r>
      <w:proofErr w:type="gramStart"/>
      <w:r w:rsidR="00D62DE8">
        <w:t>ЦСР «Северо-Запад»</w:t>
      </w:r>
      <w:r>
        <w:t>)</w:t>
      </w:r>
      <w:r w:rsidR="006C5EDC">
        <w:t>.</w:t>
      </w:r>
      <w:proofErr w:type="gramEnd"/>
      <w:r w:rsidR="006C5EDC">
        <w:t xml:space="preserve"> В 2014 году заключено соглашение о сотрудничестве между Правительством Ленинградской области, ОАО «</w:t>
      </w:r>
      <w:proofErr w:type="spellStart"/>
      <w:r w:rsidR="006C5EDC">
        <w:t>Роснано</w:t>
      </w:r>
      <w:proofErr w:type="spellEnd"/>
      <w:r w:rsidR="006C5EDC">
        <w:t>» и ГК «</w:t>
      </w:r>
      <w:proofErr w:type="spellStart"/>
      <w:r w:rsidR="006C5EDC">
        <w:t>Росатом</w:t>
      </w:r>
      <w:proofErr w:type="spellEnd"/>
      <w:r w:rsidR="006C5EDC">
        <w:t xml:space="preserve">», согласно которому предполагается реализация крупных инфраструктурных и научно-исследовательских проектов, а также развитие инноваций. </w:t>
      </w:r>
      <w:r w:rsidR="00651D69">
        <w:t xml:space="preserve">Данной </w:t>
      </w:r>
      <w:r w:rsidR="006C5EDC">
        <w:t>К</w:t>
      </w:r>
      <w:r w:rsidR="00651D69">
        <w:t xml:space="preserve">онцепцией предполагается реализация потенциала развития медицинского направления в сфере современных радиационных технологий на базе предприятий города Гатчина (ПИЯФ РАН, Радиевый институт им. В.Г. </w:t>
      </w:r>
      <w:proofErr w:type="spellStart"/>
      <w:r w:rsidR="00651D69">
        <w:t>Хлопина</w:t>
      </w:r>
      <w:proofErr w:type="spellEnd"/>
      <w:r w:rsidR="00651D69">
        <w:t>).</w:t>
      </w:r>
      <w:r w:rsidR="006C5EDC">
        <w:t xml:space="preserve"> </w:t>
      </w:r>
    </w:p>
    <w:p w:rsidR="00DB596A" w:rsidRDefault="00DB596A" w:rsidP="00E745D2">
      <w:pPr>
        <w:pStyle w:val="29"/>
        <w:widowControl w:val="0"/>
        <w:spacing w:after="0" w:line="240" w:lineRule="auto"/>
        <w:ind w:left="0" w:firstLine="567"/>
        <w:jc w:val="both"/>
      </w:pPr>
    </w:p>
    <w:p w:rsidR="00B556B7" w:rsidRPr="00DB596A" w:rsidRDefault="00DB596A" w:rsidP="00E745D2">
      <w:pPr>
        <w:pStyle w:val="person0"/>
        <w:shd w:val="clear" w:color="auto" w:fill="FEFEFE"/>
        <w:spacing w:before="0" w:beforeAutospacing="0" w:after="0" w:afterAutospacing="0"/>
        <w:ind w:firstLine="567"/>
        <w:jc w:val="both"/>
        <w:rPr>
          <w:color w:val="000000" w:themeColor="text1"/>
        </w:rPr>
      </w:pPr>
      <w:r w:rsidRPr="00DB596A">
        <w:rPr>
          <w:color w:val="000000" w:themeColor="text1"/>
        </w:rPr>
        <w:t>За последние годы роль Гатчины как центра инноваци</w:t>
      </w:r>
      <w:r>
        <w:rPr>
          <w:color w:val="000000" w:themeColor="text1"/>
        </w:rPr>
        <w:t>онного развития</w:t>
      </w:r>
      <w:r w:rsidRPr="00DB596A">
        <w:rPr>
          <w:color w:val="000000" w:themeColor="text1"/>
        </w:rPr>
        <w:t xml:space="preserve"> федерального уровня не потеряла свою  актуальность, </w:t>
      </w:r>
      <w:r w:rsidR="00E40C30" w:rsidRPr="00DB596A">
        <w:rPr>
          <w:color w:val="000000" w:themeColor="text1"/>
        </w:rPr>
        <w:t xml:space="preserve">в подтверждение </w:t>
      </w:r>
      <w:r w:rsidRPr="00DB596A">
        <w:rPr>
          <w:color w:val="000000" w:themeColor="text1"/>
        </w:rPr>
        <w:t xml:space="preserve">чему мы можем отнести </w:t>
      </w:r>
      <w:r>
        <w:rPr>
          <w:color w:val="000000" w:themeColor="text1"/>
        </w:rPr>
        <w:t xml:space="preserve">слова из </w:t>
      </w:r>
      <w:r w:rsidR="00B556B7" w:rsidRPr="00DB596A">
        <w:rPr>
          <w:color w:val="000000" w:themeColor="text1"/>
        </w:rPr>
        <w:t>Послани</w:t>
      </w:r>
      <w:r>
        <w:rPr>
          <w:color w:val="000000" w:themeColor="text1"/>
        </w:rPr>
        <w:t>я</w:t>
      </w:r>
      <w:r w:rsidR="00B556B7" w:rsidRPr="00DB596A">
        <w:rPr>
          <w:color w:val="000000" w:themeColor="text1"/>
        </w:rPr>
        <w:t xml:space="preserve"> Президента РФ </w:t>
      </w:r>
      <w:r w:rsidR="001E1BBE">
        <w:rPr>
          <w:color w:val="000000" w:themeColor="text1"/>
        </w:rPr>
        <w:t xml:space="preserve">В.В.Путина </w:t>
      </w:r>
      <w:r w:rsidR="00B556B7" w:rsidRPr="00DB596A">
        <w:rPr>
          <w:color w:val="000000" w:themeColor="text1"/>
        </w:rPr>
        <w:t xml:space="preserve">к Федеральному Собранию РФ </w:t>
      </w:r>
      <w:r w:rsidR="00E82CF0">
        <w:rPr>
          <w:color w:val="000000" w:themeColor="text1"/>
        </w:rPr>
        <w:t xml:space="preserve">от </w:t>
      </w:r>
      <w:r w:rsidR="00B556B7" w:rsidRPr="00DB596A">
        <w:rPr>
          <w:color w:val="000000" w:themeColor="text1"/>
        </w:rPr>
        <w:t>01.03.2018 год</w:t>
      </w:r>
      <w:r w:rsidR="00E82CF0">
        <w:rPr>
          <w:color w:val="000000" w:themeColor="text1"/>
        </w:rPr>
        <w:t>а</w:t>
      </w:r>
      <w:r w:rsidR="00B556B7" w:rsidRPr="00DB596A">
        <w:rPr>
          <w:color w:val="000000" w:themeColor="text1"/>
        </w:rPr>
        <w:t>:</w:t>
      </w:r>
    </w:p>
    <w:p w:rsidR="00B556B7" w:rsidRPr="00DB596A" w:rsidRDefault="00B556B7" w:rsidP="00E745D2">
      <w:pPr>
        <w:pStyle w:val="person0"/>
        <w:shd w:val="clear" w:color="auto" w:fill="FEFEFE"/>
        <w:spacing w:before="0" w:beforeAutospacing="0" w:after="0" w:afterAutospacing="0"/>
        <w:ind w:firstLine="567"/>
        <w:jc w:val="both"/>
        <w:rPr>
          <w:color w:val="000000" w:themeColor="text1"/>
        </w:rPr>
      </w:pPr>
      <w:r w:rsidRPr="00DB596A">
        <w:rPr>
          <w:color w:val="000000" w:themeColor="text1"/>
        </w:rPr>
        <w:t>«Сегодня важнейшим конкурентным преимуществом являются знания, технологии, компетенции. Это ключ к настоящему прорыву, к повышению качества жизни.</w:t>
      </w:r>
      <w:r w:rsidR="00DB596A">
        <w:rPr>
          <w:color w:val="000000" w:themeColor="text1"/>
        </w:rPr>
        <w:t xml:space="preserve"> </w:t>
      </w:r>
      <w:r w:rsidR="00DB596A" w:rsidRPr="00DB596A">
        <w:rPr>
          <w:color w:val="000000" w:themeColor="text1"/>
        </w:rPr>
        <w:t>&lt;</w:t>
      </w:r>
      <w:r w:rsidR="00DB596A">
        <w:rPr>
          <w:color w:val="000000" w:themeColor="text1"/>
        </w:rPr>
        <w:t>…</w:t>
      </w:r>
      <w:r w:rsidR="00DB596A" w:rsidRPr="00DB596A">
        <w:rPr>
          <w:color w:val="000000" w:themeColor="text1"/>
        </w:rPr>
        <w:t>&gt;</w:t>
      </w:r>
      <w:r w:rsidR="00DB596A">
        <w:rPr>
          <w:color w:val="000000" w:themeColor="text1"/>
        </w:rPr>
        <w:t xml:space="preserve"> </w:t>
      </w:r>
      <w:r w:rsidRPr="00DB596A">
        <w:rPr>
          <w:color w:val="000000" w:themeColor="text1"/>
        </w:rPr>
        <w:t>Наше технологическое развитие должно опираться на мощную базу фундаментальной науки. За последние годы мы смогли серьёзно нарастить её потенциал, по целому ряду направлений вышли на передовые позиции. Большая заслуга здесь принадлежит Российской академии наук, нашим ведущим научным институтам.</w:t>
      </w:r>
    </w:p>
    <w:p w:rsidR="00B556B7" w:rsidRDefault="00B556B7" w:rsidP="00E745D2">
      <w:pPr>
        <w:pStyle w:val="person0"/>
        <w:shd w:val="clear" w:color="auto" w:fill="FEFEFE"/>
        <w:spacing w:before="0" w:beforeAutospacing="0" w:after="0" w:afterAutospacing="0"/>
        <w:ind w:firstLine="567"/>
        <w:jc w:val="both"/>
        <w:rPr>
          <w:color w:val="000000" w:themeColor="text1"/>
        </w:rPr>
      </w:pPr>
      <w:r w:rsidRPr="00DB596A">
        <w:rPr>
          <w:color w:val="000000" w:themeColor="text1"/>
        </w:rPr>
        <w:t xml:space="preserve">Опираясь на заделы прошлых лет, в том числе в исследовательской инфраструктуре, нам нужно выходить на принципиально новый уровень. </w:t>
      </w:r>
      <w:r w:rsidRPr="001868FC">
        <w:rPr>
          <w:color w:val="000000" w:themeColor="text1"/>
        </w:rPr>
        <w:t>В</w:t>
      </w:r>
      <w:r w:rsidRPr="00DB596A">
        <w:rPr>
          <w:b/>
          <w:color w:val="000000" w:themeColor="text1"/>
        </w:rPr>
        <w:t> </w:t>
      </w:r>
      <w:r w:rsidR="00A2073C">
        <w:rPr>
          <w:b/>
          <w:color w:val="000000" w:themeColor="text1"/>
        </w:rPr>
        <w:t xml:space="preserve"> </w:t>
      </w:r>
      <w:r w:rsidRPr="00DB596A">
        <w:rPr>
          <w:b/>
          <w:color w:val="000000" w:themeColor="text1"/>
        </w:rPr>
        <w:t>Гатчине</w:t>
      </w:r>
      <w:r w:rsidRPr="00DB596A">
        <w:rPr>
          <w:color w:val="000000" w:themeColor="text1"/>
        </w:rPr>
        <w:t xml:space="preserve"> и </w:t>
      </w:r>
      <w:r w:rsidR="00A2073C">
        <w:rPr>
          <w:color w:val="000000" w:themeColor="text1"/>
        </w:rPr>
        <w:t xml:space="preserve"> </w:t>
      </w:r>
      <w:r w:rsidRPr="00DB596A">
        <w:rPr>
          <w:color w:val="000000" w:themeColor="text1"/>
        </w:rPr>
        <w:t>Дубне уже реализуются проекты современных исследовательс</w:t>
      </w:r>
      <w:r w:rsidR="00DB596A" w:rsidRPr="00DB596A">
        <w:rPr>
          <w:color w:val="000000" w:themeColor="text1"/>
        </w:rPr>
        <w:t xml:space="preserve">ких установок класса </w:t>
      </w:r>
      <w:proofErr w:type="spellStart"/>
      <w:r w:rsidR="00DB596A" w:rsidRPr="00DB596A">
        <w:rPr>
          <w:color w:val="000000" w:themeColor="text1"/>
        </w:rPr>
        <w:t>мегасайенс</w:t>
      </w:r>
      <w:proofErr w:type="spellEnd"/>
      <w:r w:rsidR="00DB596A" w:rsidRPr="00DB596A">
        <w:rPr>
          <w:color w:val="000000" w:themeColor="text1"/>
        </w:rPr>
        <w:t>».</w:t>
      </w:r>
    </w:p>
    <w:p w:rsidR="00195EC7" w:rsidRPr="005C111E" w:rsidRDefault="00B556B7" w:rsidP="00E745D2">
      <w:pPr>
        <w:ind w:firstLine="567"/>
        <w:jc w:val="both"/>
      </w:pPr>
      <w:r w:rsidRPr="005C111E">
        <w:lastRenderedPageBreak/>
        <w:t xml:space="preserve"> </w:t>
      </w:r>
      <w:r w:rsidR="00195EC7" w:rsidRPr="005C111E">
        <w:t>Определение миссии, целей, задач и приоритетных направлений социально-экономического развития Гатчинского муниципального района базируется на основных положениях документов стратегического планирования федерального и регионального уровня:</w:t>
      </w:r>
    </w:p>
    <w:p w:rsidR="00195EC7" w:rsidRDefault="00195EC7" w:rsidP="00E745D2">
      <w:pPr>
        <w:pStyle w:val="affff4"/>
        <w:numPr>
          <w:ilvl w:val="0"/>
          <w:numId w:val="6"/>
        </w:numPr>
        <w:ind w:left="0" w:firstLine="567"/>
        <w:jc w:val="both"/>
      </w:pPr>
      <w:r w:rsidRPr="005C111E">
        <w:t xml:space="preserve">Формирование в </w:t>
      </w:r>
      <w:r w:rsidRPr="005C111E">
        <w:rPr>
          <w:b/>
        </w:rPr>
        <w:t>г</w:t>
      </w:r>
      <w:proofErr w:type="gramStart"/>
      <w:r w:rsidRPr="005C111E">
        <w:rPr>
          <w:b/>
        </w:rPr>
        <w:t>.Г</w:t>
      </w:r>
      <w:proofErr w:type="gramEnd"/>
      <w:r w:rsidRPr="005C111E">
        <w:rPr>
          <w:b/>
        </w:rPr>
        <w:t>атчина полюса роста инновационной экономики федерального значения</w:t>
      </w:r>
      <w:r w:rsidRPr="005C111E">
        <w:t xml:space="preserve"> с реализацией крупных проектов: создание на базе реакторного комплекса ПИК </w:t>
      </w:r>
      <w:r w:rsidRPr="005C111E">
        <w:rPr>
          <w:b/>
        </w:rPr>
        <w:t>Международного центра нейтронных исследований</w:t>
      </w:r>
      <w:r w:rsidRPr="005C111E">
        <w:t xml:space="preserve">, создание и развитие на базе предприятий города Гатчина </w:t>
      </w:r>
      <w:r w:rsidRPr="005C111E">
        <w:rPr>
          <w:b/>
        </w:rPr>
        <w:t>Северо-Западного нанотехнологического центра</w:t>
      </w:r>
      <w:r w:rsidRPr="005C111E">
        <w:t>.</w:t>
      </w:r>
    </w:p>
    <w:p w:rsidR="003617C4" w:rsidRPr="003617C4" w:rsidRDefault="003617C4" w:rsidP="00E745D2">
      <w:pPr>
        <w:pStyle w:val="affff4"/>
        <w:numPr>
          <w:ilvl w:val="0"/>
          <w:numId w:val="6"/>
        </w:numPr>
        <w:ind w:left="0" w:firstLine="567"/>
        <w:jc w:val="both"/>
        <w:rPr>
          <w:b/>
        </w:rPr>
      </w:pPr>
      <w:r w:rsidRPr="003617C4">
        <w:rPr>
          <w:b/>
        </w:rPr>
        <w:t xml:space="preserve">Гатчина – центр туризма…. </w:t>
      </w:r>
    </w:p>
    <w:p w:rsidR="00195EC7" w:rsidRPr="005C111E" w:rsidRDefault="00195EC7" w:rsidP="00E745D2">
      <w:pPr>
        <w:pStyle w:val="affff4"/>
        <w:numPr>
          <w:ilvl w:val="0"/>
          <w:numId w:val="6"/>
        </w:numPr>
        <w:ind w:left="0" w:firstLine="567"/>
        <w:jc w:val="both"/>
      </w:pPr>
      <w:r w:rsidRPr="005C111E">
        <w:t xml:space="preserve">Обеспечение условий на территории Гатчинского муниципального района для </w:t>
      </w:r>
      <w:r w:rsidRPr="005C111E">
        <w:rPr>
          <w:b/>
        </w:rPr>
        <w:t>формирования зоны опережающего развития</w:t>
      </w:r>
      <w:r w:rsidRPr="005C111E">
        <w:t xml:space="preserve"> межрегионального значения в составе Санкт-Петербургской агломерации, использование выгод «агломерационного эффекта».</w:t>
      </w:r>
    </w:p>
    <w:p w:rsidR="00195EC7" w:rsidRPr="005C111E" w:rsidRDefault="00195EC7" w:rsidP="00E745D2">
      <w:pPr>
        <w:pStyle w:val="affff4"/>
        <w:numPr>
          <w:ilvl w:val="0"/>
          <w:numId w:val="6"/>
        </w:numPr>
        <w:ind w:left="0" w:firstLine="567"/>
        <w:jc w:val="both"/>
      </w:pPr>
      <w:r w:rsidRPr="005C111E">
        <w:t xml:space="preserve">Реализация на территории Гатчинского муниципального района кластерной политики: создание </w:t>
      </w:r>
      <w:r w:rsidRPr="005C111E">
        <w:rPr>
          <w:b/>
        </w:rPr>
        <w:t>пилотного</w:t>
      </w:r>
      <w:r w:rsidRPr="005C111E">
        <w:t xml:space="preserve"> </w:t>
      </w:r>
      <w:r w:rsidRPr="005C111E">
        <w:rPr>
          <w:b/>
        </w:rPr>
        <w:t>инновационного территориального кластера медицинской, фармацевтической промышленности и радиационных технологий</w:t>
      </w:r>
      <w:r w:rsidRPr="005C111E">
        <w:t xml:space="preserve">. </w:t>
      </w:r>
    </w:p>
    <w:p w:rsidR="00195EC7" w:rsidRPr="005C111E" w:rsidRDefault="00195EC7" w:rsidP="00E745D2">
      <w:pPr>
        <w:pStyle w:val="affff4"/>
        <w:numPr>
          <w:ilvl w:val="0"/>
          <w:numId w:val="6"/>
        </w:numPr>
        <w:ind w:left="0" w:firstLine="567"/>
        <w:jc w:val="both"/>
      </w:pPr>
      <w:r w:rsidRPr="005C111E">
        <w:t xml:space="preserve">Учет перспективы развития </w:t>
      </w:r>
      <w:r w:rsidRPr="005C111E">
        <w:rPr>
          <w:b/>
        </w:rPr>
        <w:t>научно-образовательного комплекса</w:t>
      </w:r>
      <w:r w:rsidRPr="005C111E">
        <w:t xml:space="preserve"> для развития всех приоритетных направлений.</w:t>
      </w:r>
    </w:p>
    <w:p w:rsidR="00195EC7" w:rsidRPr="005C111E" w:rsidRDefault="00195EC7" w:rsidP="00E745D2">
      <w:pPr>
        <w:pStyle w:val="affff4"/>
        <w:ind w:left="0" w:firstLine="567"/>
        <w:jc w:val="both"/>
      </w:pPr>
    </w:p>
    <w:p w:rsidR="00FF791E" w:rsidRPr="005C111E" w:rsidRDefault="00FF791E" w:rsidP="00E745D2">
      <w:pPr>
        <w:pStyle w:val="1"/>
        <w:suppressAutoHyphens/>
        <w:spacing w:before="0" w:after="0"/>
        <w:ind w:left="0" w:firstLine="567"/>
        <w:sectPr w:rsidR="00FF791E" w:rsidRPr="005C111E" w:rsidSect="0069178C">
          <w:pgSz w:w="11906" w:h="16838"/>
          <w:pgMar w:top="1134" w:right="1134" w:bottom="1134" w:left="1134" w:header="708" w:footer="708" w:gutter="0"/>
          <w:cols w:space="708"/>
          <w:titlePg/>
          <w:docGrid w:linePitch="360"/>
        </w:sectPr>
      </w:pPr>
    </w:p>
    <w:p w:rsidR="00FF791E" w:rsidRPr="005C111E" w:rsidRDefault="00FF791E" w:rsidP="002A4883">
      <w:pPr>
        <w:pStyle w:val="2"/>
        <w:numPr>
          <w:ilvl w:val="1"/>
          <w:numId w:val="60"/>
        </w:numPr>
        <w:spacing w:before="0" w:after="0"/>
      </w:pPr>
      <w:bookmarkStart w:id="47" w:name="_Toc431923088"/>
      <w:bookmarkStart w:id="48" w:name="_Toc435180165"/>
      <w:r w:rsidRPr="005C111E">
        <w:lastRenderedPageBreak/>
        <w:t>В</w:t>
      </w:r>
      <w:r w:rsidR="00CC202D" w:rsidRPr="005C111E">
        <w:t>ыводы анализа социально-экономического развития</w:t>
      </w:r>
      <w:r w:rsidRPr="005C111E">
        <w:t xml:space="preserve">, основные проблемы и риски, стоящие перед экономикой Гатчинского муниципального района (в том числе </w:t>
      </w:r>
      <w:r w:rsidR="00CC202D" w:rsidRPr="005C111E">
        <w:t>МО «Город</w:t>
      </w:r>
      <w:r w:rsidRPr="005C111E">
        <w:t xml:space="preserve"> Гатчин</w:t>
      </w:r>
      <w:r w:rsidR="00CC202D" w:rsidRPr="005C111E">
        <w:t>а»</w:t>
      </w:r>
      <w:r w:rsidRPr="005C111E">
        <w:t>) в долгосрочной перспективе</w:t>
      </w:r>
      <w:bookmarkEnd w:id="47"/>
      <w:bookmarkEnd w:id="48"/>
    </w:p>
    <w:p w:rsidR="00E92DE6" w:rsidRPr="005C111E" w:rsidRDefault="00E92DE6" w:rsidP="00C134EB">
      <w:pPr>
        <w:ind w:firstLine="397"/>
        <w:jc w:val="both"/>
      </w:pPr>
      <w:proofErr w:type="gramStart"/>
      <w:r w:rsidRPr="005C111E">
        <w:t>Стратегическое планирование развития территории в условиях неустойчивости внешней среды усложняется наличием большого количества движущих сил, определяющих социально-экономическое развитие, начиная с макроэкономических, политических, социальных, технологических, экологических трендов, на которые органы местного самоуправления не могут оказывать непосредственного влияния, заканчивая непосредственными участниками стратегического планирования и имеющимся ресурсным потенциалом и конкурентными преимуществами территории муниципального образования, а также взаимное влияние указанных факторов.</w:t>
      </w:r>
      <w:proofErr w:type="gramEnd"/>
    </w:p>
    <w:p w:rsidR="00FF791E" w:rsidRPr="005C111E" w:rsidRDefault="00E92DE6" w:rsidP="00C134EB">
      <w:pPr>
        <w:ind w:firstLine="397"/>
        <w:jc w:val="both"/>
      </w:pPr>
      <w:r w:rsidRPr="005C111E">
        <w:t>Данные факторы в качестве в</w:t>
      </w:r>
      <w:r w:rsidR="00FF791E" w:rsidRPr="005C111E">
        <w:t>ывод</w:t>
      </w:r>
      <w:r w:rsidRPr="005C111E">
        <w:t>ов комплексного</w:t>
      </w:r>
      <w:r w:rsidR="00FF791E" w:rsidRPr="005C111E">
        <w:t xml:space="preserve"> анализа социально-экономического развития, основных тенденций, проблем, диспропорций и ограничений, сложившихся в социально-экономическом развитии Гатчинского муниципального района, оказывающих влияние на стратегическую конкурентоспособность территории в долгосроч</w:t>
      </w:r>
      <w:r w:rsidR="00941DDE">
        <w:t xml:space="preserve">ной перспективе, представлены в формате </w:t>
      </w:r>
      <w:r w:rsidR="00FF791E" w:rsidRPr="005C111E">
        <w:t xml:space="preserve">SWOT-анализа </w:t>
      </w:r>
      <w:r w:rsidR="001E1BBE">
        <w:t xml:space="preserve">(см. </w:t>
      </w:r>
      <w:r w:rsidR="00FF791E" w:rsidRPr="005C111E">
        <w:t xml:space="preserve"> табли</w:t>
      </w:r>
      <w:r w:rsidR="00941DDE">
        <w:t>ц</w:t>
      </w:r>
      <w:r w:rsidR="001E1BBE">
        <w:t>ы</w:t>
      </w:r>
      <w:r w:rsidRPr="005C111E">
        <w:t xml:space="preserve"> 32-34</w:t>
      </w:r>
      <w:r w:rsidR="001E1BBE">
        <w:t>)</w:t>
      </w:r>
      <w:r w:rsidR="00FF791E" w:rsidRPr="005C111E">
        <w:t>.</w:t>
      </w:r>
    </w:p>
    <w:p w:rsidR="00FF791E" w:rsidRPr="005C111E" w:rsidRDefault="00FF791E" w:rsidP="00C134EB">
      <w:pPr>
        <w:jc w:val="right"/>
      </w:pPr>
      <w:r w:rsidRPr="005C111E">
        <w:t xml:space="preserve">Таблица </w:t>
      </w:r>
      <w:r w:rsidR="00AE495A">
        <w:t>2</w:t>
      </w:r>
      <w:r w:rsidR="00F847BA">
        <w:t>1</w:t>
      </w:r>
    </w:p>
    <w:p w:rsidR="00FF791E" w:rsidRPr="005C111E" w:rsidRDefault="00FF791E" w:rsidP="00C134EB">
      <w:pPr>
        <w:jc w:val="center"/>
      </w:pPr>
      <w:r w:rsidRPr="005C111E">
        <w:t>Форма «ИТОГИ АНАЛИЗА ВНУТРЕННЕЙ СРЕДЫ (АНАЛИЗ СИЛЬНЫХ И СЛАБЫХ СТОРОН МУНИЦИПАЛЬНОГО ОБРАЗОВАНИЯ)»</w:t>
      </w:r>
    </w:p>
    <w:tbl>
      <w:tblPr>
        <w:tblStyle w:val="afe"/>
        <w:tblW w:w="4974" w:type="pct"/>
        <w:tblLook w:val="0000"/>
      </w:tblPr>
      <w:tblGrid>
        <w:gridCol w:w="2054"/>
        <w:gridCol w:w="5854"/>
        <w:gridCol w:w="6801"/>
      </w:tblGrid>
      <w:tr w:rsidR="00FF791E" w:rsidRPr="005C111E" w:rsidTr="00B845B2">
        <w:trPr>
          <w:tblHeader/>
        </w:trPr>
        <w:tc>
          <w:tcPr>
            <w:tcW w:w="698" w:type="pct"/>
          </w:tcPr>
          <w:p w:rsidR="00FF791E" w:rsidRPr="005C111E" w:rsidRDefault="00FF791E" w:rsidP="00E56FB4">
            <w:pPr>
              <w:widowControl w:val="0"/>
              <w:autoSpaceDE w:val="0"/>
              <w:autoSpaceDN w:val="0"/>
              <w:adjustRightInd w:val="0"/>
              <w:jc w:val="center"/>
              <w:rPr>
                <w:sz w:val="22"/>
                <w:szCs w:val="22"/>
              </w:rPr>
            </w:pPr>
            <w:r w:rsidRPr="005C111E">
              <w:rPr>
                <w:sz w:val="22"/>
                <w:szCs w:val="22"/>
              </w:rPr>
              <w:t>ФАКТОРЫ</w:t>
            </w:r>
          </w:p>
        </w:tc>
        <w:tc>
          <w:tcPr>
            <w:tcW w:w="1990" w:type="pct"/>
          </w:tcPr>
          <w:p w:rsidR="00FF791E" w:rsidRPr="005C111E" w:rsidRDefault="00FF791E" w:rsidP="00E56FB4">
            <w:pPr>
              <w:widowControl w:val="0"/>
              <w:autoSpaceDE w:val="0"/>
              <w:autoSpaceDN w:val="0"/>
              <w:adjustRightInd w:val="0"/>
              <w:jc w:val="center"/>
              <w:rPr>
                <w:sz w:val="22"/>
                <w:szCs w:val="22"/>
              </w:rPr>
            </w:pPr>
            <w:r w:rsidRPr="005C111E">
              <w:rPr>
                <w:sz w:val="22"/>
                <w:szCs w:val="22"/>
              </w:rPr>
              <w:t>СИЛЬНЫЕ СТОРОНЫ (сравнительные преимущества)</w:t>
            </w:r>
          </w:p>
        </w:tc>
        <w:tc>
          <w:tcPr>
            <w:tcW w:w="2313" w:type="pct"/>
          </w:tcPr>
          <w:p w:rsidR="00FF791E" w:rsidRPr="005C111E" w:rsidRDefault="00FF791E" w:rsidP="00E56FB4">
            <w:pPr>
              <w:widowControl w:val="0"/>
              <w:autoSpaceDE w:val="0"/>
              <w:autoSpaceDN w:val="0"/>
              <w:adjustRightInd w:val="0"/>
              <w:jc w:val="center"/>
              <w:rPr>
                <w:sz w:val="22"/>
                <w:szCs w:val="22"/>
              </w:rPr>
            </w:pPr>
            <w:r w:rsidRPr="005C111E">
              <w:rPr>
                <w:sz w:val="22"/>
                <w:szCs w:val="22"/>
              </w:rPr>
              <w:t>СЛАБЫЕ СТОРОНЫ (сравнительные недостатки)</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Экономико-географическое положение</w:t>
            </w:r>
          </w:p>
        </w:tc>
        <w:tc>
          <w:tcPr>
            <w:tcW w:w="1990"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Благоприятное транспортно-географическое положение, г</w:t>
            </w:r>
            <w:proofErr w:type="gramStart"/>
            <w:r w:rsidRPr="005C111E">
              <w:rPr>
                <w:sz w:val="22"/>
                <w:szCs w:val="22"/>
              </w:rPr>
              <w:t>.Г</w:t>
            </w:r>
            <w:proofErr w:type="gramEnd"/>
            <w:r w:rsidRPr="005C111E">
              <w:rPr>
                <w:sz w:val="22"/>
                <w:szCs w:val="22"/>
              </w:rPr>
              <w:t>атчина – крупный транспортный узел регионального уровня</w:t>
            </w:r>
            <w:r w:rsidR="00B845B2">
              <w:rPr>
                <w:sz w:val="22"/>
                <w:szCs w:val="22"/>
              </w:rPr>
              <w:t>.</w:t>
            </w:r>
          </w:p>
        </w:tc>
        <w:tc>
          <w:tcPr>
            <w:tcW w:w="2313" w:type="pct"/>
          </w:tcPr>
          <w:p w:rsidR="00FF791E" w:rsidRDefault="000E6C4D"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Дисбаланс в качестве жизни и экономическом росте между городскими и сельскими поселениями</w:t>
            </w:r>
            <w:r w:rsidR="001E1BBE" w:rsidRPr="001E1BBE">
              <w:rPr>
                <w:sz w:val="22"/>
                <w:szCs w:val="22"/>
              </w:rPr>
              <w:t>;</w:t>
            </w:r>
          </w:p>
          <w:p w:rsidR="001E1BBE" w:rsidRPr="005C111E" w:rsidRDefault="001E1BBE" w:rsidP="001E1BBE">
            <w:pPr>
              <w:pStyle w:val="affff4"/>
              <w:widowControl w:val="0"/>
              <w:numPr>
                <w:ilvl w:val="0"/>
                <w:numId w:val="14"/>
              </w:numPr>
              <w:autoSpaceDE w:val="0"/>
              <w:autoSpaceDN w:val="0"/>
              <w:adjustRightInd w:val="0"/>
              <w:ind w:left="149" w:hanging="141"/>
              <w:rPr>
                <w:sz w:val="22"/>
                <w:szCs w:val="22"/>
              </w:rPr>
            </w:pPr>
            <w:r>
              <w:rPr>
                <w:sz w:val="22"/>
                <w:szCs w:val="22"/>
              </w:rPr>
              <w:t>Отставание темпов роста экономики от экономических показателей Санкт-Петербурга</w:t>
            </w:r>
            <w:r w:rsidR="00B845B2">
              <w:rPr>
                <w:sz w:val="22"/>
                <w:szCs w:val="22"/>
              </w:rPr>
              <w:t>.</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Природные ресурсы и экология</w:t>
            </w:r>
          </w:p>
        </w:tc>
        <w:tc>
          <w:tcPr>
            <w:tcW w:w="1990"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Обеспеченность общераспространенными полезными ископаемыми</w:t>
            </w:r>
            <w:r w:rsidR="001E1BBE">
              <w:rPr>
                <w:sz w:val="22"/>
                <w:szCs w:val="22"/>
                <w:lang w:val="en-US"/>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Благоприятные агроклиматические ресурсы для развития сельского хозяйства</w:t>
            </w:r>
            <w:r w:rsidR="001E1BBE" w:rsidRPr="001E1BBE">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Благоприятные природно-рекреационные ресурсы</w:t>
            </w:r>
            <w:r w:rsidR="00CA0162" w:rsidRPr="005C111E">
              <w:rPr>
                <w:sz w:val="22"/>
                <w:szCs w:val="22"/>
              </w:rPr>
              <w:t xml:space="preserve"> для развития рынка отдыха и туризма</w:t>
            </w:r>
            <w:r w:rsidR="00B845B2" w:rsidRPr="00B845B2">
              <w:rPr>
                <w:sz w:val="22"/>
                <w:szCs w:val="22"/>
              </w:rPr>
              <w:t>;</w:t>
            </w:r>
          </w:p>
        </w:tc>
        <w:tc>
          <w:tcPr>
            <w:tcW w:w="2313"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Ограниченность ресурсов питьевого водоснабжения</w:t>
            </w:r>
            <w:r w:rsidR="00C2430E" w:rsidRPr="005C111E">
              <w:rPr>
                <w:sz w:val="22"/>
                <w:szCs w:val="22"/>
              </w:rPr>
              <w:t>;</w:t>
            </w:r>
          </w:p>
          <w:p w:rsidR="00C2430E" w:rsidRPr="005C111E" w:rsidRDefault="00C2430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Ухудшение экологической ситуации (повышение антропогенной нагрузки), загрязненность поверхностных вод</w:t>
            </w:r>
            <w:r w:rsidR="00B845B2">
              <w:rPr>
                <w:sz w:val="22"/>
                <w:szCs w:val="22"/>
              </w:rPr>
              <w:t>.</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Население, уровень жизни</w:t>
            </w:r>
          </w:p>
        </w:tc>
        <w:tc>
          <w:tcPr>
            <w:tcW w:w="1990" w:type="pct"/>
          </w:tcPr>
          <w:p w:rsidR="00FF791E" w:rsidRPr="00CF777F" w:rsidRDefault="00CF777F" w:rsidP="00117176">
            <w:pPr>
              <w:pStyle w:val="affff4"/>
              <w:widowControl w:val="0"/>
              <w:numPr>
                <w:ilvl w:val="0"/>
                <w:numId w:val="14"/>
              </w:numPr>
              <w:autoSpaceDE w:val="0"/>
              <w:autoSpaceDN w:val="0"/>
              <w:adjustRightInd w:val="0"/>
              <w:ind w:left="149" w:hanging="141"/>
              <w:rPr>
                <w:sz w:val="22"/>
                <w:szCs w:val="22"/>
              </w:rPr>
            </w:pPr>
            <w:r>
              <w:rPr>
                <w:sz w:val="22"/>
                <w:szCs w:val="22"/>
              </w:rPr>
              <w:t>Относительная</w:t>
            </w:r>
            <w:r w:rsidR="00FF791E" w:rsidRPr="00CF777F">
              <w:rPr>
                <w:sz w:val="22"/>
                <w:szCs w:val="22"/>
              </w:rPr>
              <w:t xml:space="preserve"> высокая миграционная привлекательность территории</w:t>
            </w:r>
            <w:r w:rsidR="00CA0162" w:rsidRPr="00CF777F">
              <w:rPr>
                <w:sz w:val="22"/>
                <w:szCs w:val="22"/>
              </w:rPr>
              <w:t xml:space="preserve"> муниципального района</w:t>
            </w:r>
            <w:r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Высокая мобильность населения (активность ежедневных маятниковых миграций: трудовых, учебных, культурных и др.)</w:t>
            </w:r>
            <w:r w:rsidR="00B845B2">
              <w:rPr>
                <w:sz w:val="22"/>
                <w:szCs w:val="22"/>
              </w:rPr>
              <w:t>.</w:t>
            </w:r>
          </w:p>
        </w:tc>
        <w:tc>
          <w:tcPr>
            <w:tcW w:w="2313" w:type="pct"/>
          </w:tcPr>
          <w:p w:rsidR="00CF777F" w:rsidRDefault="00CF777F" w:rsidP="00117176">
            <w:pPr>
              <w:pStyle w:val="affff4"/>
              <w:widowControl w:val="0"/>
              <w:numPr>
                <w:ilvl w:val="0"/>
                <w:numId w:val="14"/>
              </w:numPr>
              <w:autoSpaceDE w:val="0"/>
              <w:autoSpaceDN w:val="0"/>
              <w:adjustRightInd w:val="0"/>
              <w:ind w:left="149" w:hanging="141"/>
              <w:rPr>
                <w:sz w:val="22"/>
                <w:szCs w:val="22"/>
              </w:rPr>
            </w:pPr>
            <w:r>
              <w:rPr>
                <w:sz w:val="22"/>
                <w:szCs w:val="22"/>
              </w:rPr>
              <w:t>Снижение численности населения и миграционных потоков</w:t>
            </w:r>
            <w:r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Процесс </w:t>
            </w:r>
            <w:r w:rsidR="00CA0162" w:rsidRPr="005C111E">
              <w:rPr>
                <w:sz w:val="22"/>
                <w:szCs w:val="22"/>
              </w:rPr>
              <w:t>по</w:t>
            </w:r>
            <w:r w:rsidRPr="005C111E">
              <w:rPr>
                <w:sz w:val="22"/>
                <w:szCs w:val="22"/>
              </w:rPr>
              <w:t>старения структуры населения</w:t>
            </w:r>
            <w:r w:rsidR="00CA0162" w:rsidRPr="005C111E">
              <w:rPr>
                <w:sz w:val="22"/>
                <w:szCs w:val="22"/>
              </w:rPr>
              <w:t xml:space="preserve"> (увеличение удельного веса пенсионных возрастов)</w:t>
            </w:r>
            <w:r w:rsidR="00CF777F"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Сохранение </w:t>
            </w:r>
            <w:r w:rsidR="00CF777F">
              <w:rPr>
                <w:sz w:val="22"/>
                <w:szCs w:val="22"/>
              </w:rPr>
              <w:t xml:space="preserve">тенденции роста </w:t>
            </w:r>
            <w:r w:rsidRPr="005C111E">
              <w:rPr>
                <w:sz w:val="22"/>
                <w:szCs w:val="22"/>
              </w:rPr>
              <w:t>естественной убыли населения</w:t>
            </w:r>
            <w:r w:rsidR="00CF777F"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Значительная дифференциация </w:t>
            </w:r>
            <w:r w:rsidR="00C2430E" w:rsidRPr="005C111E">
              <w:rPr>
                <w:sz w:val="22"/>
                <w:szCs w:val="22"/>
              </w:rPr>
              <w:t>по</w:t>
            </w:r>
            <w:r w:rsidRPr="005C111E">
              <w:rPr>
                <w:sz w:val="22"/>
                <w:szCs w:val="22"/>
              </w:rPr>
              <w:t xml:space="preserve"> уровн</w:t>
            </w:r>
            <w:r w:rsidR="00C2430E" w:rsidRPr="005C111E">
              <w:rPr>
                <w:sz w:val="22"/>
                <w:szCs w:val="22"/>
              </w:rPr>
              <w:t>ю</w:t>
            </w:r>
            <w:r w:rsidRPr="005C111E">
              <w:rPr>
                <w:sz w:val="22"/>
                <w:szCs w:val="22"/>
              </w:rPr>
              <w:t xml:space="preserve"> жизни населения между городской и сельской местностью</w:t>
            </w:r>
            <w:r w:rsidR="00CF777F"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Средний уровень заработной платы ниже среднего уровня по Ленинградской области, неконкурентоспособность мест приложения труда в сравнении с Санкт-Петербургом</w:t>
            </w:r>
            <w:r w:rsidR="00CF777F">
              <w:rPr>
                <w:sz w:val="22"/>
                <w:szCs w:val="22"/>
              </w:rPr>
              <w:t>.</w:t>
            </w:r>
          </w:p>
        </w:tc>
      </w:tr>
      <w:tr w:rsidR="00FF791E" w:rsidRPr="005C111E" w:rsidTr="00B845B2">
        <w:tc>
          <w:tcPr>
            <w:tcW w:w="698" w:type="pct"/>
          </w:tcPr>
          <w:p w:rsidR="00FF791E" w:rsidRPr="005C111E" w:rsidRDefault="00FF791E" w:rsidP="00E56FB4">
            <w:pPr>
              <w:jc w:val="both"/>
              <w:rPr>
                <w:sz w:val="22"/>
                <w:szCs w:val="22"/>
              </w:rPr>
            </w:pPr>
            <w:r w:rsidRPr="005C111E">
              <w:rPr>
                <w:sz w:val="22"/>
                <w:szCs w:val="22"/>
              </w:rPr>
              <w:t>Сезонное население</w:t>
            </w:r>
          </w:p>
        </w:tc>
        <w:tc>
          <w:tcPr>
            <w:tcW w:w="1990"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Потенциальный рынок сбыта для сферы услуг и развития малого бизнеса (в том числе </w:t>
            </w:r>
            <w:r w:rsidR="00CA0162" w:rsidRPr="005C111E">
              <w:rPr>
                <w:sz w:val="22"/>
                <w:szCs w:val="22"/>
              </w:rPr>
              <w:t xml:space="preserve">торговля, </w:t>
            </w:r>
            <w:r w:rsidRPr="005C111E">
              <w:rPr>
                <w:sz w:val="22"/>
                <w:szCs w:val="22"/>
              </w:rPr>
              <w:t>питомники</w:t>
            </w:r>
            <w:r w:rsidR="00CA0162" w:rsidRPr="005C111E">
              <w:rPr>
                <w:sz w:val="22"/>
                <w:szCs w:val="22"/>
              </w:rPr>
              <w:t xml:space="preserve">, </w:t>
            </w:r>
            <w:r w:rsidR="00CA0162" w:rsidRPr="005C111E">
              <w:rPr>
                <w:sz w:val="22"/>
                <w:szCs w:val="22"/>
              </w:rPr>
              <w:lastRenderedPageBreak/>
              <w:t>строительные материалы</w:t>
            </w:r>
            <w:r w:rsidR="00AC0249" w:rsidRPr="005C111E">
              <w:rPr>
                <w:sz w:val="22"/>
                <w:szCs w:val="22"/>
              </w:rPr>
              <w:t>,</w:t>
            </w:r>
            <w:r w:rsidRPr="005C111E">
              <w:rPr>
                <w:sz w:val="22"/>
                <w:szCs w:val="22"/>
              </w:rPr>
              <w:t xml:space="preserve"> </w:t>
            </w:r>
            <w:r w:rsidR="00AC0249" w:rsidRPr="005C111E">
              <w:rPr>
                <w:sz w:val="22"/>
                <w:szCs w:val="22"/>
              </w:rPr>
              <w:t xml:space="preserve">сбыт фермерской продукции </w:t>
            </w:r>
            <w:r w:rsidRPr="005C111E">
              <w:rPr>
                <w:sz w:val="22"/>
                <w:szCs w:val="22"/>
              </w:rPr>
              <w:t>и др.)</w:t>
            </w:r>
            <w:r w:rsidR="00AC0249" w:rsidRPr="005C111E">
              <w:rPr>
                <w:sz w:val="22"/>
                <w:szCs w:val="22"/>
              </w:rPr>
              <w:t>.</w:t>
            </w:r>
            <w:r w:rsidRPr="005C111E">
              <w:rPr>
                <w:sz w:val="22"/>
                <w:szCs w:val="22"/>
              </w:rPr>
              <w:t xml:space="preserve"> </w:t>
            </w:r>
          </w:p>
          <w:p w:rsidR="00FF791E" w:rsidRPr="005C111E" w:rsidRDefault="00FF791E" w:rsidP="00E56FB4">
            <w:pPr>
              <w:widowControl w:val="0"/>
              <w:autoSpaceDE w:val="0"/>
              <w:autoSpaceDN w:val="0"/>
              <w:adjustRightInd w:val="0"/>
              <w:ind w:left="8"/>
              <w:rPr>
                <w:sz w:val="22"/>
                <w:szCs w:val="22"/>
              </w:rPr>
            </w:pPr>
          </w:p>
        </w:tc>
        <w:tc>
          <w:tcPr>
            <w:tcW w:w="2313"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lastRenderedPageBreak/>
              <w:t>Влияние на значительный сезонный рост отходов потребления;</w:t>
            </w:r>
          </w:p>
          <w:p w:rsidR="00FF791E" w:rsidRPr="005C111E" w:rsidRDefault="00CA0162" w:rsidP="00117176">
            <w:pPr>
              <w:pStyle w:val="affff4"/>
              <w:widowControl w:val="0"/>
              <w:numPr>
                <w:ilvl w:val="0"/>
                <w:numId w:val="14"/>
              </w:numPr>
              <w:autoSpaceDE w:val="0"/>
              <w:autoSpaceDN w:val="0"/>
              <w:adjustRightInd w:val="0"/>
              <w:ind w:left="149" w:hanging="141"/>
              <w:rPr>
                <w:sz w:val="22"/>
                <w:szCs w:val="22"/>
              </w:rPr>
            </w:pPr>
            <w:proofErr w:type="gramStart"/>
            <w:r w:rsidRPr="005C111E">
              <w:rPr>
                <w:sz w:val="22"/>
                <w:szCs w:val="22"/>
              </w:rPr>
              <w:t xml:space="preserve">Сезонный рост </w:t>
            </w:r>
            <w:r w:rsidR="00FF791E" w:rsidRPr="005C111E">
              <w:rPr>
                <w:sz w:val="22"/>
                <w:szCs w:val="22"/>
              </w:rPr>
              <w:t>пассажиропотоков и автомобильного транспорта</w:t>
            </w:r>
            <w:r w:rsidR="00C2430E" w:rsidRPr="005C111E">
              <w:rPr>
                <w:sz w:val="22"/>
                <w:szCs w:val="22"/>
              </w:rPr>
              <w:t xml:space="preserve">, </w:t>
            </w:r>
            <w:r w:rsidR="00C2430E" w:rsidRPr="005C111E">
              <w:rPr>
                <w:sz w:val="22"/>
                <w:szCs w:val="22"/>
              </w:rPr>
              <w:lastRenderedPageBreak/>
              <w:t>приводя</w:t>
            </w:r>
            <w:r w:rsidR="00CF777F">
              <w:rPr>
                <w:sz w:val="22"/>
                <w:szCs w:val="22"/>
              </w:rPr>
              <w:t>щие к усложнению транспортного д</w:t>
            </w:r>
            <w:r w:rsidR="00C2430E" w:rsidRPr="005C111E">
              <w:rPr>
                <w:sz w:val="22"/>
                <w:szCs w:val="22"/>
              </w:rPr>
              <w:t>вижения;</w:t>
            </w:r>
            <w:proofErr w:type="gramEnd"/>
          </w:p>
          <w:p w:rsidR="00C2430E" w:rsidRPr="005C111E" w:rsidRDefault="00C2430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Возникновение несанкционированных свалок в теплый период года</w:t>
            </w:r>
            <w:r w:rsidR="00CF777F">
              <w:rPr>
                <w:sz w:val="22"/>
                <w:szCs w:val="22"/>
              </w:rPr>
              <w:t>.</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lastRenderedPageBreak/>
              <w:t>Коммунальное хозяйство и инфраструктура</w:t>
            </w:r>
          </w:p>
        </w:tc>
        <w:tc>
          <w:tcPr>
            <w:tcW w:w="1990" w:type="pct"/>
          </w:tcPr>
          <w:p w:rsidR="00C2430E" w:rsidRPr="005C111E" w:rsidRDefault="00C2430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Реализация крупных инфраструктурных проектов по развитию автодорожной сети;</w:t>
            </w:r>
          </w:p>
          <w:p w:rsidR="00FF791E" w:rsidRPr="005C111E" w:rsidRDefault="00C2430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Р</w:t>
            </w:r>
            <w:r w:rsidR="00FF791E" w:rsidRPr="005C111E">
              <w:rPr>
                <w:sz w:val="22"/>
                <w:szCs w:val="22"/>
              </w:rPr>
              <w:t>еализация проектов газификации населенных пунктов</w:t>
            </w:r>
            <w:r w:rsidRPr="005C111E">
              <w:rPr>
                <w:sz w:val="22"/>
                <w:szCs w:val="22"/>
              </w:rPr>
              <w:t>.</w:t>
            </w:r>
          </w:p>
        </w:tc>
        <w:tc>
          <w:tcPr>
            <w:tcW w:w="2313"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Высокая степень износа объектов инженерной инфраструктуры, отстающие темпы капитального ремонта и строительства новых сетей.</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Мощности объектов инженерной инфраструктуры загружены практически полностью и не смогут обеспечить возрастающий спрос при развитии жилищного и промышленного строительства.</w:t>
            </w:r>
          </w:p>
          <w:p w:rsidR="00FF791E" w:rsidRPr="005C111E" w:rsidRDefault="00FF791E" w:rsidP="00117176">
            <w:pPr>
              <w:pStyle w:val="affff4"/>
              <w:numPr>
                <w:ilvl w:val="0"/>
                <w:numId w:val="14"/>
              </w:numPr>
              <w:autoSpaceDE w:val="0"/>
              <w:autoSpaceDN w:val="0"/>
              <w:adjustRightInd w:val="0"/>
              <w:ind w:left="149" w:hanging="141"/>
              <w:rPr>
                <w:sz w:val="22"/>
                <w:szCs w:val="22"/>
              </w:rPr>
            </w:pPr>
            <w:r w:rsidRPr="005C111E">
              <w:rPr>
                <w:sz w:val="22"/>
                <w:szCs w:val="22"/>
              </w:rPr>
              <w:t>Инфраструктура может стать ограничивающим фактором социально-экономического развития и инвестиционной привлекательности территори</w:t>
            </w:r>
            <w:r w:rsidR="00CA0162" w:rsidRPr="005C111E">
              <w:rPr>
                <w:sz w:val="22"/>
                <w:szCs w:val="22"/>
              </w:rPr>
              <w:t>и.</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Транспортное обслуживание</w:t>
            </w:r>
          </w:p>
        </w:tc>
        <w:tc>
          <w:tcPr>
            <w:tcW w:w="1990" w:type="pct"/>
          </w:tcPr>
          <w:p w:rsidR="00E41CFC" w:rsidRPr="005C111E" w:rsidRDefault="00E41CFC" w:rsidP="00117176">
            <w:pPr>
              <w:pStyle w:val="affff4"/>
              <w:widowControl w:val="0"/>
              <w:numPr>
                <w:ilvl w:val="0"/>
                <w:numId w:val="14"/>
              </w:numPr>
              <w:autoSpaceDE w:val="0"/>
              <w:autoSpaceDN w:val="0"/>
              <w:adjustRightInd w:val="0"/>
              <w:ind w:left="149" w:hanging="141"/>
            </w:pPr>
            <w:r w:rsidRPr="005C111E">
              <w:rPr>
                <w:sz w:val="22"/>
                <w:szCs w:val="22"/>
              </w:rPr>
              <w:t xml:space="preserve">Высокий транспортный потенциал развития территории, обусловленный выгодным транспортно-географическим положением района и города на пути прохождения международного транспортного коридора, в зоне часовой транспортной доступности Санкт-Петербурга, международного аэропорта Пулково. </w:t>
            </w:r>
          </w:p>
          <w:p w:rsidR="00E41CFC" w:rsidRPr="005C111E" w:rsidRDefault="00E41CFC" w:rsidP="00117176">
            <w:pPr>
              <w:pStyle w:val="affff4"/>
              <w:widowControl w:val="0"/>
              <w:numPr>
                <w:ilvl w:val="0"/>
                <w:numId w:val="14"/>
              </w:numPr>
              <w:autoSpaceDE w:val="0"/>
              <w:autoSpaceDN w:val="0"/>
              <w:adjustRightInd w:val="0"/>
              <w:ind w:left="149" w:hanging="141"/>
            </w:pPr>
            <w:r w:rsidRPr="005C111E">
              <w:rPr>
                <w:sz w:val="22"/>
                <w:szCs w:val="22"/>
              </w:rPr>
              <w:t xml:space="preserve">Достаточно высокий уровень обеспечения транспортными коммуникациями территории Гатчинского муниципального района; </w:t>
            </w:r>
          </w:p>
          <w:p w:rsidR="00E41CFC" w:rsidRPr="005C111E" w:rsidRDefault="00E41CFC" w:rsidP="00117176">
            <w:pPr>
              <w:pStyle w:val="affff4"/>
              <w:widowControl w:val="0"/>
              <w:numPr>
                <w:ilvl w:val="0"/>
                <w:numId w:val="14"/>
              </w:numPr>
              <w:autoSpaceDE w:val="0"/>
              <w:autoSpaceDN w:val="0"/>
              <w:adjustRightInd w:val="0"/>
              <w:ind w:left="149" w:hanging="141"/>
            </w:pPr>
            <w:r w:rsidRPr="005C111E">
              <w:rPr>
                <w:sz w:val="22"/>
                <w:szCs w:val="22"/>
              </w:rPr>
              <w:t>Город Гатчина является крупным транспортным узлом регионального значения, в том числе одним из важнейших железнодорожных узлов Ленинградской области;</w:t>
            </w:r>
          </w:p>
          <w:p w:rsidR="00FF791E" w:rsidRPr="00CF777F" w:rsidRDefault="00E41CFC" w:rsidP="00CF777F">
            <w:pPr>
              <w:pStyle w:val="affff4"/>
              <w:widowControl w:val="0"/>
              <w:numPr>
                <w:ilvl w:val="0"/>
                <w:numId w:val="14"/>
              </w:numPr>
              <w:autoSpaceDE w:val="0"/>
              <w:autoSpaceDN w:val="0"/>
              <w:adjustRightInd w:val="0"/>
              <w:ind w:left="149" w:hanging="141"/>
            </w:pPr>
            <w:r w:rsidRPr="005C111E">
              <w:rPr>
                <w:sz w:val="22"/>
                <w:szCs w:val="22"/>
              </w:rPr>
              <w:t>В районе осуществляются регулярные перевозки пассажиров автомобильным и железнодорожным транспортом по междугородным и пригородным направлениям</w:t>
            </w:r>
            <w:r w:rsidR="00CF777F">
              <w:rPr>
                <w:sz w:val="22"/>
                <w:szCs w:val="22"/>
              </w:rPr>
              <w:t>.</w:t>
            </w:r>
          </w:p>
        </w:tc>
        <w:tc>
          <w:tcPr>
            <w:tcW w:w="2313" w:type="pct"/>
          </w:tcPr>
          <w:p w:rsidR="00C2430E" w:rsidRPr="005C111E" w:rsidRDefault="00C2430E" w:rsidP="00117176">
            <w:pPr>
              <w:pStyle w:val="affff4"/>
              <w:numPr>
                <w:ilvl w:val="0"/>
                <w:numId w:val="14"/>
              </w:numPr>
              <w:autoSpaceDE w:val="0"/>
              <w:autoSpaceDN w:val="0"/>
              <w:adjustRightInd w:val="0"/>
              <w:ind w:left="149" w:hanging="141"/>
              <w:rPr>
                <w:sz w:val="22"/>
                <w:szCs w:val="22"/>
              </w:rPr>
            </w:pPr>
            <w:r w:rsidRPr="005C111E">
              <w:rPr>
                <w:sz w:val="22"/>
                <w:szCs w:val="22"/>
              </w:rPr>
              <w:t xml:space="preserve">Качество покрытия автомобильных дорог имеет высокую степень износа, недостаточно эффективны мероприятия по ремонту в связи с отсутствием необходимого финансирования данной сферы </w:t>
            </w:r>
          </w:p>
          <w:p w:rsidR="00C2430E" w:rsidRPr="005C111E" w:rsidRDefault="00C2430E" w:rsidP="00117176">
            <w:pPr>
              <w:pStyle w:val="affff4"/>
              <w:numPr>
                <w:ilvl w:val="0"/>
                <w:numId w:val="14"/>
              </w:numPr>
              <w:autoSpaceDE w:val="0"/>
              <w:autoSpaceDN w:val="0"/>
              <w:adjustRightInd w:val="0"/>
              <w:ind w:left="149" w:hanging="141"/>
              <w:rPr>
                <w:sz w:val="22"/>
                <w:szCs w:val="22"/>
              </w:rPr>
            </w:pPr>
            <w:r w:rsidRPr="00AE68F5">
              <w:rPr>
                <w:sz w:val="22"/>
                <w:szCs w:val="22"/>
              </w:rPr>
              <w:t xml:space="preserve">Только </w:t>
            </w:r>
            <w:r w:rsidR="00AE68F5" w:rsidRPr="00AE68F5">
              <w:rPr>
                <w:sz w:val="22"/>
                <w:szCs w:val="22"/>
              </w:rPr>
              <w:t>80</w:t>
            </w:r>
            <w:r w:rsidRPr="00AE68F5">
              <w:rPr>
                <w:sz w:val="22"/>
                <w:szCs w:val="22"/>
              </w:rPr>
              <w:t>% жителей</w:t>
            </w:r>
            <w:r w:rsidRPr="005C111E">
              <w:rPr>
                <w:sz w:val="22"/>
                <w:szCs w:val="22"/>
              </w:rPr>
              <w:t xml:space="preserve"> района проживают в зоне нормативной транспортной доступности административно</w:t>
            </w:r>
            <w:r w:rsidR="00CF777F">
              <w:rPr>
                <w:sz w:val="22"/>
                <w:szCs w:val="22"/>
              </w:rPr>
              <w:t>го центра муниципального района</w:t>
            </w:r>
            <w:r w:rsidR="00CF777F" w:rsidRPr="00CF777F">
              <w:rPr>
                <w:sz w:val="22"/>
                <w:szCs w:val="22"/>
              </w:rPr>
              <w:t>;</w:t>
            </w:r>
          </w:p>
          <w:p w:rsidR="00FF791E" w:rsidRPr="005C111E" w:rsidRDefault="00FF791E" w:rsidP="00117176">
            <w:pPr>
              <w:pStyle w:val="affff4"/>
              <w:numPr>
                <w:ilvl w:val="0"/>
                <w:numId w:val="14"/>
              </w:numPr>
              <w:autoSpaceDE w:val="0"/>
              <w:autoSpaceDN w:val="0"/>
              <w:adjustRightInd w:val="0"/>
              <w:ind w:left="149" w:hanging="141"/>
              <w:rPr>
                <w:sz w:val="22"/>
                <w:szCs w:val="22"/>
              </w:rPr>
            </w:pPr>
            <w:r w:rsidRPr="005C111E">
              <w:rPr>
                <w:sz w:val="22"/>
                <w:szCs w:val="22"/>
              </w:rPr>
              <w:t>Дорожная инфраструктура не справляется с возросшей автомобильной нагрузкой. Автомобильные дороги района, не относящиеся к основным дорогам регионального значения, нуждаются в капитальном ремонте и реконструкции с целью повышения их технико-эксплуатационных характеристик и пропускной способности</w:t>
            </w:r>
            <w:r w:rsidR="00CF777F" w:rsidRPr="00CF777F">
              <w:rPr>
                <w:sz w:val="22"/>
                <w:szCs w:val="22"/>
              </w:rPr>
              <w:t>;</w:t>
            </w:r>
            <w:r w:rsidRPr="005C111E">
              <w:rPr>
                <w:sz w:val="22"/>
                <w:szCs w:val="22"/>
              </w:rPr>
              <w:t xml:space="preserve"> </w:t>
            </w:r>
          </w:p>
          <w:p w:rsidR="00AE453F" w:rsidRPr="005C111E" w:rsidRDefault="00AE453F" w:rsidP="00117176">
            <w:pPr>
              <w:pStyle w:val="affff4"/>
              <w:numPr>
                <w:ilvl w:val="0"/>
                <w:numId w:val="14"/>
              </w:numPr>
              <w:autoSpaceDE w:val="0"/>
              <w:autoSpaceDN w:val="0"/>
              <w:adjustRightInd w:val="0"/>
              <w:ind w:left="149" w:hanging="141"/>
              <w:rPr>
                <w:sz w:val="22"/>
                <w:szCs w:val="22"/>
              </w:rPr>
            </w:pPr>
            <w:r w:rsidRPr="005C111E">
              <w:rPr>
                <w:sz w:val="22"/>
                <w:szCs w:val="22"/>
              </w:rPr>
              <w:t>Отрицательная тенденция ежегодного сокращения количества маршрутов пассажирского транспорта общего пользования, обслуживающих территорию Га</w:t>
            </w:r>
            <w:r w:rsidR="00CF777F">
              <w:rPr>
                <w:sz w:val="22"/>
                <w:szCs w:val="22"/>
              </w:rPr>
              <w:t>тчинского муниципального района</w:t>
            </w:r>
            <w:r w:rsidR="00CF777F">
              <w:rPr>
                <w:sz w:val="22"/>
                <w:szCs w:val="22"/>
                <w:lang w:val="en-US"/>
              </w:rPr>
              <w:t>;</w:t>
            </w:r>
            <w:r w:rsidRPr="005C111E">
              <w:rPr>
                <w:sz w:val="22"/>
                <w:szCs w:val="22"/>
              </w:rPr>
              <w:t xml:space="preserve"> </w:t>
            </w:r>
          </w:p>
          <w:p w:rsidR="00CF777F" w:rsidRDefault="00AE453F" w:rsidP="00117176">
            <w:pPr>
              <w:pStyle w:val="affff4"/>
              <w:numPr>
                <w:ilvl w:val="0"/>
                <w:numId w:val="14"/>
              </w:numPr>
              <w:autoSpaceDE w:val="0"/>
              <w:autoSpaceDN w:val="0"/>
              <w:adjustRightInd w:val="0"/>
              <w:ind w:left="149" w:hanging="141"/>
              <w:rPr>
                <w:sz w:val="22"/>
                <w:szCs w:val="22"/>
              </w:rPr>
            </w:pPr>
            <w:r w:rsidRPr="005C111E">
              <w:rPr>
                <w:sz w:val="22"/>
                <w:szCs w:val="22"/>
              </w:rPr>
              <w:t>Автобусные маршруты города Гатчина не обеспечивают должной степени связно</w:t>
            </w:r>
            <w:r w:rsidR="00CF777F">
              <w:rPr>
                <w:sz w:val="22"/>
                <w:szCs w:val="22"/>
              </w:rPr>
              <w:t>сти районов города между собой</w:t>
            </w:r>
            <w:r w:rsidR="00CF777F" w:rsidRPr="00CF777F">
              <w:rPr>
                <w:sz w:val="22"/>
                <w:szCs w:val="22"/>
              </w:rPr>
              <w:t>;</w:t>
            </w:r>
          </w:p>
          <w:p w:rsidR="00C3114A" w:rsidRDefault="00AE453F" w:rsidP="00117176">
            <w:pPr>
              <w:pStyle w:val="affff4"/>
              <w:numPr>
                <w:ilvl w:val="0"/>
                <w:numId w:val="14"/>
              </w:numPr>
              <w:autoSpaceDE w:val="0"/>
              <w:autoSpaceDN w:val="0"/>
              <w:adjustRightInd w:val="0"/>
              <w:ind w:left="149" w:hanging="141"/>
              <w:rPr>
                <w:sz w:val="22"/>
                <w:szCs w:val="22"/>
              </w:rPr>
            </w:pPr>
            <w:r w:rsidRPr="005C111E">
              <w:rPr>
                <w:sz w:val="22"/>
                <w:szCs w:val="22"/>
              </w:rPr>
              <w:t>Требуется существенное развитие линий городского пассажирского транспорта, способных обеспечить максимальную доступность районов города, а также существующих и планируемых (застраиваемых) жилых, общественных, производственных кварталов, туристических объектов, железнодорожных вокзалов и станций. Город нуждается в благоустроенной автостанции, отвечающей современным требованиям по к</w:t>
            </w:r>
            <w:r w:rsidR="00CF777F">
              <w:rPr>
                <w:sz w:val="22"/>
                <w:szCs w:val="22"/>
              </w:rPr>
              <w:t xml:space="preserve">ачеству обслуживания </w:t>
            </w:r>
            <w:r w:rsidR="00CF777F">
              <w:rPr>
                <w:sz w:val="22"/>
                <w:szCs w:val="22"/>
              </w:rPr>
              <w:lastRenderedPageBreak/>
              <w:t>пассажиров</w:t>
            </w:r>
            <w:r w:rsidR="00CF777F" w:rsidRPr="00CF777F">
              <w:rPr>
                <w:sz w:val="22"/>
                <w:szCs w:val="22"/>
              </w:rPr>
              <w:t>;</w:t>
            </w:r>
          </w:p>
          <w:p w:rsidR="00AE453F" w:rsidRPr="005C111E" w:rsidRDefault="00C3114A" w:rsidP="00117176">
            <w:pPr>
              <w:pStyle w:val="affff4"/>
              <w:numPr>
                <w:ilvl w:val="0"/>
                <w:numId w:val="14"/>
              </w:numPr>
              <w:autoSpaceDE w:val="0"/>
              <w:autoSpaceDN w:val="0"/>
              <w:adjustRightInd w:val="0"/>
              <w:ind w:left="149" w:hanging="141"/>
              <w:rPr>
                <w:sz w:val="22"/>
                <w:szCs w:val="22"/>
              </w:rPr>
            </w:pPr>
            <w:r>
              <w:rPr>
                <w:sz w:val="22"/>
                <w:szCs w:val="22"/>
              </w:rPr>
              <w:t>Отсутствие на наиболее загруженных транспортом магистралях города Гатчина системы координированного (автоматического) управ</w:t>
            </w:r>
            <w:r w:rsidR="00CF777F">
              <w:rPr>
                <w:sz w:val="22"/>
                <w:szCs w:val="22"/>
              </w:rPr>
              <w:t>ления светофорной сигнализацией</w:t>
            </w:r>
            <w:r w:rsidR="00CF777F" w:rsidRPr="00CF777F">
              <w:rPr>
                <w:sz w:val="22"/>
                <w:szCs w:val="22"/>
              </w:rPr>
              <w:t>;</w:t>
            </w:r>
            <w:r w:rsidR="00AE453F" w:rsidRPr="005C111E">
              <w:rPr>
                <w:sz w:val="22"/>
                <w:szCs w:val="22"/>
              </w:rPr>
              <w:t xml:space="preserve"> </w:t>
            </w:r>
          </w:p>
          <w:p w:rsidR="00FF791E" w:rsidRPr="005C111E" w:rsidRDefault="00FF791E" w:rsidP="00117176">
            <w:pPr>
              <w:pStyle w:val="affff4"/>
              <w:numPr>
                <w:ilvl w:val="0"/>
                <w:numId w:val="14"/>
              </w:numPr>
              <w:autoSpaceDE w:val="0"/>
              <w:autoSpaceDN w:val="0"/>
              <w:adjustRightInd w:val="0"/>
              <w:ind w:left="149" w:hanging="141"/>
              <w:rPr>
                <w:sz w:val="22"/>
                <w:szCs w:val="22"/>
              </w:rPr>
            </w:pPr>
            <w:r w:rsidRPr="005C111E">
              <w:rPr>
                <w:sz w:val="22"/>
                <w:szCs w:val="22"/>
              </w:rPr>
              <w:t>Сокращение парка подвижного состава автомобильног</w:t>
            </w:r>
            <w:r w:rsidR="00CF777F">
              <w:rPr>
                <w:sz w:val="22"/>
                <w:szCs w:val="22"/>
              </w:rPr>
              <w:t>о транспорта общего пользования</w:t>
            </w:r>
            <w:r w:rsidR="00CF777F" w:rsidRPr="00CF777F">
              <w:rPr>
                <w:sz w:val="22"/>
                <w:szCs w:val="22"/>
              </w:rPr>
              <w:t>;</w:t>
            </w:r>
          </w:p>
          <w:p w:rsidR="00FF791E" w:rsidRPr="005C111E" w:rsidRDefault="00CF777F" w:rsidP="00117176">
            <w:pPr>
              <w:pStyle w:val="affff4"/>
              <w:numPr>
                <w:ilvl w:val="0"/>
                <w:numId w:val="14"/>
              </w:numPr>
              <w:autoSpaceDE w:val="0"/>
              <w:autoSpaceDN w:val="0"/>
              <w:adjustRightInd w:val="0"/>
              <w:ind w:left="149" w:hanging="141"/>
              <w:rPr>
                <w:sz w:val="22"/>
                <w:szCs w:val="22"/>
              </w:rPr>
            </w:pPr>
            <w:r>
              <w:rPr>
                <w:sz w:val="22"/>
                <w:szCs w:val="22"/>
              </w:rPr>
              <w:t>Недостаточное количество</w:t>
            </w:r>
            <w:r w:rsidR="00FF791E" w:rsidRPr="005C111E">
              <w:rPr>
                <w:sz w:val="22"/>
                <w:szCs w:val="22"/>
              </w:rPr>
              <w:t xml:space="preserve"> благоустроенных пунктов отправления пассажиров (автостанций / автопавильонов) в центрах поселений муниципал</w:t>
            </w:r>
            <w:r>
              <w:rPr>
                <w:sz w:val="22"/>
                <w:szCs w:val="22"/>
              </w:rPr>
              <w:t>ьного района и в городе Гатчина</w:t>
            </w:r>
            <w:r w:rsidRPr="00CF777F">
              <w:rPr>
                <w:sz w:val="22"/>
                <w:szCs w:val="22"/>
              </w:rPr>
              <w:t>;</w:t>
            </w:r>
          </w:p>
          <w:p w:rsidR="00FF791E" w:rsidRPr="005C111E" w:rsidRDefault="00CA0162"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Очень низкий у</w:t>
            </w:r>
            <w:r w:rsidR="00FF791E" w:rsidRPr="005C111E">
              <w:rPr>
                <w:sz w:val="22"/>
                <w:szCs w:val="22"/>
              </w:rPr>
              <w:t>ровень обеспечения доступности объектов транспортной инфраструктуры для инвалидов и других маломобильных групп населения.</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lastRenderedPageBreak/>
              <w:t>Жилищное хозяйство</w:t>
            </w:r>
          </w:p>
        </w:tc>
        <w:tc>
          <w:tcPr>
            <w:tcW w:w="1990" w:type="pct"/>
          </w:tcPr>
          <w:p w:rsidR="00FF791E" w:rsidRPr="005C111E" w:rsidRDefault="00CF777F" w:rsidP="00CF777F">
            <w:pPr>
              <w:pStyle w:val="affff4"/>
              <w:widowControl w:val="0"/>
              <w:numPr>
                <w:ilvl w:val="0"/>
                <w:numId w:val="14"/>
              </w:numPr>
              <w:autoSpaceDE w:val="0"/>
              <w:autoSpaceDN w:val="0"/>
              <w:adjustRightInd w:val="0"/>
              <w:ind w:left="149" w:hanging="141"/>
              <w:rPr>
                <w:sz w:val="22"/>
                <w:szCs w:val="22"/>
              </w:rPr>
            </w:pPr>
            <w:r>
              <w:rPr>
                <w:sz w:val="22"/>
                <w:szCs w:val="22"/>
              </w:rPr>
              <w:t>Высокие</w:t>
            </w:r>
            <w:r w:rsidR="00FF791E" w:rsidRPr="005C111E">
              <w:rPr>
                <w:sz w:val="22"/>
                <w:szCs w:val="22"/>
              </w:rPr>
              <w:t xml:space="preserve"> темпы нового жилищного строительства, высокий спрос на земельные участки для ИЖС, в том числе сезонного типа</w:t>
            </w:r>
            <w:r>
              <w:rPr>
                <w:sz w:val="22"/>
                <w:szCs w:val="22"/>
              </w:rPr>
              <w:t>.</w:t>
            </w:r>
          </w:p>
        </w:tc>
        <w:tc>
          <w:tcPr>
            <w:tcW w:w="2313" w:type="pct"/>
          </w:tcPr>
          <w:p w:rsidR="00FF791E" w:rsidRPr="00AE68F5" w:rsidRDefault="00FF791E" w:rsidP="00117176">
            <w:pPr>
              <w:pStyle w:val="affff4"/>
              <w:widowControl w:val="0"/>
              <w:numPr>
                <w:ilvl w:val="0"/>
                <w:numId w:val="14"/>
              </w:numPr>
              <w:autoSpaceDE w:val="0"/>
              <w:autoSpaceDN w:val="0"/>
              <w:adjustRightInd w:val="0"/>
              <w:ind w:left="149" w:hanging="141"/>
              <w:rPr>
                <w:sz w:val="22"/>
                <w:szCs w:val="22"/>
              </w:rPr>
            </w:pPr>
            <w:r w:rsidRPr="00AE68F5">
              <w:rPr>
                <w:sz w:val="22"/>
                <w:szCs w:val="22"/>
              </w:rPr>
              <w:t xml:space="preserve">Уровень жилищной обеспеченности населения </w:t>
            </w:r>
            <w:r w:rsidR="00AE68F5" w:rsidRPr="00AE68F5">
              <w:rPr>
                <w:sz w:val="22"/>
                <w:szCs w:val="22"/>
              </w:rPr>
              <w:t xml:space="preserve">равен </w:t>
            </w:r>
            <w:proofErr w:type="spellStart"/>
            <w:r w:rsidRPr="00AE68F5">
              <w:rPr>
                <w:sz w:val="22"/>
                <w:szCs w:val="22"/>
              </w:rPr>
              <w:t>среднеобластно</w:t>
            </w:r>
            <w:r w:rsidR="00AE68F5" w:rsidRPr="00AE68F5">
              <w:rPr>
                <w:sz w:val="22"/>
                <w:szCs w:val="22"/>
              </w:rPr>
              <w:t>му</w:t>
            </w:r>
            <w:proofErr w:type="spellEnd"/>
            <w:r w:rsidR="00AE68F5">
              <w:rPr>
                <w:sz w:val="22"/>
                <w:szCs w:val="22"/>
              </w:rPr>
              <w:t xml:space="preserve"> значению</w:t>
            </w:r>
            <w:r w:rsidRPr="00AE68F5">
              <w:rPr>
                <w:sz w:val="22"/>
                <w:szCs w:val="22"/>
              </w:rPr>
              <w:t xml:space="preserve">, </w:t>
            </w:r>
            <w:r w:rsidR="00AE68F5" w:rsidRPr="00AE68F5">
              <w:rPr>
                <w:sz w:val="22"/>
                <w:szCs w:val="22"/>
              </w:rPr>
              <w:t>(26,7</w:t>
            </w:r>
            <w:r w:rsidRPr="00AE68F5">
              <w:rPr>
                <w:sz w:val="22"/>
                <w:szCs w:val="22"/>
              </w:rPr>
              <w:t xml:space="preserve"> кв</w:t>
            </w:r>
            <w:proofErr w:type="gramStart"/>
            <w:r w:rsidRPr="00AE68F5">
              <w:rPr>
                <w:sz w:val="22"/>
                <w:szCs w:val="22"/>
              </w:rPr>
              <w:t>.м</w:t>
            </w:r>
            <w:proofErr w:type="gramEnd"/>
            <w:r w:rsidRPr="00AE68F5">
              <w:rPr>
                <w:sz w:val="22"/>
                <w:szCs w:val="22"/>
              </w:rPr>
              <w:t xml:space="preserve">/чел. </w:t>
            </w:r>
            <w:r w:rsidR="00AE495A" w:rsidRPr="00AE68F5">
              <w:rPr>
                <w:sz w:val="22"/>
                <w:szCs w:val="22"/>
              </w:rPr>
              <w:t>И</w:t>
            </w:r>
            <w:r w:rsidRPr="00AE68F5">
              <w:rPr>
                <w:sz w:val="22"/>
                <w:szCs w:val="22"/>
              </w:rPr>
              <w:t xml:space="preserve"> 26,2 кв.м/чел. </w:t>
            </w:r>
            <w:r w:rsidR="00AE495A" w:rsidRPr="00AE68F5">
              <w:rPr>
                <w:sz w:val="22"/>
                <w:szCs w:val="22"/>
              </w:rPr>
              <w:t>С</w:t>
            </w:r>
            <w:r w:rsidRPr="00AE68F5">
              <w:rPr>
                <w:sz w:val="22"/>
                <w:szCs w:val="22"/>
              </w:rPr>
              <w:t>оответственно)</w:t>
            </w:r>
            <w:r w:rsidR="00AE68F5">
              <w:rPr>
                <w:sz w:val="22"/>
                <w:szCs w:val="22"/>
              </w:rPr>
              <w:t>, однако наблюдаются относительно высокие темпы устаревания жилищного фонда</w:t>
            </w:r>
            <w:r w:rsidR="00CF777F" w:rsidRPr="00AE68F5">
              <w:rPr>
                <w:sz w:val="22"/>
                <w:szCs w:val="22"/>
              </w:rPr>
              <w:t>;</w:t>
            </w:r>
          </w:p>
          <w:p w:rsidR="00FF791E" w:rsidRPr="005C111E" w:rsidRDefault="00CA0162"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Невысокие темпы</w:t>
            </w:r>
            <w:r w:rsidR="00FF791E" w:rsidRPr="005C111E">
              <w:rPr>
                <w:sz w:val="22"/>
                <w:szCs w:val="22"/>
              </w:rPr>
              <w:t xml:space="preserve"> реконструкции ветхого и аварийного жилищного фонда</w:t>
            </w:r>
            <w:r w:rsidR="00CF777F">
              <w:rPr>
                <w:sz w:val="22"/>
                <w:szCs w:val="22"/>
              </w:rPr>
              <w:t>.</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Социальная сфера</w:t>
            </w:r>
          </w:p>
        </w:tc>
        <w:tc>
          <w:tcPr>
            <w:tcW w:w="1990"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В целом по Гатчинскому муниципальному району достаточно развитая сеть учреждений и предприятий обслуживания, во всех муниципальных образованиях имеются учреждения повседневного спроса (</w:t>
            </w:r>
            <w:r w:rsidR="00CA0162" w:rsidRPr="005C111E">
              <w:rPr>
                <w:sz w:val="22"/>
                <w:szCs w:val="22"/>
              </w:rPr>
              <w:t xml:space="preserve">учреждения </w:t>
            </w:r>
            <w:r w:rsidRPr="005C111E">
              <w:rPr>
                <w:sz w:val="22"/>
                <w:szCs w:val="22"/>
              </w:rPr>
              <w:t>образования, здравоохранения, культурно-досугового типа, спорта, торговли)</w:t>
            </w:r>
            <w:r w:rsidR="00CF777F"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Город Гатчина является центром обслуживания населения межрайонного значения, здесь </w:t>
            </w:r>
            <w:r w:rsidR="00C2430E" w:rsidRPr="005C111E">
              <w:rPr>
                <w:sz w:val="22"/>
                <w:szCs w:val="22"/>
              </w:rPr>
              <w:t xml:space="preserve">сфера услуг представлена большим многообразием, </w:t>
            </w:r>
            <w:r w:rsidRPr="005C111E">
              <w:rPr>
                <w:sz w:val="22"/>
                <w:szCs w:val="22"/>
              </w:rPr>
              <w:t>расположены учреждения здравоохранения, образования, культуры регионального значения</w:t>
            </w:r>
            <w:r w:rsidR="00CF777F" w:rsidRPr="00CF777F">
              <w:rPr>
                <w:sz w:val="22"/>
                <w:szCs w:val="22"/>
              </w:rPr>
              <w:t>;</w:t>
            </w:r>
          </w:p>
          <w:p w:rsidR="00FF791E" w:rsidRPr="005C111E" w:rsidRDefault="00CF777F" w:rsidP="00117176">
            <w:pPr>
              <w:pStyle w:val="affff4"/>
              <w:widowControl w:val="0"/>
              <w:numPr>
                <w:ilvl w:val="0"/>
                <w:numId w:val="14"/>
              </w:numPr>
              <w:autoSpaceDE w:val="0"/>
              <w:autoSpaceDN w:val="0"/>
              <w:adjustRightInd w:val="0"/>
              <w:ind w:left="149" w:hanging="141"/>
              <w:rPr>
                <w:sz w:val="22"/>
                <w:szCs w:val="22"/>
              </w:rPr>
            </w:pPr>
            <w:r>
              <w:rPr>
                <w:sz w:val="22"/>
                <w:szCs w:val="22"/>
              </w:rPr>
              <w:t>Развитая сеть</w:t>
            </w:r>
            <w:r w:rsidR="00FF791E" w:rsidRPr="005C111E">
              <w:rPr>
                <w:sz w:val="22"/>
                <w:szCs w:val="22"/>
              </w:rPr>
              <w:t xml:space="preserve"> частного сектора в сфере предоставления услуг</w:t>
            </w:r>
            <w:r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Низкий уровень социальной </w:t>
            </w:r>
            <w:r w:rsidR="00C2430E" w:rsidRPr="005C111E">
              <w:rPr>
                <w:sz w:val="22"/>
                <w:szCs w:val="22"/>
              </w:rPr>
              <w:t>напряженности</w:t>
            </w:r>
            <w:r w:rsidR="00CA0162" w:rsidRPr="005C111E">
              <w:rPr>
                <w:sz w:val="22"/>
                <w:szCs w:val="22"/>
              </w:rPr>
              <w:t>, отсутствуют прецеденты межнациональных и межконфессиональных конфликтов</w:t>
            </w:r>
            <w:r w:rsidR="00065414" w:rsidRPr="005C111E">
              <w:rPr>
                <w:sz w:val="22"/>
                <w:szCs w:val="22"/>
              </w:rPr>
              <w:t>.</w:t>
            </w:r>
          </w:p>
        </w:tc>
        <w:tc>
          <w:tcPr>
            <w:tcW w:w="2313"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В условиях роста численности детского населения </w:t>
            </w:r>
            <w:r w:rsidR="00C2430E" w:rsidRPr="005C111E">
              <w:rPr>
                <w:sz w:val="22"/>
                <w:szCs w:val="22"/>
              </w:rPr>
              <w:t xml:space="preserve">сохраняется дефицит мест </w:t>
            </w:r>
            <w:r w:rsidRPr="005C111E">
              <w:rPr>
                <w:sz w:val="22"/>
                <w:szCs w:val="22"/>
              </w:rPr>
              <w:t xml:space="preserve">в учреждениях </w:t>
            </w:r>
            <w:r w:rsidR="00C2430E" w:rsidRPr="005C111E">
              <w:rPr>
                <w:sz w:val="22"/>
                <w:szCs w:val="22"/>
              </w:rPr>
              <w:t xml:space="preserve">детского дошкольного </w:t>
            </w:r>
            <w:r w:rsidRPr="005C111E">
              <w:rPr>
                <w:sz w:val="22"/>
                <w:szCs w:val="22"/>
              </w:rPr>
              <w:t>образования, данная проблема особенно актуальна для МО «Город Гатчина»</w:t>
            </w:r>
            <w:r w:rsidR="00CF777F"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Недостаточный уровень развития сети учреждений физической культуры и спорта, культурно-досугового типа в сравнении с нормативами, особенно в сельской местности</w:t>
            </w:r>
            <w:r w:rsidR="00CF777F"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Проблема дефицита обеспеченности </w:t>
            </w:r>
            <w:r w:rsidR="00CF777F">
              <w:rPr>
                <w:sz w:val="22"/>
                <w:szCs w:val="22"/>
              </w:rPr>
              <w:t xml:space="preserve">социальных </w:t>
            </w:r>
            <w:r w:rsidRPr="005C111E">
              <w:rPr>
                <w:sz w:val="22"/>
                <w:szCs w:val="22"/>
              </w:rPr>
              <w:t>учреждений обслуживания кадрами, особенно в сельской местности</w:t>
            </w:r>
            <w:r w:rsidR="000E6C4D" w:rsidRPr="005C111E">
              <w:rPr>
                <w:sz w:val="22"/>
                <w:szCs w:val="22"/>
              </w:rPr>
              <w:t>, риск роста дефицита кадрового потенциала</w:t>
            </w:r>
            <w:r w:rsidR="00CF777F" w:rsidRPr="00CF777F">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Необходимость формирования современной учебно-материальной базы</w:t>
            </w:r>
            <w:r w:rsidR="00CF777F">
              <w:rPr>
                <w:sz w:val="22"/>
                <w:szCs w:val="22"/>
              </w:rPr>
              <w:t xml:space="preserve"> (высокий процент износа).</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Детско-юношеские спортивные школы не имеют собственного помещения, кроме МБОУ ДОД г</w:t>
            </w:r>
            <w:proofErr w:type="gramStart"/>
            <w:r w:rsidRPr="005C111E">
              <w:rPr>
                <w:sz w:val="22"/>
                <w:szCs w:val="22"/>
              </w:rPr>
              <w:t>.К</w:t>
            </w:r>
            <w:proofErr w:type="gramEnd"/>
            <w:r w:rsidRPr="005C111E">
              <w:rPr>
                <w:sz w:val="22"/>
                <w:szCs w:val="22"/>
              </w:rPr>
              <w:t>оммунар, которое наход</w:t>
            </w:r>
            <w:r w:rsidR="00CF777F">
              <w:rPr>
                <w:sz w:val="22"/>
                <w:szCs w:val="22"/>
              </w:rPr>
              <w:t>ится в ветхом деревянном здании</w:t>
            </w:r>
            <w:r w:rsidR="00CF777F" w:rsidRPr="00CF777F">
              <w:rPr>
                <w:sz w:val="22"/>
                <w:szCs w:val="22"/>
              </w:rPr>
              <w:t>;</w:t>
            </w:r>
          </w:p>
          <w:p w:rsidR="00FF791E" w:rsidRPr="005C111E" w:rsidRDefault="00CA0162"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Отсутствует система привлечения молодых специалистов, в том числе требуют улучшения социально-экономическое положение и жилищные условия педагогов, что недостаточно стимулирует приток молодых специалистов в сферу образования</w:t>
            </w:r>
            <w:r w:rsidR="00CF777F">
              <w:rPr>
                <w:sz w:val="22"/>
                <w:szCs w:val="22"/>
              </w:rPr>
              <w:t>.</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lastRenderedPageBreak/>
              <w:t>Малый и средний бизнес</w:t>
            </w:r>
          </w:p>
        </w:tc>
        <w:tc>
          <w:tcPr>
            <w:tcW w:w="1990"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Развит</w:t>
            </w:r>
            <w:r w:rsidR="00065414" w:rsidRPr="005C111E">
              <w:rPr>
                <w:sz w:val="22"/>
                <w:szCs w:val="22"/>
              </w:rPr>
              <w:t>ая</w:t>
            </w:r>
            <w:r w:rsidRPr="005C111E">
              <w:rPr>
                <w:sz w:val="22"/>
                <w:szCs w:val="22"/>
              </w:rPr>
              <w:t xml:space="preserve"> инфраструктур</w:t>
            </w:r>
            <w:r w:rsidR="00065414" w:rsidRPr="005C111E">
              <w:rPr>
                <w:sz w:val="22"/>
                <w:szCs w:val="22"/>
              </w:rPr>
              <w:t>а</w:t>
            </w:r>
            <w:r w:rsidRPr="005C111E">
              <w:rPr>
                <w:sz w:val="22"/>
                <w:szCs w:val="22"/>
              </w:rPr>
              <w:t xml:space="preserve"> </w:t>
            </w:r>
            <w:r w:rsidR="00312A85">
              <w:rPr>
                <w:sz w:val="22"/>
                <w:szCs w:val="22"/>
              </w:rPr>
              <w:t xml:space="preserve">и мер </w:t>
            </w:r>
            <w:r w:rsidRPr="005C111E">
              <w:rPr>
                <w:sz w:val="22"/>
                <w:szCs w:val="22"/>
              </w:rPr>
              <w:t xml:space="preserve">поддержки малого предпринимательства (в том числе </w:t>
            </w:r>
            <w:proofErr w:type="gramStart"/>
            <w:r w:rsidRPr="005C111E">
              <w:rPr>
                <w:sz w:val="22"/>
                <w:szCs w:val="22"/>
              </w:rPr>
              <w:t>бизнес-инкубаторы</w:t>
            </w:r>
            <w:proofErr w:type="gramEnd"/>
            <w:r w:rsidRPr="005C111E">
              <w:rPr>
                <w:sz w:val="22"/>
                <w:szCs w:val="22"/>
              </w:rPr>
              <w:t>)</w:t>
            </w:r>
            <w:r w:rsidR="00312A85" w:rsidRPr="00312A85">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Наличие широкого рынка сбыта</w:t>
            </w:r>
            <w:r w:rsidR="00065414" w:rsidRPr="005C111E">
              <w:rPr>
                <w:sz w:val="22"/>
                <w:szCs w:val="22"/>
              </w:rPr>
              <w:t xml:space="preserve"> продукции и услуг</w:t>
            </w:r>
            <w:r w:rsidR="00312A85">
              <w:rPr>
                <w:sz w:val="22"/>
                <w:szCs w:val="22"/>
              </w:rPr>
              <w:t>.</w:t>
            </w:r>
          </w:p>
        </w:tc>
        <w:tc>
          <w:tcPr>
            <w:tcW w:w="2313" w:type="pct"/>
          </w:tcPr>
          <w:p w:rsidR="00FF791E" w:rsidRPr="005C111E" w:rsidRDefault="00FF791E" w:rsidP="00117176">
            <w:pPr>
              <w:pStyle w:val="affff4"/>
              <w:widowControl w:val="0"/>
              <w:numPr>
                <w:ilvl w:val="0"/>
                <w:numId w:val="14"/>
              </w:numPr>
              <w:tabs>
                <w:tab w:val="left" w:pos="426"/>
              </w:tabs>
              <w:autoSpaceDE w:val="0"/>
              <w:autoSpaceDN w:val="0"/>
              <w:adjustRightInd w:val="0"/>
              <w:jc w:val="both"/>
              <w:rPr>
                <w:sz w:val="22"/>
                <w:szCs w:val="22"/>
              </w:rPr>
            </w:pPr>
            <w:r w:rsidRPr="005C111E">
              <w:rPr>
                <w:bCs/>
                <w:sz w:val="22"/>
                <w:szCs w:val="22"/>
              </w:rPr>
              <w:t>Сложности с получением финансовых инвестиций для развития</w:t>
            </w:r>
            <w:r w:rsidR="002746B3" w:rsidRPr="005C111E">
              <w:rPr>
                <w:bCs/>
                <w:sz w:val="22"/>
                <w:szCs w:val="22"/>
              </w:rPr>
              <w:t>.</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Промышленность</w:t>
            </w:r>
          </w:p>
        </w:tc>
        <w:tc>
          <w:tcPr>
            <w:tcW w:w="1990"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Сформирован многоотраслевой промышленный комплекс с основными центрами в г</w:t>
            </w:r>
            <w:proofErr w:type="gramStart"/>
            <w:r w:rsidRPr="005C111E">
              <w:rPr>
                <w:sz w:val="22"/>
                <w:szCs w:val="22"/>
              </w:rPr>
              <w:t>.Г</w:t>
            </w:r>
            <w:proofErr w:type="gramEnd"/>
            <w:r w:rsidRPr="005C111E">
              <w:rPr>
                <w:sz w:val="22"/>
                <w:szCs w:val="22"/>
              </w:rPr>
              <w:t>атчина и г.Коммун</w:t>
            </w:r>
            <w:r w:rsidR="002746B3" w:rsidRPr="005C111E">
              <w:rPr>
                <w:sz w:val="22"/>
                <w:szCs w:val="22"/>
              </w:rPr>
              <w:t xml:space="preserve">ар, наличие свободных </w:t>
            </w:r>
            <w:r w:rsidR="00065414" w:rsidRPr="005C111E">
              <w:rPr>
                <w:sz w:val="22"/>
                <w:szCs w:val="22"/>
              </w:rPr>
              <w:t xml:space="preserve">территорий в </w:t>
            </w:r>
            <w:r w:rsidR="002746B3" w:rsidRPr="005C111E">
              <w:rPr>
                <w:sz w:val="22"/>
                <w:szCs w:val="22"/>
              </w:rPr>
              <w:t>формирующихся промышленных зон</w:t>
            </w:r>
            <w:r w:rsidR="00065414" w:rsidRPr="005C111E">
              <w:rPr>
                <w:sz w:val="22"/>
                <w:szCs w:val="22"/>
              </w:rPr>
              <w:t>ах</w:t>
            </w:r>
            <w:r w:rsidR="002746B3" w:rsidRPr="005C111E">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Развит</w:t>
            </w:r>
            <w:r w:rsidR="00065414" w:rsidRPr="005C111E">
              <w:rPr>
                <w:sz w:val="22"/>
                <w:szCs w:val="22"/>
              </w:rPr>
              <w:t>ый</w:t>
            </w:r>
            <w:r w:rsidRPr="005C111E">
              <w:rPr>
                <w:sz w:val="22"/>
                <w:szCs w:val="22"/>
              </w:rPr>
              <w:t xml:space="preserve"> научно-образовательный комплекс г</w:t>
            </w:r>
            <w:proofErr w:type="gramStart"/>
            <w:r w:rsidRPr="005C111E">
              <w:rPr>
                <w:sz w:val="22"/>
                <w:szCs w:val="22"/>
              </w:rPr>
              <w:t>.Г</w:t>
            </w:r>
            <w:proofErr w:type="gramEnd"/>
            <w:r w:rsidRPr="005C111E">
              <w:rPr>
                <w:sz w:val="22"/>
                <w:szCs w:val="22"/>
              </w:rPr>
              <w:t>атчина</w:t>
            </w:r>
            <w:r w:rsidR="00065414" w:rsidRPr="005C111E">
              <w:rPr>
                <w:sz w:val="22"/>
                <w:szCs w:val="22"/>
              </w:rPr>
              <w:t xml:space="preserve"> как основа для инновационного развития экономики</w:t>
            </w:r>
            <w:r w:rsidR="00312A85">
              <w:rPr>
                <w:sz w:val="22"/>
                <w:szCs w:val="22"/>
              </w:rPr>
              <w:t>.</w:t>
            </w:r>
          </w:p>
        </w:tc>
        <w:tc>
          <w:tcPr>
            <w:tcW w:w="2313"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Ограниченность мощностей инженерной инфраструктуры</w:t>
            </w:r>
            <w:r w:rsidR="00312A85">
              <w:rPr>
                <w:sz w:val="22"/>
                <w:szCs w:val="22"/>
                <w:lang w:val="en-US"/>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Дефицит квалифицированных трудовых ресурсов</w:t>
            </w:r>
            <w:r w:rsidR="00312A85">
              <w:rPr>
                <w:sz w:val="22"/>
                <w:szCs w:val="22"/>
              </w:rPr>
              <w:t>.</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Сельское хозяйство</w:t>
            </w:r>
          </w:p>
        </w:tc>
        <w:tc>
          <w:tcPr>
            <w:tcW w:w="1990"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Агропромышленный комплекс района по производственным и экономическим показателям стабильно занимает ведущее место в Ленинградской области</w:t>
            </w:r>
            <w:r w:rsidR="00065414" w:rsidRPr="005C111E">
              <w:rPr>
                <w:sz w:val="22"/>
                <w:szCs w:val="22"/>
              </w:rPr>
              <w:t>,</w:t>
            </w:r>
            <w:r w:rsidRPr="005C111E">
              <w:rPr>
                <w:sz w:val="22"/>
                <w:szCs w:val="22"/>
              </w:rPr>
              <w:t xml:space="preserve"> Гатчинский муниципальный район входит в состав ведущих производителей основных видов продукции сельского хозяйства.</w:t>
            </w:r>
          </w:p>
        </w:tc>
        <w:tc>
          <w:tcPr>
            <w:tcW w:w="2313"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Наличие неиспользуемых по назначению сельскохозяйственных угодий, конкуренция на земельные ресурсы со стороны сектора массового жилищного строительства</w:t>
            </w:r>
            <w:r w:rsidR="00065414" w:rsidRPr="005C111E">
              <w:rPr>
                <w:sz w:val="22"/>
                <w:szCs w:val="22"/>
              </w:rPr>
              <w:t>.</w:t>
            </w:r>
          </w:p>
        </w:tc>
      </w:tr>
      <w:tr w:rsidR="00FF791E" w:rsidRPr="005C111E" w:rsidTr="00B845B2">
        <w:tc>
          <w:tcPr>
            <w:tcW w:w="698" w:type="pct"/>
          </w:tcPr>
          <w:p w:rsidR="00FF791E" w:rsidRPr="005C111E" w:rsidRDefault="00FF791E" w:rsidP="00E56FB4">
            <w:pPr>
              <w:widowControl w:val="0"/>
              <w:autoSpaceDE w:val="0"/>
              <w:autoSpaceDN w:val="0"/>
              <w:adjustRightInd w:val="0"/>
              <w:rPr>
                <w:sz w:val="22"/>
                <w:szCs w:val="22"/>
              </w:rPr>
            </w:pPr>
            <w:r w:rsidRPr="005C111E">
              <w:rPr>
                <w:sz w:val="22"/>
                <w:szCs w:val="22"/>
              </w:rPr>
              <w:t>Муниципальное управление</w:t>
            </w:r>
          </w:p>
        </w:tc>
        <w:tc>
          <w:tcPr>
            <w:tcW w:w="1990" w:type="pct"/>
          </w:tcPr>
          <w:p w:rsidR="00FF79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Высокий уровень эффективности реализации муниципальных целевых программ</w:t>
            </w:r>
            <w:r w:rsidR="00312A85" w:rsidRPr="00312A85">
              <w:rPr>
                <w:sz w:val="22"/>
                <w:szCs w:val="22"/>
              </w:rPr>
              <w:t>;</w:t>
            </w:r>
          </w:p>
          <w:p w:rsidR="00312A85" w:rsidRPr="005C111E" w:rsidRDefault="00312A85" w:rsidP="00312A85">
            <w:pPr>
              <w:pStyle w:val="affff4"/>
              <w:widowControl w:val="0"/>
              <w:numPr>
                <w:ilvl w:val="0"/>
                <w:numId w:val="14"/>
              </w:numPr>
              <w:autoSpaceDE w:val="0"/>
              <w:autoSpaceDN w:val="0"/>
              <w:adjustRightInd w:val="0"/>
              <w:ind w:left="149" w:hanging="141"/>
              <w:rPr>
                <w:sz w:val="22"/>
                <w:szCs w:val="22"/>
              </w:rPr>
            </w:pPr>
            <w:r>
              <w:rPr>
                <w:sz w:val="22"/>
                <w:szCs w:val="22"/>
              </w:rPr>
              <w:t>Внедрение института стратегического планирования и проектного управления.</w:t>
            </w:r>
          </w:p>
        </w:tc>
        <w:tc>
          <w:tcPr>
            <w:tcW w:w="2313"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Недостатком общественного самоуправления является отсутствие надлежащей правовой базы на местном уровне и отсутствие квалифицированных лиц</w:t>
            </w:r>
            <w:r w:rsidR="00312A85">
              <w:rPr>
                <w:sz w:val="22"/>
                <w:szCs w:val="22"/>
              </w:rPr>
              <w:t>.</w:t>
            </w:r>
          </w:p>
        </w:tc>
      </w:tr>
      <w:tr w:rsidR="00FF791E" w:rsidRPr="005C111E" w:rsidTr="00B845B2">
        <w:tc>
          <w:tcPr>
            <w:tcW w:w="698" w:type="pct"/>
          </w:tcPr>
          <w:p w:rsidR="00FF791E" w:rsidRPr="005C111E" w:rsidRDefault="00FF791E" w:rsidP="00E56FB4">
            <w:pPr>
              <w:jc w:val="both"/>
              <w:rPr>
                <w:sz w:val="22"/>
                <w:szCs w:val="22"/>
              </w:rPr>
            </w:pPr>
            <w:r w:rsidRPr="005C111E">
              <w:rPr>
                <w:sz w:val="22"/>
                <w:szCs w:val="22"/>
              </w:rPr>
              <w:t>Бюджетная политика</w:t>
            </w:r>
          </w:p>
        </w:tc>
        <w:tc>
          <w:tcPr>
            <w:tcW w:w="1990"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Повышение эффективности бюджетного планирования на</w:t>
            </w:r>
            <w:r w:rsidR="00065414" w:rsidRPr="005C111E">
              <w:rPr>
                <w:sz w:val="22"/>
                <w:szCs w:val="22"/>
              </w:rPr>
              <w:t xml:space="preserve"> основании</w:t>
            </w:r>
            <w:r w:rsidRPr="005C111E">
              <w:rPr>
                <w:sz w:val="22"/>
                <w:szCs w:val="22"/>
              </w:rPr>
              <w:t xml:space="preserve"> программно-целево</w:t>
            </w:r>
            <w:r w:rsidR="00065414" w:rsidRPr="005C111E">
              <w:rPr>
                <w:sz w:val="22"/>
                <w:szCs w:val="22"/>
              </w:rPr>
              <w:t>го</w:t>
            </w:r>
            <w:r w:rsidRPr="005C111E">
              <w:rPr>
                <w:sz w:val="22"/>
                <w:szCs w:val="22"/>
              </w:rPr>
              <w:t xml:space="preserve"> метод</w:t>
            </w:r>
            <w:r w:rsidR="00065414" w:rsidRPr="005C111E">
              <w:rPr>
                <w:sz w:val="22"/>
                <w:szCs w:val="22"/>
              </w:rPr>
              <w:t>а</w:t>
            </w:r>
            <w:r w:rsidRPr="005C111E">
              <w:rPr>
                <w:sz w:val="22"/>
                <w:szCs w:val="22"/>
              </w:rPr>
              <w:t xml:space="preserve"> планирования;</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Внедрение комплексной системы автоматизации исполнения бюджета и управления бюджетным процессом – Автоматизированный Центр Контроля исполнения бюджета» («АЦК-Финансы»)</w:t>
            </w:r>
            <w:r w:rsidR="002746B3" w:rsidRPr="005C111E">
              <w:rPr>
                <w:sz w:val="22"/>
                <w:szCs w:val="22"/>
              </w:rPr>
              <w:t>.</w:t>
            </w:r>
          </w:p>
        </w:tc>
        <w:tc>
          <w:tcPr>
            <w:tcW w:w="2313" w:type="pct"/>
          </w:tcPr>
          <w:p w:rsidR="0096603B" w:rsidRDefault="00FF791E" w:rsidP="00117176">
            <w:pPr>
              <w:pStyle w:val="affff4"/>
              <w:widowControl w:val="0"/>
              <w:numPr>
                <w:ilvl w:val="0"/>
                <w:numId w:val="14"/>
              </w:numPr>
              <w:autoSpaceDE w:val="0"/>
              <w:autoSpaceDN w:val="0"/>
              <w:adjustRightInd w:val="0"/>
              <w:ind w:left="149" w:hanging="141"/>
              <w:rPr>
                <w:sz w:val="22"/>
                <w:szCs w:val="22"/>
              </w:rPr>
            </w:pPr>
            <w:r w:rsidRPr="0096603B">
              <w:rPr>
                <w:sz w:val="22"/>
                <w:szCs w:val="22"/>
              </w:rPr>
              <w:t>Непредвиденные выпадающие доходы бюджета, необходимость финанси</w:t>
            </w:r>
            <w:r w:rsidR="0096603B">
              <w:rPr>
                <w:sz w:val="22"/>
                <w:szCs w:val="22"/>
              </w:rPr>
              <w:t>рования непредвиденных расходов</w:t>
            </w:r>
            <w:r w:rsidR="0096603B" w:rsidRPr="0096603B">
              <w:rPr>
                <w:sz w:val="22"/>
                <w:szCs w:val="22"/>
              </w:rPr>
              <w:t>;</w:t>
            </w:r>
          </w:p>
          <w:p w:rsidR="0096603B" w:rsidRPr="0096603B" w:rsidRDefault="0096603B" w:rsidP="00117176">
            <w:pPr>
              <w:pStyle w:val="affff4"/>
              <w:widowControl w:val="0"/>
              <w:numPr>
                <w:ilvl w:val="0"/>
                <w:numId w:val="14"/>
              </w:numPr>
              <w:autoSpaceDE w:val="0"/>
              <w:autoSpaceDN w:val="0"/>
              <w:adjustRightInd w:val="0"/>
              <w:ind w:left="149" w:hanging="141"/>
              <w:rPr>
                <w:sz w:val="22"/>
                <w:szCs w:val="22"/>
              </w:rPr>
            </w:pPr>
            <w:r w:rsidRPr="0096603B">
              <w:rPr>
                <w:sz w:val="22"/>
                <w:szCs w:val="22"/>
              </w:rPr>
              <w:t>Снижение поступления неналоговых доходов</w:t>
            </w:r>
            <w:r w:rsidRPr="0096603B">
              <w:rPr>
                <w:sz w:val="22"/>
                <w:szCs w:val="22"/>
                <w:lang w:val="en-US"/>
              </w:rPr>
              <w:t>;</w:t>
            </w:r>
          </w:p>
          <w:p w:rsidR="0096603B" w:rsidRPr="005C111E" w:rsidRDefault="0096603B" w:rsidP="0096603B">
            <w:pPr>
              <w:pStyle w:val="affff4"/>
              <w:widowControl w:val="0"/>
              <w:numPr>
                <w:ilvl w:val="0"/>
                <w:numId w:val="14"/>
              </w:numPr>
              <w:autoSpaceDE w:val="0"/>
              <w:autoSpaceDN w:val="0"/>
              <w:adjustRightInd w:val="0"/>
              <w:ind w:left="149" w:hanging="141"/>
              <w:rPr>
                <w:sz w:val="22"/>
                <w:szCs w:val="22"/>
              </w:rPr>
            </w:pPr>
            <w:r>
              <w:rPr>
                <w:sz w:val="22"/>
                <w:szCs w:val="22"/>
              </w:rPr>
              <w:t>Повышение зависимости от дотаций на выравнивание бюджета.</w:t>
            </w:r>
          </w:p>
        </w:tc>
      </w:tr>
      <w:tr w:rsidR="00FF791E" w:rsidRPr="005C111E" w:rsidTr="00B845B2">
        <w:tc>
          <w:tcPr>
            <w:tcW w:w="698" w:type="pct"/>
          </w:tcPr>
          <w:p w:rsidR="00FF791E" w:rsidRPr="005C111E" w:rsidRDefault="00FF791E" w:rsidP="00E56FB4">
            <w:pPr>
              <w:jc w:val="both"/>
              <w:rPr>
                <w:sz w:val="22"/>
                <w:szCs w:val="22"/>
              </w:rPr>
            </w:pPr>
            <w:r w:rsidRPr="005C111E">
              <w:rPr>
                <w:sz w:val="22"/>
                <w:szCs w:val="22"/>
              </w:rPr>
              <w:t>Инвестиционный климат</w:t>
            </w:r>
          </w:p>
        </w:tc>
        <w:tc>
          <w:tcPr>
            <w:tcW w:w="1990" w:type="pct"/>
          </w:tcPr>
          <w:p w:rsidR="00FF791E" w:rsidRPr="005C111E" w:rsidRDefault="00065414"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Высокая инвестиционная привлекательность территории Гатчинского муниципального района (в</w:t>
            </w:r>
            <w:r w:rsidR="00FF791E" w:rsidRPr="005C111E">
              <w:rPr>
                <w:sz w:val="22"/>
                <w:szCs w:val="22"/>
              </w:rPr>
              <w:t xml:space="preserve"> </w:t>
            </w:r>
            <w:r w:rsidRPr="005C111E">
              <w:rPr>
                <w:sz w:val="22"/>
                <w:szCs w:val="22"/>
              </w:rPr>
              <w:t>соответствии с</w:t>
            </w:r>
            <w:r w:rsidR="00FF791E" w:rsidRPr="005C111E">
              <w:rPr>
                <w:sz w:val="22"/>
                <w:szCs w:val="22"/>
              </w:rPr>
              <w:t xml:space="preserve"> классификаци</w:t>
            </w:r>
            <w:r w:rsidRPr="005C111E">
              <w:rPr>
                <w:sz w:val="22"/>
                <w:szCs w:val="22"/>
              </w:rPr>
              <w:t>ей</w:t>
            </w:r>
            <w:r w:rsidR="00FF791E" w:rsidRPr="005C111E">
              <w:rPr>
                <w:sz w:val="22"/>
                <w:szCs w:val="22"/>
              </w:rPr>
              <w:t xml:space="preserve"> муниципальных районов Ленинградской области по инвестиционной привлекательности в составе Инвестиционной стратегии Ленинградской области на период до 2025 года</w:t>
            </w:r>
            <w:r w:rsidRPr="005C111E">
              <w:rPr>
                <w:sz w:val="22"/>
                <w:szCs w:val="22"/>
              </w:rPr>
              <w:t>)</w:t>
            </w:r>
            <w:r w:rsidR="00B845B2">
              <w:rPr>
                <w:sz w:val="22"/>
                <w:szCs w:val="22"/>
              </w:rPr>
              <w:t>.</w:t>
            </w:r>
          </w:p>
        </w:tc>
        <w:tc>
          <w:tcPr>
            <w:tcW w:w="2313" w:type="pct"/>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Недостаточный уровень развития туристско-рекреационного комплекса</w:t>
            </w:r>
            <w:r w:rsidR="00B845B2" w:rsidRPr="00B845B2">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Дефицит </w:t>
            </w:r>
            <w:proofErr w:type="spellStart"/>
            <w:r w:rsidRPr="005C111E">
              <w:rPr>
                <w:sz w:val="22"/>
                <w:szCs w:val="22"/>
              </w:rPr>
              <w:t>инфраструктурно</w:t>
            </w:r>
            <w:proofErr w:type="spellEnd"/>
            <w:r w:rsidRPr="005C111E">
              <w:rPr>
                <w:sz w:val="22"/>
                <w:szCs w:val="22"/>
              </w:rPr>
              <w:t xml:space="preserve"> подготовленных площадок для нового строительства, особенно в сельской местности</w:t>
            </w:r>
            <w:r w:rsidR="00065414" w:rsidRPr="005C111E">
              <w:rPr>
                <w:sz w:val="22"/>
                <w:szCs w:val="22"/>
              </w:rPr>
              <w:t xml:space="preserve"> (в том числе для жилищного строительства, а также для развития объектов экономической деятельности)</w:t>
            </w:r>
            <w:r w:rsidR="00B845B2">
              <w:rPr>
                <w:sz w:val="22"/>
                <w:szCs w:val="22"/>
              </w:rPr>
              <w:t>.</w:t>
            </w:r>
          </w:p>
        </w:tc>
      </w:tr>
    </w:tbl>
    <w:p w:rsidR="00FF791E" w:rsidRPr="005C111E" w:rsidRDefault="00FF791E" w:rsidP="00C134EB">
      <w:pPr>
        <w:jc w:val="right"/>
      </w:pPr>
      <w:r w:rsidRPr="005C111E">
        <w:br w:type="column"/>
      </w:r>
      <w:r w:rsidRPr="005C111E">
        <w:lastRenderedPageBreak/>
        <w:t xml:space="preserve">Таблица </w:t>
      </w:r>
      <w:r w:rsidR="00AE495A">
        <w:t>2</w:t>
      </w:r>
      <w:r w:rsidR="00F847BA">
        <w:t>2</w:t>
      </w:r>
    </w:p>
    <w:p w:rsidR="00FF791E" w:rsidRPr="005C111E" w:rsidRDefault="00FF791E" w:rsidP="00C134EB">
      <w:pPr>
        <w:jc w:val="center"/>
      </w:pPr>
      <w:r w:rsidRPr="005C111E">
        <w:t>Форма «ИТОГИ АНАЛИЗА ВНЕШНЕЙ СРЕДЫ (ВОЗМОЖНОСТЕЙ И УГРОЗ)»</w:t>
      </w:r>
    </w:p>
    <w:tbl>
      <w:tblPr>
        <w:tblW w:w="5037" w:type="pct"/>
        <w:tblCellMar>
          <w:top w:w="75" w:type="dxa"/>
          <w:left w:w="0" w:type="dxa"/>
          <w:bottom w:w="75" w:type="dxa"/>
          <w:right w:w="0" w:type="dxa"/>
        </w:tblCellMar>
        <w:tblLook w:val="0000"/>
      </w:tblPr>
      <w:tblGrid>
        <w:gridCol w:w="1756"/>
        <w:gridCol w:w="8085"/>
        <w:gridCol w:w="4962"/>
      </w:tblGrid>
      <w:tr w:rsidR="00FF791E" w:rsidRPr="005C111E" w:rsidTr="00B845B2">
        <w:trPr>
          <w:tblHeader/>
        </w:trPr>
        <w:tc>
          <w:tcPr>
            <w:tcW w:w="5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C134EB">
            <w:pPr>
              <w:widowControl w:val="0"/>
              <w:autoSpaceDE w:val="0"/>
              <w:autoSpaceDN w:val="0"/>
              <w:adjustRightInd w:val="0"/>
              <w:jc w:val="center"/>
              <w:rPr>
                <w:sz w:val="22"/>
                <w:szCs w:val="22"/>
              </w:rPr>
            </w:pPr>
            <w:r w:rsidRPr="005C111E">
              <w:rPr>
                <w:sz w:val="22"/>
                <w:szCs w:val="22"/>
              </w:rPr>
              <w:t>ФАКТОРЫ</w:t>
            </w:r>
          </w:p>
        </w:tc>
        <w:tc>
          <w:tcPr>
            <w:tcW w:w="273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C134EB">
            <w:pPr>
              <w:widowControl w:val="0"/>
              <w:autoSpaceDE w:val="0"/>
              <w:autoSpaceDN w:val="0"/>
              <w:adjustRightInd w:val="0"/>
              <w:jc w:val="center"/>
              <w:rPr>
                <w:sz w:val="22"/>
                <w:szCs w:val="22"/>
              </w:rPr>
            </w:pPr>
            <w:r w:rsidRPr="005C111E">
              <w:rPr>
                <w:sz w:val="22"/>
                <w:szCs w:val="22"/>
              </w:rPr>
              <w:t>ВОЗМОЖНОСТИ</w:t>
            </w:r>
          </w:p>
        </w:tc>
        <w:tc>
          <w:tcPr>
            <w:tcW w:w="16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C134EB">
            <w:pPr>
              <w:widowControl w:val="0"/>
              <w:autoSpaceDE w:val="0"/>
              <w:autoSpaceDN w:val="0"/>
              <w:adjustRightInd w:val="0"/>
              <w:jc w:val="center"/>
              <w:rPr>
                <w:sz w:val="22"/>
                <w:szCs w:val="22"/>
              </w:rPr>
            </w:pPr>
            <w:r w:rsidRPr="005C111E">
              <w:rPr>
                <w:sz w:val="22"/>
                <w:szCs w:val="22"/>
              </w:rPr>
              <w:t>УГРОЗЫ</w:t>
            </w:r>
          </w:p>
        </w:tc>
      </w:tr>
      <w:tr w:rsidR="00FF791E" w:rsidRPr="005C111E" w:rsidTr="00B845B2">
        <w:tc>
          <w:tcPr>
            <w:tcW w:w="5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C134EB">
            <w:pPr>
              <w:widowControl w:val="0"/>
              <w:autoSpaceDE w:val="0"/>
              <w:autoSpaceDN w:val="0"/>
              <w:adjustRightInd w:val="0"/>
              <w:jc w:val="center"/>
              <w:rPr>
                <w:sz w:val="22"/>
                <w:szCs w:val="22"/>
              </w:rPr>
            </w:pPr>
            <w:r w:rsidRPr="005C111E">
              <w:rPr>
                <w:sz w:val="22"/>
                <w:szCs w:val="22"/>
              </w:rPr>
              <w:t>Международный уровень</w:t>
            </w:r>
          </w:p>
        </w:tc>
        <w:tc>
          <w:tcPr>
            <w:tcW w:w="273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Создание международного </w:t>
            </w:r>
            <w:r w:rsidRPr="005C111E">
              <w:rPr>
                <w:b/>
                <w:sz w:val="22"/>
                <w:szCs w:val="22"/>
              </w:rPr>
              <w:t>научно-образовательного кластера</w:t>
            </w:r>
            <w:r w:rsidRPr="005C111E">
              <w:rPr>
                <w:sz w:val="22"/>
                <w:szCs w:val="22"/>
              </w:rPr>
              <w:t xml:space="preserve"> с участием ПИЯФ, международного центра нейтронных исследований</w:t>
            </w:r>
            <w:r w:rsidR="00B845B2" w:rsidRPr="00B845B2">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Реализация </w:t>
            </w:r>
            <w:r w:rsidR="00B03C4D" w:rsidRPr="005C111E">
              <w:rPr>
                <w:sz w:val="22"/>
                <w:szCs w:val="22"/>
              </w:rPr>
              <w:t>потенциала</w:t>
            </w:r>
            <w:r w:rsidRPr="005C111E">
              <w:rPr>
                <w:sz w:val="22"/>
                <w:szCs w:val="22"/>
              </w:rPr>
              <w:t xml:space="preserve"> </w:t>
            </w:r>
            <w:r w:rsidR="00B03C4D" w:rsidRPr="005C111E">
              <w:rPr>
                <w:sz w:val="22"/>
                <w:szCs w:val="22"/>
              </w:rPr>
              <w:t xml:space="preserve">развития </w:t>
            </w:r>
            <w:r w:rsidRPr="005C111E">
              <w:rPr>
                <w:b/>
                <w:sz w:val="22"/>
                <w:szCs w:val="22"/>
              </w:rPr>
              <w:t>международного туризма</w:t>
            </w:r>
            <w:r w:rsidRPr="005C111E">
              <w:rPr>
                <w:sz w:val="22"/>
                <w:szCs w:val="22"/>
              </w:rPr>
              <w:t xml:space="preserve"> в г</w:t>
            </w:r>
            <w:proofErr w:type="gramStart"/>
            <w:r w:rsidRPr="005C111E">
              <w:rPr>
                <w:sz w:val="22"/>
                <w:szCs w:val="22"/>
              </w:rPr>
              <w:t>.Г</w:t>
            </w:r>
            <w:proofErr w:type="gramEnd"/>
            <w:r w:rsidRPr="005C111E">
              <w:rPr>
                <w:sz w:val="22"/>
                <w:szCs w:val="22"/>
              </w:rPr>
              <w:t>атчина (центр ЮНЕСКО)</w:t>
            </w:r>
            <w:r w:rsidR="00B845B2" w:rsidRPr="00B845B2">
              <w:rPr>
                <w:sz w:val="22"/>
                <w:szCs w:val="22"/>
              </w:rPr>
              <w:t>;</w:t>
            </w:r>
          </w:p>
          <w:p w:rsidR="00FF791E" w:rsidRPr="005C111E" w:rsidRDefault="00B03C4D"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Увеличение</w:t>
            </w:r>
            <w:r w:rsidR="00FF791E" w:rsidRPr="005C111E">
              <w:rPr>
                <w:sz w:val="22"/>
                <w:szCs w:val="22"/>
              </w:rPr>
              <w:t xml:space="preserve"> </w:t>
            </w:r>
            <w:r w:rsidR="00FF791E" w:rsidRPr="005C111E">
              <w:rPr>
                <w:b/>
                <w:sz w:val="22"/>
                <w:szCs w:val="22"/>
              </w:rPr>
              <w:t>экспортного потенциала предприятий</w:t>
            </w:r>
            <w:r w:rsidR="00B845B2">
              <w:rPr>
                <w:b/>
                <w:sz w:val="22"/>
                <w:szCs w:val="22"/>
                <w:lang w:val="en-US"/>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Укрепление </w:t>
            </w:r>
            <w:r w:rsidRPr="005C111E">
              <w:rPr>
                <w:b/>
                <w:sz w:val="22"/>
                <w:szCs w:val="22"/>
              </w:rPr>
              <w:t>культурных и туристических связей</w:t>
            </w:r>
            <w:r w:rsidRPr="005C111E">
              <w:rPr>
                <w:sz w:val="22"/>
                <w:szCs w:val="22"/>
              </w:rPr>
              <w:t xml:space="preserve"> в рамках реализации финно-угорского направления</w:t>
            </w:r>
            <w:r w:rsidR="00065414" w:rsidRPr="005C111E">
              <w:rPr>
                <w:sz w:val="22"/>
                <w:szCs w:val="22"/>
              </w:rPr>
              <w:t>.</w:t>
            </w:r>
          </w:p>
        </w:tc>
        <w:tc>
          <w:tcPr>
            <w:tcW w:w="16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243145"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Политика международных </w:t>
            </w:r>
            <w:r w:rsidR="00464931" w:rsidRPr="005C111E">
              <w:rPr>
                <w:sz w:val="22"/>
                <w:szCs w:val="22"/>
              </w:rPr>
              <w:t xml:space="preserve">экономических </w:t>
            </w:r>
            <w:r w:rsidRPr="005C111E">
              <w:rPr>
                <w:sz w:val="22"/>
                <w:szCs w:val="22"/>
              </w:rPr>
              <w:t xml:space="preserve">санкций, геополитическая нестабильность </w:t>
            </w:r>
            <w:r w:rsidR="00FF791E" w:rsidRPr="005C111E">
              <w:rPr>
                <w:sz w:val="22"/>
                <w:szCs w:val="22"/>
              </w:rPr>
              <w:t>(повышение инвестиционных рисков)</w:t>
            </w:r>
            <w:r w:rsidR="00B845B2" w:rsidRPr="00B845B2">
              <w:rPr>
                <w:sz w:val="22"/>
                <w:szCs w:val="22"/>
              </w:rPr>
              <w:t>;</w:t>
            </w:r>
          </w:p>
          <w:p w:rsidR="00243145" w:rsidRPr="005C111E" w:rsidRDefault="00243145"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Экономический кризис и риски, связанные с неопределенностью развития макроэкономики, усилением технологической </w:t>
            </w:r>
            <w:r w:rsidR="00B845B2">
              <w:rPr>
                <w:sz w:val="22"/>
                <w:szCs w:val="22"/>
              </w:rPr>
              <w:t>н</w:t>
            </w:r>
            <w:r w:rsidRPr="005C111E">
              <w:rPr>
                <w:sz w:val="22"/>
                <w:szCs w:val="22"/>
              </w:rPr>
              <w:t>епредсказуемости.</w:t>
            </w:r>
          </w:p>
          <w:p w:rsidR="00FF791E" w:rsidRPr="00B845B2" w:rsidRDefault="00FF791E" w:rsidP="00B845B2">
            <w:pPr>
              <w:widowControl w:val="0"/>
              <w:autoSpaceDE w:val="0"/>
              <w:autoSpaceDN w:val="0"/>
              <w:adjustRightInd w:val="0"/>
              <w:ind w:left="8"/>
              <w:rPr>
                <w:sz w:val="22"/>
                <w:szCs w:val="22"/>
              </w:rPr>
            </w:pPr>
          </w:p>
        </w:tc>
      </w:tr>
      <w:tr w:rsidR="00FF791E" w:rsidRPr="005C111E" w:rsidTr="00B845B2">
        <w:tc>
          <w:tcPr>
            <w:tcW w:w="5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C134EB">
            <w:pPr>
              <w:widowControl w:val="0"/>
              <w:autoSpaceDE w:val="0"/>
              <w:autoSpaceDN w:val="0"/>
              <w:adjustRightInd w:val="0"/>
              <w:jc w:val="center"/>
              <w:rPr>
                <w:sz w:val="22"/>
                <w:szCs w:val="22"/>
              </w:rPr>
            </w:pPr>
            <w:r w:rsidRPr="005C111E">
              <w:rPr>
                <w:sz w:val="22"/>
                <w:szCs w:val="22"/>
              </w:rPr>
              <w:t>Общероссийский уровень</w:t>
            </w:r>
          </w:p>
        </w:tc>
        <w:tc>
          <w:tcPr>
            <w:tcW w:w="273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43145" w:rsidRPr="005C111E" w:rsidRDefault="00243145"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Реализация федеральных </w:t>
            </w:r>
            <w:r w:rsidRPr="005C111E">
              <w:rPr>
                <w:b/>
                <w:sz w:val="22"/>
                <w:szCs w:val="22"/>
              </w:rPr>
              <w:t>документов стратегического планирования</w:t>
            </w:r>
            <w:r w:rsidRPr="005C111E">
              <w:rPr>
                <w:sz w:val="22"/>
                <w:szCs w:val="22"/>
              </w:rPr>
              <w:t xml:space="preserve">, государственных программ развития приоритетных отраслей: образование, здравоохранение, жилищное строительство, развитие сельских территорий, малого предпринимательства (в </w:t>
            </w:r>
            <w:r w:rsidR="00B845B2">
              <w:rPr>
                <w:sz w:val="22"/>
                <w:szCs w:val="22"/>
              </w:rPr>
              <w:t xml:space="preserve">том числе в сфере туризма) и </w:t>
            </w:r>
            <w:proofErr w:type="spellStart"/>
            <w:proofErr w:type="gramStart"/>
            <w:r w:rsidR="00B845B2">
              <w:rPr>
                <w:sz w:val="22"/>
                <w:szCs w:val="22"/>
              </w:rPr>
              <w:t>др</w:t>
            </w:r>
            <w:proofErr w:type="spellEnd"/>
            <w:proofErr w:type="gramEnd"/>
            <w:r w:rsidR="00B845B2" w:rsidRPr="00B845B2">
              <w:rPr>
                <w:sz w:val="22"/>
                <w:szCs w:val="22"/>
              </w:rPr>
              <w:t>;</w:t>
            </w:r>
          </w:p>
          <w:p w:rsidR="00F56916" w:rsidRPr="005C111E" w:rsidRDefault="00243145"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Реализация экономической политики по </w:t>
            </w:r>
            <w:r w:rsidRPr="005C111E">
              <w:rPr>
                <w:b/>
                <w:sz w:val="22"/>
                <w:szCs w:val="22"/>
              </w:rPr>
              <w:t>формированию инновационных экономических кластеров</w:t>
            </w:r>
            <w:r w:rsidRPr="005C111E">
              <w:rPr>
                <w:sz w:val="22"/>
                <w:szCs w:val="22"/>
              </w:rPr>
              <w:t>, создание в Гатчинском муниципальном районе приоритетного «Кластера медицинской, фармацевтической промышленности, радиационных технологий»</w:t>
            </w:r>
            <w:r w:rsidR="00B845B2" w:rsidRPr="00B845B2">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Реализация проектов с субъектами естественных монополий (ОАО «РОСНАНО»): создание </w:t>
            </w:r>
            <w:r w:rsidRPr="005C111E">
              <w:rPr>
                <w:b/>
                <w:sz w:val="22"/>
                <w:szCs w:val="22"/>
              </w:rPr>
              <w:t>Северо-Западного нанотехнологического центра</w:t>
            </w:r>
            <w:r w:rsidR="00B845B2" w:rsidRPr="00B845B2">
              <w:rPr>
                <w:b/>
                <w:sz w:val="22"/>
                <w:szCs w:val="22"/>
              </w:rPr>
              <w:t>;</w:t>
            </w:r>
          </w:p>
          <w:p w:rsidR="00FF791E" w:rsidRPr="005C111E" w:rsidRDefault="00243145"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Реализация </w:t>
            </w:r>
            <w:r w:rsidR="00D71980" w:rsidRPr="005C111E">
              <w:rPr>
                <w:sz w:val="22"/>
                <w:szCs w:val="22"/>
              </w:rPr>
              <w:t xml:space="preserve">государственной </w:t>
            </w:r>
            <w:r w:rsidRPr="005C111E">
              <w:rPr>
                <w:sz w:val="22"/>
                <w:szCs w:val="22"/>
              </w:rPr>
              <w:t xml:space="preserve">политики </w:t>
            </w:r>
            <w:proofErr w:type="spellStart"/>
            <w:r w:rsidRPr="005C111E">
              <w:rPr>
                <w:b/>
                <w:sz w:val="22"/>
                <w:szCs w:val="22"/>
              </w:rPr>
              <w:t>импортозамещения</w:t>
            </w:r>
            <w:proofErr w:type="spellEnd"/>
            <w:r w:rsidR="00065414" w:rsidRPr="005C111E">
              <w:rPr>
                <w:b/>
                <w:sz w:val="22"/>
                <w:szCs w:val="22"/>
              </w:rPr>
              <w:t>.</w:t>
            </w:r>
          </w:p>
        </w:tc>
        <w:tc>
          <w:tcPr>
            <w:tcW w:w="16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Незавершенность процесса формирования налоговой и бюджетной политики на федеральном уровне</w:t>
            </w:r>
            <w:r w:rsidR="00B845B2" w:rsidRPr="00B845B2">
              <w:rPr>
                <w:sz w:val="22"/>
                <w:szCs w:val="22"/>
              </w:rPr>
              <w:t>;</w:t>
            </w:r>
          </w:p>
          <w:p w:rsidR="00C17242" w:rsidRPr="005C111E" w:rsidRDefault="00C17242"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Отсутствие законодательной базы развития территорий агломераций</w:t>
            </w:r>
            <w:r w:rsidR="001862EC" w:rsidRPr="005C111E">
              <w:rPr>
                <w:sz w:val="22"/>
                <w:szCs w:val="22"/>
              </w:rPr>
              <w:t xml:space="preserve"> (непредсказуемость и неуправляемость «агломерационных эффектов»)</w:t>
            </w:r>
            <w:r w:rsidR="00B845B2" w:rsidRPr="00B845B2">
              <w:rPr>
                <w:sz w:val="22"/>
                <w:szCs w:val="22"/>
              </w:rPr>
              <w:t>;</w:t>
            </w:r>
          </w:p>
          <w:p w:rsidR="005B401C" w:rsidRDefault="005B401C" w:rsidP="00117176">
            <w:pPr>
              <w:pStyle w:val="affff4"/>
              <w:widowControl w:val="0"/>
              <w:numPr>
                <w:ilvl w:val="0"/>
                <w:numId w:val="14"/>
              </w:numPr>
              <w:autoSpaceDE w:val="0"/>
              <w:autoSpaceDN w:val="0"/>
              <w:adjustRightInd w:val="0"/>
              <w:ind w:left="149" w:hanging="141"/>
              <w:rPr>
                <w:sz w:val="22"/>
                <w:szCs w:val="22"/>
              </w:rPr>
            </w:pPr>
            <w:r>
              <w:rPr>
                <w:sz w:val="22"/>
                <w:szCs w:val="22"/>
              </w:rPr>
              <w:t>Снижение темпов экономического развития</w:t>
            </w:r>
            <w:r>
              <w:rPr>
                <w:sz w:val="22"/>
                <w:szCs w:val="22"/>
                <w:lang w:val="en-US"/>
              </w:rPr>
              <w:t>;</w:t>
            </w:r>
          </w:p>
          <w:p w:rsidR="00243145" w:rsidRPr="005C111E" w:rsidRDefault="005B401C" w:rsidP="00117176">
            <w:pPr>
              <w:pStyle w:val="affff4"/>
              <w:widowControl w:val="0"/>
              <w:numPr>
                <w:ilvl w:val="0"/>
                <w:numId w:val="14"/>
              </w:numPr>
              <w:autoSpaceDE w:val="0"/>
              <w:autoSpaceDN w:val="0"/>
              <w:adjustRightInd w:val="0"/>
              <w:ind w:left="149" w:hanging="141"/>
              <w:rPr>
                <w:sz w:val="22"/>
                <w:szCs w:val="22"/>
              </w:rPr>
            </w:pPr>
            <w:r>
              <w:rPr>
                <w:sz w:val="22"/>
                <w:szCs w:val="22"/>
              </w:rPr>
              <w:t>Снижение покупательской способности</w:t>
            </w:r>
            <w:r w:rsidR="001862EC" w:rsidRPr="005C111E">
              <w:rPr>
                <w:sz w:val="22"/>
                <w:szCs w:val="22"/>
              </w:rPr>
              <w:t>.</w:t>
            </w:r>
          </w:p>
        </w:tc>
      </w:tr>
      <w:tr w:rsidR="00FF791E" w:rsidRPr="005C111E" w:rsidTr="00B845B2">
        <w:tc>
          <w:tcPr>
            <w:tcW w:w="5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C134EB">
            <w:pPr>
              <w:widowControl w:val="0"/>
              <w:autoSpaceDE w:val="0"/>
              <w:autoSpaceDN w:val="0"/>
              <w:adjustRightInd w:val="0"/>
              <w:jc w:val="center"/>
              <w:rPr>
                <w:sz w:val="22"/>
                <w:szCs w:val="22"/>
              </w:rPr>
            </w:pPr>
            <w:r w:rsidRPr="005C111E">
              <w:rPr>
                <w:sz w:val="22"/>
                <w:szCs w:val="22"/>
              </w:rPr>
              <w:t>Региональный уровень</w:t>
            </w:r>
          </w:p>
        </w:tc>
        <w:tc>
          <w:tcPr>
            <w:tcW w:w="273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Потенциал реализации </w:t>
            </w:r>
            <w:r w:rsidRPr="005C111E">
              <w:rPr>
                <w:b/>
                <w:sz w:val="22"/>
                <w:szCs w:val="22"/>
              </w:rPr>
              <w:t>комплексных программ развития</w:t>
            </w:r>
            <w:r w:rsidRPr="005C111E">
              <w:rPr>
                <w:sz w:val="22"/>
                <w:szCs w:val="22"/>
              </w:rPr>
              <w:t xml:space="preserve"> и стратегических документов, направленных на развитие пригородных территорий СПб, в основе которых реализация крупных инфраструктурных проектов</w:t>
            </w:r>
            <w:r w:rsidR="000D34A9" w:rsidRPr="000D34A9">
              <w:rPr>
                <w:sz w:val="22"/>
                <w:szCs w:val="22"/>
              </w:rPr>
              <w:t>;</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b/>
                <w:sz w:val="22"/>
                <w:szCs w:val="22"/>
              </w:rPr>
              <w:t>Совместная</w:t>
            </w:r>
            <w:r w:rsidRPr="005C111E">
              <w:rPr>
                <w:sz w:val="22"/>
                <w:szCs w:val="22"/>
              </w:rPr>
              <w:t xml:space="preserve"> реализация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w:t>
            </w:r>
            <w:r w:rsidRPr="005C111E">
              <w:rPr>
                <w:b/>
                <w:sz w:val="22"/>
                <w:szCs w:val="22"/>
              </w:rPr>
              <w:t xml:space="preserve">инвестиционного климата </w:t>
            </w:r>
            <w:r w:rsidRPr="005C111E">
              <w:rPr>
                <w:sz w:val="22"/>
                <w:szCs w:val="22"/>
              </w:rPr>
              <w:t>в Ленинградской области»</w:t>
            </w:r>
            <w:r w:rsidR="00C17242" w:rsidRPr="005C111E">
              <w:rPr>
                <w:sz w:val="22"/>
                <w:szCs w:val="22"/>
              </w:rPr>
              <w:t xml:space="preserve"> (утвержденного на Инвестиционном совете при Губернаторе Ленинградской области 21.11.2014)</w:t>
            </w:r>
            <w:r w:rsidRPr="005C111E">
              <w:rPr>
                <w:sz w:val="22"/>
                <w:szCs w:val="22"/>
              </w:rPr>
              <w:t xml:space="preserve"> </w:t>
            </w:r>
            <w:r w:rsidRPr="005C111E">
              <w:rPr>
                <w:b/>
                <w:sz w:val="22"/>
                <w:szCs w:val="22"/>
              </w:rPr>
              <w:t>с Правительством Ленинградской области</w:t>
            </w:r>
            <w:r w:rsidR="00065414" w:rsidRPr="005C111E">
              <w:rPr>
                <w:b/>
                <w:sz w:val="22"/>
                <w:szCs w:val="22"/>
              </w:rPr>
              <w:t>.</w:t>
            </w:r>
            <w:r w:rsidR="00C17242" w:rsidRPr="005C111E">
              <w:rPr>
                <w:b/>
                <w:sz w:val="22"/>
                <w:szCs w:val="22"/>
              </w:rPr>
              <w:t xml:space="preserve"> </w:t>
            </w:r>
          </w:p>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Наличие </w:t>
            </w:r>
            <w:r w:rsidRPr="005C111E">
              <w:rPr>
                <w:b/>
                <w:sz w:val="22"/>
                <w:szCs w:val="22"/>
              </w:rPr>
              <w:t xml:space="preserve">документов </w:t>
            </w:r>
            <w:r w:rsidR="00651ADE" w:rsidRPr="005C111E">
              <w:rPr>
                <w:b/>
                <w:sz w:val="22"/>
                <w:szCs w:val="22"/>
              </w:rPr>
              <w:t xml:space="preserve">и нормативно-правовой базы </w:t>
            </w:r>
            <w:r w:rsidRPr="005C111E">
              <w:rPr>
                <w:b/>
                <w:sz w:val="22"/>
                <w:szCs w:val="22"/>
              </w:rPr>
              <w:t>стратегического планирования регионального уровня</w:t>
            </w:r>
            <w:proofErr w:type="gramStart"/>
            <w:r w:rsidR="005B401C" w:rsidRPr="005B401C">
              <w:rPr>
                <w:b/>
                <w:sz w:val="22"/>
                <w:szCs w:val="22"/>
              </w:rPr>
              <w:t>;</w:t>
            </w:r>
            <w:r w:rsidR="00065414" w:rsidRPr="005C111E">
              <w:rPr>
                <w:sz w:val="22"/>
                <w:szCs w:val="22"/>
              </w:rPr>
              <w:t>.</w:t>
            </w:r>
            <w:proofErr w:type="gramEnd"/>
          </w:p>
          <w:p w:rsidR="00065414" w:rsidRPr="005C111E" w:rsidRDefault="00065414"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Реализация областных программ по созданию индустриальных парков, промышленных зон регионального значения</w:t>
            </w:r>
            <w:r w:rsidR="006B0E17" w:rsidRPr="005C111E">
              <w:rPr>
                <w:sz w:val="22"/>
                <w:szCs w:val="22"/>
              </w:rPr>
              <w:t xml:space="preserve"> для развития промышленного </w:t>
            </w:r>
            <w:r w:rsidR="006B0E17" w:rsidRPr="005C111E">
              <w:rPr>
                <w:sz w:val="22"/>
                <w:szCs w:val="22"/>
              </w:rPr>
              <w:lastRenderedPageBreak/>
              <w:t>комплекса</w:t>
            </w:r>
            <w:r w:rsidRPr="005C111E">
              <w:rPr>
                <w:sz w:val="22"/>
                <w:szCs w:val="22"/>
              </w:rPr>
              <w:t>.</w:t>
            </w:r>
          </w:p>
          <w:p w:rsidR="00FF791E" w:rsidRPr="005C111E" w:rsidRDefault="00243145"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Реализация проекта Правительства Ленинградской области по созданию </w:t>
            </w:r>
            <w:r w:rsidRPr="005C111E">
              <w:rPr>
                <w:b/>
                <w:sz w:val="22"/>
                <w:szCs w:val="22"/>
              </w:rPr>
              <w:t>музейного центра Ленинградской области в с</w:t>
            </w:r>
            <w:proofErr w:type="gramStart"/>
            <w:r w:rsidRPr="005C111E">
              <w:rPr>
                <w:b/>
                <w:sz w:val="22"/>
                <w:szCs w:val="22"/>
              </w:rPr>
              <w:t>.Р</w:t>
            </w:r>
            <w:proofErr w:type="gramEnd"/>
            <w:r w:rsidRPr="005C111E">
              <w:rPr>
                <w:b/>
                <w:sz w:val="22"/>
                <w:szCs w:val="22"/>
              </w:rPr>
              <w:t>ождествено</w:t>
            </w:r>
            <w:r w:rsidR="005B401C" w:rsidRPr="005B401C">
              <w:rPr>
                <w:sz w:val="22"/>
                <w:szCs w:val="22"/>
              </w:rPr>
              <w:t>;</w:t>
            </w:r>
          </w:p>
          <w:p w:rsidR="00FF791E" w:rsidRPr="005C111E" w:rsidRDefault="00243145"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 xml:space="preserve">Успешность реализации региональных инициатив по </w:t>
            </w:r>
            <w:r w:rsidRPr="005C111E">
              <w:rPr>
                <w:b/>
                <w:sz w:val="22"/>
                <w:szCs w:val="22"/>
              </w:rPr>
              <w:t>развитию турист</w:t>
            </w:r>
            <w:r w:rsidR="005907C2" w:rsidRPr="005C111E">
              <w:rPr>
                <w:b/>
                <w:sz w:val="22"/>
                <w:szCs w:val="22"/>
              </w:rPr>
              <w:t>с</w:t>
            </w:r>
            <w:r w:rsidRPr="005C111E">
              <w:rPr>
                <w:b/>
                <w:sz w:val="22"/>
                <w:szCs w:val="22"/>
              </w:rPr>
              <w:t>ко-рекреационного комплекса</w:t>
            </w:r>
            <w:r w:rsidRPr="005C111E">
              <w:rPr>
                <w:sz w:val="22"/>
                <w:szCs w:val="22"/>
              </w:rPr>
              <w:t xml:space="preserve"> Ленинградской области, рост темпов развития тури</w:t>
            </w:r>
            <w:r w:rsidR="00D23FA2" w:rsidRPr="005C111E">
              <w:rPr>
                <w:sz w:val="22"/>
                <w:szCs w:val="22"/>
              </w:rPr>
              <w:t>зма</w:t>
            </w:r>
            <w:r w:rsidRPr="005C111E">
              <w:rPr>
                <w:sz w:val="22"/>
                <w:szCs w:val="22"/>
              </w:rPr>
              <w:t xml:space="preserve"> Санкт-Петербурга (в том числе внутреннего и международного)</w:t>
            </w:r>
            <w:r w:rsidR="005B401C">
              <w:rPr>
                <w:sz w:val="22"/>
                <w:szCs w:val="22"/>
              </w:rPr>
              <w:t>.</w:t>
            </w:r>
          </w:p>
        </w:tc>
        <w:tc>
          <w:tcPr>
            <w:tcW w:w="16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791E" w:rsidRPr="005C111E" w:rsidRDefault="00FF791E"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lastRenderedPageBreak/>
              <w:t>Бюджетная политика Ленинградской области носит неустойчивый характер, что усложняет прогнозирование при бюджетном планировании</w:t>
            </w:r>
            <w:r w:rsidR="00065414" w:rsidRPr="005C111E">
              <w:rPr>
                <w:sz w:val="22"/>
                <w:szCs w:val="22"/>
              </w:rPr>
              <w:t>.</w:t>
            </w:r>
          </w:p>
          <w:p w:rsidR="00FF791E" w:rsidRPr="005C111E" w:rsidRDefault="00C17242"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Незавершенность процесса</w:t>
            </w:r>
            <w:r w:rsidR="00FF791E" w:rsidRPr="005C111E">
              <w:rPr>
                <w:sz w:val="22"/>
                <w:szCs w:val="22"/>
              </w:rPr>
              <w:t xml:space="preserve"> синхронизации стратегического планирования на региональном уровне с Санкт-Петербургом</w:t>
            </w:r>
            <w:r w:rsidRPr="005C111E">
              <w:rPr>
                <w:sz w:val="22"/>
                <w:szCs w:val="22"/>
              </w:rPr>
              <w:t>, которая отмечается в стратегических документах субъектов РФ</w:t>
            </w:r>
            <w:r w:rsidR="005B401C" w:rsidRPr="005B401C">
              <w:rPr>
                <w:sz w:val="22"/>
                <w:szCs w:val="22"/>
              </w:rPr>
              <w:t>;</w:t>
            </w:r>
          </w:p>
          <w:p w:rsidR="00FF791E" w:rsidRPr="005C111E" w:rsidRDefault="001862EC"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Угроза</w:t>
            </w:r>
            <w:r w:rsidR="00FF791E" w:rsidRPr="005C111E">
              <w:rPr>
                <w:sz w:val="22"/>
                <w:szCs w:val="22"/>
              </w:rPr>
              <w:t xml:space="preserve"> </w:t>
            </w:r>
            <w:r w:rsidRPr="005C111E">
              <w:rPr>
                <w:sz w:val="22"/>
                <w:szCs w:val="22"/>
              </w:rPr>
              <w:t>отставания</w:t>
            </w:r>
            <w:r w:rsidR="00FF791E" w:rsidRPr="005C111E">
              <w:rPr>
                <w:sz w:val="22"/>
                <w:szCs w:val="22"/>
              </w:rPr>
              <w:t xml:space="preserve"> инфраструктурного развития (</w:t>
            </w:r>
            <w:proofErr w:type="gramStart"/>
            <w:r w:rsidR="00FF791E" w:rsidRPr="005C111E">
              <w:rPr>
                <w:sz w:val="22"/>
                <w:szCs w:val="22"/>
              </w:rPr>
              <w:t>инженерной</w:t>
            </w:r>
            <w:proofErr w:type="gramEnd"/>
            <w:r w:rsidR="00FF791E" w:rsidRPr="005C111E">
              <w:rPr>
                <w:sz w:val="22"/>
                <w:szCs w:val="22"/>
              </w:rPr>
              <w:t>, транспортной и социальной)</w:t>
            </w:r>
            <w:r w:rsidR="005B401C" w:rsidRPr="005B401C">
              <w:rPr>
                <w:sz w:val="22"/>
                <w:szCs w:val="22"/>
              </w:rPr>
              <w:t>;</w:t>
            </w:r>
          </w:p>
          <w:p w:rsidR="00065414" w:rsidRPr="005C111E" w:rsidRDefault="00065414" w:rsidP="00117176">
            <w:pPr>
              <w:pStyle w:val="affff4"/>
              <w:widowControl w:val="0"/>
              <w:numPr>
                <w:ilvl w:val="0"/>
                <w:numId w:val="14"/>
              </w:numPr>
              <w:autoSpaceDE w:val="0"/>
              <w:autoSpaceDN w:val="0"/>
              <w:adjustRightInd w:val="0"/>
              <w:ind w:left="149" w:hanging="141"/>
              <w:rPr>
                <w:sz w:val="22"/>
                <w:szCs w:val="22"/>
              </w:rPr>
            </w:pPr>
            <w:r w:rsidRPr="005C111E">
              <w:rPr>
                <w:sz w:val="22"/>
                <w:szCs w:val="22"/>
              </w:rPr>
              <w:t>Сильное влияние внешней конъюнктуры на разв</w:t>
            </w:r>
            <w:r w:rsidR="005B401C">
              <w:rPr>
                <w:sz w:val="22"/>
                <w:szCs w:val="22"/>
              </w:rPr>
              <w:t>итие малого предпринимательства</w:t>
            </w:r>
            <w:r w:rsidR="005B401C" w:rsidRPr="005B401C">
              <w:rPr>
                <w:sz w:val="22"/>
                <w:szCs w:val="22"/>
              </w:rPr>
              <w:t>;</w:t>
            </w:r>
          </w:p>
          <w:p w:rsidR="00243145" w:rsidRPr="005C111E" w:rsidRDefault="001862EC" w:rsidP="00117176">
            <w:pPr>
              <w:pStyle w:val="affff4"/>
              <w:widowControl w:val="0"/>
              <w:numPr>
                <w:ilvl w:val="0"/>
                <w:numId w:val="14"/>
              </w:numPr>
              <w:autoSpaceDE w:val="0"/>
              <w:autoSpaceDN w:val="0"/>
              <w:adjustRightInd w:val="0"/>
              <w:ind w:left="149" w:hanging="141"/>
              <w:rPr>
                <w:bCs/>
                <w:sz w:val="22"/>
                <w:szCs w:val="22"/>
              </w:rPr>
            </w:pPr>
            <w:r w:rsidRPr="005C111E">
              <w:rPr>
                <w:sz w:val="22"/>
                <w:szCs w:val="22"/>
              </w:rPr>
              <w:t>Потеря</w:t>
            </w:r>
            <w:r w:rsidR="00243145" w:rsidRPr="005C111E">
              <w:rPr>
                <w:sz w:val="22"/>
                <w:szCs w:val="22"/>
              </w:rPr>
              <w:t xml:space="preserve"> конкурен</w:t>
            </w:r>
            <w:r w:rsidRPr="005C111E">
              <w:rPr>
                <w:sz w:val="22"/>
                <w:szCs w:val="22"/>
              </w:rPr>
              <w:t>тных позиций</w:t>
            </w:r>
            <w:r w:rsidR="00243145" w:rsidRPr="005C111E">
              <w:rPr>
                <w:sz w:val="22"/>
                <w:szCs w:val="22"/>
              </w:rPr>
              <w:t xml:space="preserve"> за ресурсы, население и туристов и отдыхающих </w:t>
            </w:r>
            <w:r w:rsidRPr="005C111E">
              <w:rPr>
                <w:sz w:val="22"/>
                <w:szCs w:val="22"/>
              </w:rPr>
              <w:t>с</w:t>
            </w:r>
            <w:r w:rsidR="00243145" w:rsidRPr="005C111E">
              <w:rPr>
                <w:sz w:val="22"/>
                <w:szCs w:val="22"/>
              </w:rPr>
              <w:t xml:space="preserve"> районами </w:t>
            </w:r>
            <w:r w:rsidR="00243145" w:rsidRPr="005C111E">
              <w:rPr>
                <w:sz w:val="22"/>
                <w:szCs w:val="22"/>
              </w:rPr>
              <w:lastRenderedPageBreak/>
              <w:t>Ленинградской области, Санкт-Петербург</w:t>
            </w:r>
            <w:r w:rsidR="00A27924" w:rsidRPr="005C111E">
              <w:rPr>
                <w:sz w:val="22"/>
                <w:szCs w:val="22"/>
              </w:rPr>
              <w:t>ом</w:t>
            </w:r>
            <w:r w:rsidR="005B401C" w:rsidRPr="005B401C">
              <w:rPr>
                <w:sz w:val="22"/>
                <w:szCs w:val="22"/>
              </w:rPr>
              <w:t>;</w:t>
            </w:r>
          </w:p>
          <w:p w:rsidR="00065414" w:rsidRPr="005C111E" w:rsidRDefault="005B401C" w:rsidP="005B401C">
            <w:pPr>
              <w:pStyle w:val="affff4"/>
              <w:widowControl w:val="0"/>
              <w:numPr>
                <w:ilvl w:val="0"/>
                <w:numId w:val="14"/>
              </w:numPr>
              <w:autoSpaceDE w:val="0"/>
              <w:autoSpaceDN w:val="0"/>
              <w:adjustRightInd w:val="0"/>
              <w:ind w:left="149" w:hanging="141"/>
              <w:rPr>
                <w:bCs/>
                <w:sz w:val="22"/>
                <w:szCs w:val="22"/>
              </w:rPr>
            </w:pPr>
            <w:r>
              <w:rPr>
                <w:sz w:val="22"/>
                <w:szCs w:val="22"/>
              </w:rPr>
              <w:t>Усиление з</w:t>
            </w:r>
            <w:r w:rsidR="001862EC" w:rsidRPr="005C111E">
              <w:rPr>
                <w:sz w:val="22"/>
                <w:szCs w:val="22"/>
              </w:rPr>
              <w:t>ависимост</w:t>
            </w:r>
            <w:r>
              <w:rPr>
                <w:sz w:val="22"/>
                <w:szCs w:val="22"/>
              </w:rPr>
              <w:t>и</w:t>
            </w:r>
            <w:r w:rsidR="00065414" w:rsidRPr="005C111E">
              <w:rPr>
                <w:sz w:val="22"/>
                <w:szCs w:val="22"/>
              </w:rPr>
              <w:t xml:space="preserve"> </w:t>
            </w:r>
            <w:r w:rsidR="001862EC" w:rsidRPr="005C111E">
              <w:rPr>
                <w:sz w:val="22"/>
                <w:szCs w:val="22"/>
              </w:rPr>
              <w:t xml:space="preserve">развития сельскохозяйственного комплекса от </w:t>
            </w:r>
            <w:r w:rsidR="00065414" w:rsidRPr="005C111E">
              <w:rPr>
                <w:sz w:val="22"/>
                <w:szCs w:val="22"/>
              </w:rPr>
              <w:t>гос</w:t>
            </w:r>
            <w:r w:rsidR="005907C2" w:rsidRPr="005C111E">
              <w:rPr>
                <w:sz w:val="22"/>
                <w:szCs w:val="22"/>
              </w:rPr>
              <w:t xml:space="preserve">ударственной </w:t>
            </w:r>
            <w:r w:rsidR="00065414" w:rsidRPr="005C111E">
              <w:rPr>
                <w:sz w:val="22"/>
                <w:szCs w:val="22"/>
              </w:rPr>
              <w:t>поддержки.</w:t>
            </w:r>
          </w:p>
        </w:tc>
      </w:tr>
      <w:tr w:rsidR="00243145" w:rsidRPr="005B401C" w:rsidTr="00B845B2">
        <w:tc>
          <w:tcPr>
            <w:tcW w:w="5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43145" w:rsidRPr="00AE495A" w:rsidRDefault="006075AB" w:rsidP="006075AB">
            <w:pPr>
              <w:widowControl w:val="0"/>
              <w:autoSpaceDE w:val="0"/>
              <w:autoSpaceDN w:val="0"/>
              <w:adjustRightInd w:val="0"/>
              <w:jc w:val="center"/>
              <w:rPr>
                <w:sz w:val="22"/>
                <w:szCs w:val="22"/>
              </w:rPr>
            </w:pPr>
            <w:r w:rsidRPr="00AE495A">
              <w:rPr>
                <w:sz w:val="22"/>
                <w:szCs w:val="22"/>
              </w:rPr>
              <w:lastRenderedPageBreak/>
              <w:t>Прочие</w:t>
            </w:r>
          </w:p>
        </w:tc>
        <w:tc>
          <w:tcPr>
            <w:tcW w:w="273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B401C" w:rsidRPr="00AE495A" w:rsidRDefault="00243145" w:rsidP="005B401C">
            <w:pPr>
              <w:pStyle w:val="affff4"/>
              <w:widowControl w:val="0"/>
              <w:numPr>
                <w:ilvl w:val="0"/>
                <w:numId w:val="14"/>
              </w:numPr>
              <w:autoSpaceDE w:val="0"/>
              <w:autoSpaceDN w:val="0"/>
              <w:adjustRightInd w:val="0"/>
              <w:ind w:left="149" w:hanging="141"/>
              <w:rPr>
                <w:sz w:val="22"/>
                <w:szCs w:val="22"/>
              </w:rPr>
            </w:pPr>
            <w:r w:rsidRPr="00AE495A">
              <w:rPr>
                <w:sz w:val="22"/>
                <w:szCs w:val="22"/>
              </w:rPr>
              <w:t>Внедрение новых современных инструментов финансирования,</w:t>
            </w:r>
            <w:r w:rsidR="005B401C" w:rsidRPr="00AE495A">
              <w:rPr>
                <w:sz w:val="22"/>
                <w:szCs w:val="22"/>
              </w:rPr>
              <w:t xml:space="preserve"> привлечение частных инвестиций;</w:t>
            </w:r>
          </w:p>
          <w:p w:rsidR="00243145" w:rsidRPr="00AE495A" w:rsidRDefault="00243145" w:rsidP="005B401C">
            <w:pPr>
              <w:pStyle w:val="affff4"/>
              <w:widowControl w:val="0"/>
              <w:numPr>
                <w:ilvl w:val="0"/>
                <w:numId w:val="14"/>
              </w:numPr>
              <w:autoSpaceDE w:val="0"/>
              <w:autoSpaceDN w:val="0"/>
              <w:adjustRightInd w:val="0"/>
              <w:ind w:left="149" w:hanging="141"/>
              <w:rPr>
                <w:sz w:val="22"/>
                <w:szCs w:val="22"/>
              </w:rPr>
            </w:pPr>
            <w:r w:rsidRPr="00AE495A">
              <w:rPr>
                <w:sz w:val="22"/>
                <w:szCs w:val="22"/>
              </w:rPr>
              <w:t xml:space="preserve">Реализация инициативы по подаче заявки в Минэкономразвития России о создании первой в Ленинградской области особой экономической зоны туристско-рекреационного типа </w:t>
            </w:r>
            <w:r w:rsidRPr="00AE495A">
              <w:rPr>
                <w:sz w:val="22"/>
                <w:szCs w:val="22"/>
                <w:lang w:val="en-US"/>
              </w:rPr>
              <w:t>GATCHINA</w:t>
            </w:r>
            <w:r w:rsidRPr="00AE495A">
              <w:rPr>
                <w:sz w:val="22"/>
                <w:szCs w:val="22"/>
              </w:rPr>
              <w:t xml:space="preserve"> </w:t>
            </w:r>
            <w:r w:rsidRPr="00AE495A">
              <w:rPr>
                <w:sz w:val="22"/>
                <w:szCs w:val="22"/>
                <w:lang w:val="en-US"/>
              </w:rPr>
              <w:t>GARDENS</w:t>
            </w:r>
            <w:r w:rsidR="002A0228" w:rsidRPr="00AE495A">
              <w:rPr>
                <w:sz w:val="22"/>
                <w:szCs w:val="22"/>
              </w:rPr>
              <w:t xml:space="preserve"> (реализация проект</w:t>
            </w:r>
            <w:proofErr w:type="gramStart"/>
            <w:r w:rsidR="002A0228" w:rsidRPr="00AE495A">
              <w:rPr>
                <w:sz w:val="22"/>
                <w:szCs w:val="22"/>
              </w:rPr>
              <w:t>а ООО</w:t>
            </w:r>
            <w:proofErr w:type="gramEnd"/>
            <w:r w:rsidR="002A0228" w:rsidRPr="00AE495A">
              <w:rPr>
                <w:sz w:val="22"/>
                <w:szCs w:val="22"/>
              </w:rPr>
              <w:t xml:space="preserve"> «Гатчинская гольф-деревня»)</w:t>
            </w:r>
            <w:r w:rsidR="005B401C" w:rsidRPr="00AE495A">
              <w:rPr>
                <w:sz w:val="22"/>
                <w:szCs w:val="22"/>
              </w:rPr>
              <w:t>;</w:t>
            </w:r>
          </w:p>
          <w:p w:rsidR="00764BF2" w:rsidRPr="005B401C" w:rsidRDefault="00764BF2" w:rsidP="00117176">
            <w:pPr>
              <w:pStyle w:val="affff4"/>
              <w:widowControl w:val="0"/>
              <w:numPr>
                <w:ilvl w:val="0"/>
                <w:numId w:val="14"/>
              </w:numPr>
              <w:autoSpaceDE w:val="0"/>
              <w:autoSpaceDN w:val="0"/>
              <w:adjustRightInd w:val="0"/>
              <w:ind w:left="149" w:hanging="141"/>
              <w:rPr>
                <w:color w:val="FF0000"/>
                <w:sz w:val="22"/>
                <w:szCs w:val="22"/>
              </w:rPr>
            </w:pPr>
            <w:r w:rsidRPr="00AE495A">
              <w:rPr>
                <w:sz w:val="22"/>
                <w:szCs w:val="22"/>
              </w:rPr>
              <w:t>Развитие туризма дает как прямой, так и косвенный эффект занятости</w:t>
            </w:r>
            <w:r w:rsidR="00297E2F" w:rsidRPr="00AE495A">
              <w:rPr>
                <w:sz w:val="22"/>
                <w:szCs w:val="22"/>
              </w:rPr>
              <w:t xml:space="preserve">, который </w:t>
            </w:r>
            <w:r w:rsidRPr="00AE495A">
              <w:rPr>
                <w:sz w:val="22"/>
                <w:szCs w:val="22"/>
              </w:rPr>
              <w:t>оценивается в 1,</w:t>
            </w:r>
            <w:r w:rsidR="00811D75" w:rsidRPr="00AE495A">
              <w:rPr>
                <w:sz w:val="22"/>
                <w:szCs w:val="22"/>
              </w:rPr>
              <w:t>5</w:t>
            </w:r>
            <w:r w:rsidRPr="00AE495A">
              <w:rPr>
                <w:sz w:val="22"/>
                <w:szCs w:val="22"/>
              </w:rPr>
              <w:t xml:space="preserve"> рабочих места в смежных отраслях (создание одного рабочего места в туризме влечет за собой появление 1,</w:t>
            </w:r>
            <w:r w:rsidR="00811D75" w:rsidRPr="00AE495A">
              <w:rPr>
                <w:sz w:val="22"/>
                <w:szCs w:val="22"/>
              </w:rPr>
              <w:t>5</w:t>
            </w:r>
            <w:r w:rsidRPr="00AE495A">
              <w:rPr>
                <w:sz w:val="22"/>
                <w:szCs w:val="22"/>
              </w:rPr>
              <w:t xml:space="preserve"> </w:t>
            </w:r>
            <w:r w:rsidR="00AA227A" w:rsidRPr="00AE495A">
              <w:rPr>
                <w:sz w:val="22"/>
                <w:szCs w:val="22"/>
              </w:rPr>
              <w:t xml:space="preserve">рабочих </w:t>
            </w:r>
            <w:r w:rsidRPr="00AE495A">
              <w:rPr>
                <w:sz w:val="22"/>
                <w:szCs w:val="22"/>
              </w:rPr>
              <w:t xml:space="preserve">места в </w:t>
            </w:r>
            <w:r w:rsidR="009408B5" w:rsidRPr="00AE495A">
              <w:rPr>
                <w:sz w:val="22"/>
                <w:szCs w:val="22"/>
              </w:rPr>
              <w:t xml:space="preserve">смежных </w:t>
            </w:r>
            <w:r w:rsidRPr="00AE495A">
              <w:rPr>
                <w:sz w:val="22"/>
                <w:szCs w:val="22"/>
              </w:rPr>
              <w:t xml:space="preserve">отраслях, </w:t>
            </w:r>
            <w:r w:rsidR="009408B5" w:rsidRPr="00AE495A">
              <w:rPr>
                <w:sz w:val="22"/>
                <w:szCs w:val="22"/>
              </w:rPr>
              <w:t xml:space="preserve">развитие которых стимулирует </w:t>
            </w:r>
            <w:r w:rsidRPr="00AE495A">
              <w:rPr>
                <w:sz w:val="22"/>
                <w:szCs w:val="22"/>
              </w:rPr>
              <w:t>туризм).</w:t>
            </w:r>
          </w:p>
        </w:tc>
        <w:tc>
          <w:tcPr>
            <w:tcW w:w="16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43145" w:rsidRPr="00AE495A" w:rsidRDefault="00243145" w:rsidP="00117176">
            <w:pPr>
              <w:pStyle w:val="affff4"/>
              <w:widowControl w:val="0"/>
              <w:numPr>
                <w:ilvl w:val="0"/>
                <w:numId w:val="14"/>
              </w:numPr>
              <w:autoSpaceDE w:val="0"/>
              <w:autoSpaceDN w:val="0"/>
              <w:adjustRightInd w:val="0"/>
              <w:ind w:left="149" w:hanging="141"/>
              <w:rPr>
                <w:sz w:val="22"/>
                <w:szCs w:val="22"/>
              </w:rPr>
            </w:pPr>
            <w:r w:rsidRPr="00AE495A">
              <w:rPr>
                <w:sz w:val="22"/>
                <w:szCs w:val="22"/>
              </w:rPr>
              <w:t>Рост неравенства в уровне социально-экономического развития как фактор социально-политической нестабильности</w:t>
            </w:r>
            <w:r w:rsidR="00E37F97" w:rsidRPr="00AE495A">
              <w:rPr>
                <w:sz w:val="22"/>
                <w:szCs w:val="22"/>
              </w:rPr>
              <w:t>.</w:t>
            </w:r>
            <w:r w:rsidRPr="00AE495A">
              <w:rPr>
                <w:sz w:val="22"/>
                <w:szCs w:val="22"/>
              </w:rPr>
              <w:t xml:space="preserve"> </w:t>
            </w:r>
          </w:p>
          <w:p w:rsidR="00243145" w:rsidRPr="00AE495A" w:rsidRDefault="00AE495A" w:rsidP="00117176">
            <w:pPr>
              <w:pStyle w:val="affff4"/>
              <w:widowControl w:val="0"/>
              <w:numPr>
                <w:ilvl w:val="0"/>
                <w:numId w:val="14"/>
              </w:numPr>
              <w:autoSpaceDE w:val="0"/>
              <w:autoSpaceDN w:val="0"/>
              <w:adjustRightInd w:val="0"/>
              <w:ind w:left="149" w:hanging="141"/>
              <w:rPr>
                <w:sz w:val="22"/>
                <w:szCs w:val="22"/>
              </w:rPr>
            </w:pPr>
            <w:r w:rsidRPr="00AE495A">
              <w:rPr>
                <w:sz w:val="22"/>
                <w:szCs w:val="22"/>
              </w:rPr>
              <w:t>Снижение доходной части бюджета района</w:t>
            </w:r>
            <w:r w:rsidR="00E37F97" w:rsidRPr="00AE495A">
              <w:rPr>
                <w:sz w:val="22"/>
                <w:szCs w:val="22"/>
              </w:rPr>
              <w:t>.</w:t>
            </w:r>
          </w:p>
          <w:p w:rsidR="00243145" w:rsidRPr="00AE495A" w:rsidRDefault="00243145" w:rsidP="00117176">
            <w:pPr>
              <w:pStyle w:val="affff4"/>
              <w:widowControl w:val="0"/>
              <w:numPr>
                <w:ilvl w:val="0"/>
                <w:numId w:val="14"/>
              </w:numPr>
              <w:autoSpaceDE w:val="0"/>
              <w:autoSpaceDN w:val="0"/>
              <w:adjustRightInd w:val="0"/>
              <w:ind w:left="149" w:hanging="141"/>
              <w:rPr>
                <w:sz w:val="22"/>
                <w:szCs w:val="22"/>
              </w:rPr>
            </w:pPr>
            <w:r w:rsidRPr="00AE495A">
              <w:rPr>
                <w:sz w:val="22"/>
                <w:szCs w:val="22"/>
              </w:rPr>
              <w:t>Инерционность развития крупных предприятий на фоне опережающего научно-технического прогресса</w:t>
            </w:r>
            <w:r w:rsidR="00E37F97" w:rsidRPr="00AE495A">
              <w:rPr>
                <w:sz w:val="22"/>
                <w:szCs w:val="22"/>
              </w:rPr>
              <w:t>.</w:t>
            </w:r>
          </w:p>
          <w:p w:rsidR="00E37F97" w:rsidRPr="00AE495A" w:rsidRDefault="00E37F97" w:rsidP="00117176">
            <w:pPr>
              <w:pStyle w:val="affff4"/>
              <w:widowControl w:val="0"/>
              <w:numPr>
                <w:ilvl w:val="0"/>
                <w:numId w:val="14"/>
              </w:numPr>
              <w:autoSpaceDE w:val="0"/>
              <w:autoSpaceDN w:val="0"/>
              <w:adjustRightInd w:val="0"/>
              <w:ind w:left="149" w:hanging="141"/>
              <w:rPr>
                <w:sz w:val="22"/>
                <w:szCs w:val="22"/>
              </w:rPr>
            </w:pPr>
            <w:r w:rsidRPr="00AE495A">
              <w:rPr>
                <w:sz w:val="22"/>
                <w:szCs w:val="22"/>
              </w:rPr>
              <w:t xml:space="preserve">Зависимость местной экономики </w:t>
            </w:r>
            <w:r w:rsidR="00C23DC3" w:rsidRPr="00AE495A">
              <w:rPr>
                <w:sz w:val="22"/>
                <w:szCs w:val="22"/>
              </w:rPr>
              <w:t xml:space="preserve">отдельных поселений </w:t>
            </w:r>
            <w:r w:rsidRPr="00AE495A">
              <w:rPr>
                <w:sz w:val="22"/>
                <w:szCs w:val="22"/>
              </w:rPr>
              <w:t>от сезонных колебаний туристского спроса</w:t>
            </w:r>
            <w:r w:rsidR="00C23DC3" w:rsidRPr="00AE495A">
              <w:rPr>
                <w:sz w:val="22"/>
                <w:szCs w:val="22"/>
              </w:rPr>
              <w:t xml:space="preserve"> с ухудшением условий жизни местного населения в результате возрастающей нагрузки на социальную, транспортную и др. инфраструктуру.</w:t>
            </w:r>
          </w:p>
        </w:tc>
      </w:tr>
    </w:tbl>
    <w:p w:rsidR="00FF791E" w:rsidRPr="005C111E" w:rsidRDefault="00FF791E" w:rsidP="00C134EB">
      <w:pPr>
        <w:jc w:val="both"/>
      </w:pPr>
    </w:p>
    <w:p w:rsidR="000E7C05" w:rsidRPr="005C111E" w:rsidRDefault="00243145" w:rsidP="00C134EB">
      <w:pPr>
        <w:widowControl w:val="0"/>
        <w:autoSpaceDE w:val="0"/>
        <w:autoSpaceDN w:val="0"/>
        <w:adjustRightInd w:val="0"/>
        <w:ind w:firstLine="540"/>
        <w:jc w:val="right"/>
      </w:pPr>
      <w:r w:rsidRPr="005C111E">
        <w:br w:type="column"/>
      </w:r>
      <w:r w:rsidR="000E7C05" w:rsidRPr="005C111E">
        <w:lastRenderedPageBreak/>
        <w:t xml:space="preserve">Таблица </w:t>
      </w:r>
      <w:r w:rsidR="00AE495A">
        <w:t>2</w:t>
      </w:r>
      <w:r w:rsidR="00F847BA">
        <w:t>3</w:t>
      </w:r>
    </w:p>
    <w:p w:rsidR="000E7C05" w:rsidRPr="005C111E" w:rsidRDefault="000E7C05" w:rsidP="00C134EB">
      <w:pPr>
        <w:jc w:val="center"/>
      </w:pPr>
      <w:r w:rsidRPr="005C111E">
        <w:t>СОПОСТАВЛЕНИЕ СИЛЬНЫХ И СЛАБЫХ СТОРОН С ВОЗМОЖНОСТЯМИ И УГРОЗАМИ</w:t>
      </w:r>
    </w:p>
    <w:tbl>
      <w:tblPr>
        <w:tblW w:w="5075" w:type="pct"/>
        <w:tblInd w:w="-222" w:type="dxa"/>
        <w:tblCellMar>
          <w:top w:w="75" w:type="dxa"/>
          <w:left w:w="0" w:type="dxa"/>
          <w:bottom w:w="75" w:type="dxa"/>
          <w:right w:w="0" w:type="dxa"/>
        </w:tblCellMar>
        <w:tblLook w:val="0000"/>
      </w:tblPr>
      <w:tblGrid>
        <w:gridCol w:w="5812"/>
        <w:gridCol w:w="3404"/>
        <w:gridCol w:w="5698"/>
      </w:tblGrid>
      <w:tr w:rsidR="006075AB" w:rsidRPr="005C111E" w:rsidTr="00444604">
        <w:trPr>
          <w:trHeight w:val="20"/>
        </w:trPr>
        <w:tc>
          <w:tcPr>
            <w:tcW w:w="1948" w:type="pct"/>
            <w:tcBorders>
              <w:bottom w:val="single" w:sz="4" w:space="0" w:color="auto"/>
              <w:right w:val="single" w:sz="4" w:space="0" w:color="auto"/>
            </w:tcBorders>
            <w:tcMar>
              <w:top w:w="102" w:type="dxa"/>
              <w:left w:w="62" w:type="dxa"/>
              <w:bottom w:w="102" w:type="dxa"/>
              <w:right w:w="62" w:type="dxa"/>
            </w:tcMar>
          </w:tcPr>
          <w:p w:rsidR="006075AB" w:rsidRPr="005C111E" w:rsidRDefault="006075AB" w:rsidP="00C134EB">
            <w:pPr>
              <w:widowControl w:val="0"/>
              <w:autoSpaceDE w:val="0"/>
              <w:autoSpaceDN w:val="0"/>
              <w:adjustRightInd w:val="0"/>
              <w:rPr>
                <w:sz w:val="20"/>
                <w:szCs w:val="20"/>
              </w:rPr>
            </w:pPr>
          </w:p>
        </w:tc>
        <w:tc>
          <w:tcPr>
            <w:tcW w:w="1141" w:type="pct"/>
            <w:tcBorders>
              <w:top w:val="single" w:sz="4" w:space="0" w:color="auto"/>
              <w:left w:val="single" w:sz="4" w:space="0" w:color="auto"/>
              <w:right w:val="single" w:sz="4" w:space="0" w:color="auto"/>
            </w:tcBorders>
            <w:tcMar>
              <w:top w:w="102" w:type="dxa"/>
              <w:left w:w="62" w:type="dxa"/>
              <w:bottom w:w="102" w:type="dxa"/>
              <w:right w:w="62" w:type="dxa"/>
            </w:tcMar>
          </w:tcPr>
          <w:p w:rsidR="006075AB" w:rsidRPr="005C111E" w:rsidRDefault="006075AB" w:rsidP="00C134EB">
            <w:pPr>
              <w:widowControl w:val="0"/>
              <w:autoSpaceDE w:val="0"/>
              <w:autoSpaceDN w:val="0"/>
              <w:adjustRightInd w:val="0"/>
              <w:jc w:val="center"/>
              <w:rPr>
                <w:sz w:val="20"/>
                <w:szCs w:val="20"/>
              </w:rPr>
            </w:pPr>
            <w:r w:rsidRPr="005C111E">
              <w:rPr>
                <w:sz w:val="20"/>
                <w:szCs w:val="20"/>
              </w:rPr>
              <w:t>ВОЗМОЖНОСТИ</w:t>
            </w:r>
          </w:p>
        </w:tc>
        <w:tc>
          <w:tcPr>
            <w:tcW w:w="1910" w:type="pct"/>
            <w:tcBorders>
              <w:top w:val="single" w:sz="4" w:space="0" w:color="auto"/>
              <w:left w:val="single" w:sz="4" w:space="0" w:color="auto"/>
              <w:right w:val="single" w:sz="4" w:space="0" w:color="auto"/>
            </w:tcBorders>
            <w:tcMar>
              <w:top w:w="102" w:type="dxa"/>
              <w:left w:w="62" w:type="dxa"/>
              <w:bottom w:w="102" w:type="dxa"/>
              <w:right w:w="62" w:type="dxa"/>
            </w:tcMar>
          </w:tcPr>
          <w:p w:rsidR="006075AB" w:rsidRPr="005C111E" w:rsidRDefault="006075AB" w:rsidP="00C134EB">
            <w:pPr>
              <w:widowControl w:val="0"/>
              <w:autoSpaceDE w:val="0"/>
              <w:autoSpaceDN w:val="0"/>
              <w:adjustRightInd w:val="0"/>
              <w:jc w:val="center"/>
              <w:rPr>
                <w:sz w:val="20"/>
                <w:szCs w:val="20"/>
              </w:rPr>
            </w:pPr>
            <w:r w:rsidRPr="005C111E">
              <w:rPr>
                <w:sz w:val="20"/>
                <w:szCs w:val="20"/>
              </w:rPr>
              <w:t>УГРОЗЫ</w:t>
            </w:r>
          </w:p>
        </w:tc>
      </w:tr>
      <w:tr w:rsidR="000E7C05" w:rsidRPr="005C111E" w:rsidTr="00444604">
        <w:trPr>
          <w:trHeight w:val="20"/>
        </w:trPr>
        <w:tc>
          <w:tcPr>
            <w:tcW w:w="1948" w:type="pct"/>
            <w:tcBorders>
              <w:top w:val="single" w:sz="4" w:space="0" w:color="auto"/>
              <w:left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jc w:val="center"/>
              <w:rPr>
                <w:sz w:val="20"/>
                <w:szCs w:val="20"/>
              </w:rPr>
            </w:pPr>
            <w:r w:rsidRPr="005C111E">
              <w:rPr>
                <w:sz w:val="20"/>
                <w:szCs w:val="20"/>
              </w:rPr>
              <w:t>СИЛЬНЫЕ СТОРОНЫ</w:t>
            </w:r>
          </w:p>
        </w:tc>
        <w:tc>
          <w:tcPr>
            <w:tcW w:w="1141" w:type="pct"/>
            <w:tcBorders>
              <w:top w:val="single" w:sz="4" w:space="0" w:color="auto"/>
              <w:left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jc w:val="center"/>
              <w:rPr>
                <w:sz w:val="20"/>
                <w:szCs w:val="20"/>
              </w:rPr>
            </w:pPr>
            <w:r w:rsidRPr="005C111E">
              <w:rPr>
                <w:sz w:val="20"/>
                <w:szCs w:val="20"/>
              </w:rPr>
              <w:t>Целевые ориентиры сочетания сильных сторон и возможностей:</w:t>
            </w:r>
          </w:p>
        </w:tc>
        <w:tc>
          <w:tcPr>
            <w:tcW w:w="1910" w:type="pct"/>
            <w:tcBorders>
              <w:top w:val="single" w:sz="4" w:space="0" w:color="auto"/>
              <w:left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jc w:val="center"/>
              <w:rPr>
                <w:sz w:val="20"/>
                <w:szCs w:val="20"/>
              </w:rPr>
            </w:pPr>
            <w:r w:rsidRPr="005C111E">
              <w:rPr>
                <w:sz w:val="20"/>
                <w:szCs w:val="20"/>
              </w:rPr>
              <w:t>Целевые ориентиры сочетания сильных сторон с угрозами</w:t>
            </w:r>
          </w:p>
        </w:tc>
      </w:tr>
      <w:tr w:rsidR="000E7C05" w:rsidRPr="005C111E" w:rsidTr="00444604">
        <w:trPr>
          <w:trHeight w:val="20"/>
        </w:trPr>
        <w:tc>
          <w:tcPr>
            <w:tcW w:w="1948" w:type="pct"/>
            <w:tcBorders>
              <w:left w:val="single" w:sz="4" w:space="0" w:color="auto"/>
              <w:bottom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rPr>
                <w:sz w:val="20"/>
                <w:szCs w:val="20"/>
              </w:rPr>
            </w:pPr>
            <w:r w:rsidRPr="005C111E">
              <w:rPr>
                <w:sz w:val="20"/>
                <w:szCs w:val="20"/>
              </w:rPr>
              <w:t>1. Выгодное экономико-географическое положение</w:t>
            </w:r>
            <w:r w:rsidR="00270CA8" w:rsidRPr="005C111E">
              <w:rPr>
                <w:sz w:val="20"/>
                <w:szCs w:val="20"/>
              </w:rPr>
              <w:t>;</w:t>
            </w:r>
          </w:p>
          <w:p w:rsidR="000E7C05" w:rsidRPr="005C111E" w:rsidRDefault="000E7C05" w:rsidP="00C134EB">
            <w:pPr>
              <w:widowControl w:val="0"/>
              <w:autoSpaceDE w:val="0"/>
              <w:autoSpaceDN w:val="0"/>
              <w:adjustRightInd w:val="0"/>
              <w:rPr>
                <w:sz w:val="20"/>
                <w:szCs w:val="20"/>
              </w:rPr>
            </w:pPr>
            <w:r w:rsidRPr="005C111E">
              <w:rPr>
                <w:sz w:val="20"/>
                <w:szCs w:val="20"/>
              </w:rPr>
              <w:t xml:space="preserve">2. Устойчивые благоприятные тенденции </w:t>
            </w:r>
            <w:r w:rsidR="005907C2" w:rsidRPr="005C111E">
              <w:rPr>
                <w:sz w:val="20"/>
                <w:szCs w:val="20"/>
              </w:rPr>
              <w:t xml:space="preserve">развития </w:t>
            </w:r>
            <w:r w:rsidRPr="005C111E">
              <w:rPr>
                <w:sz w:val="20"/>
                <w:szCs w:val="20"/>
              </w:rPr>
              <w:t>демографического потенциала (рост численности населения), высокая мобильность населения, позволяющая сглаживать негативные последствия экономического кризиса путем быстрого перераспределения занятого населения на рынок труда СПб, возможность снизить социальную напряженность</w:t>
            </w:r>
            <w:r w:rsidR="00270CA8" w:rsidRPr="005C111E">
              <w:rPr>
                <w:sz w:val="20"/>
                <w:szCs w:val="20"/>
              </w:rPr>
              <w:t>;</w:t>
            </w:r>
          </w:p>
          <w:p w:rsidR="000E7C05" w:rsidRPr="005C111E" w:rsidRDefault="000E7C05" w:rsidP="00C134EB">
            <w:pPr>
              <w:widowControl w:val="0"/>
              <w:autoSpaceDE w:val="0"/>
              <w:autoSpaceDN w:val="0"/>
              <w:adjustRightInd w:val="0"/>
              <w:rPr>
                <w:sz w:val="20"/>
                <w:szCs w:val="20"/>
              </w:rPr>
            </w:pPr>
            <w:r w:rsidRPr="005C111E">
              <w:rPr>
                <w:sz w:val="20"/>
                <w:szCs w:val="20"/>
              </w:rPr>
              <w:t>3. Устойчивая политическая и социальная ситуация</w:t>
            </w:r>
            <w:r w:rsidR="00270CA8" w:rsidRPr="005C111E">
              <w:rPr>
                <w:sz w:val="20"/>
                <w:szCs w:val="20"/>
              </w:rPr>
              <w:t>;</w:t>
            </w:r>
          </w:p>
          <w:p w:rsidR="000E7C05" w:rsidRPr="005C111E" w:rsidRDefault="000E7C05" w:rsidP="00C134EB">
            <w:pPr>
              <w:widowControl w:val="0"/>
              <w:autoSpaceDE w:val="0"/>
              <w:autoSpaceDN w:val="0"/>
              <w:adjustRightInd w:val="0"/>
              <w:rPr>
                <w:sz w:val="20"/>
                <w:szCs w:val="20"/>
              </w:rPr>
            </w:pPr>
            <w:r w:rsidRPr="005C111E">
              <w:rPr>
                <w:sz w:val="20"/>
                <w:szCs w:val="20"/>
              </w:rPr>
              <w:t>4. Высокий уровень развития сети автомобильных дорог, г</w:t>
            </w:r>
            <w:proofErr w:type="gramStart"/>
            <w:r w:rsidRPr="005C111E">
              <w:rPr>
                <w:sz w:val="20"/>
                <w:szCs w:val="20"/>
              </w:rPr>
              <w:t>.Г</w:t>
            </w:r>
            <w:proofErr w:type="gramEnd"/>
            <w:r w:rsidRPr="005C111E">
              <w:rPr>
                <w:sz w:val="20"/>
                <w:szCs w:val="20"/>
              </w:rPr>
              <w:t>атчина – крупный транспортный узел ЛО</w:t>
            </w:r>
            <w:r w:rsidR="00270CA8" w:rsidRPr="005C111E">
              <w:rPr>
                <w:sz w:val="20"/>
                <w:szCs w:val="20"/>
              </w:rPr>
              <w:t>;</w:t>
            </w:r>
          </w:p>
          <w:p w:rsidR="000E7C05" w:rsidRPr="005C111E" w:rsidRDefault="000E7C05" w:rsidP="00C134EB">
            <w:pPr>
              <w:widowControl w:val="0"/>
              <w:autoSpaceDE w:val="0"/>
              <w:autoSpaceDN w:val="0"/>
              <w:adjustRightInd w:val="0"/>
              <w:rPr>
                <w:sz w:val="20"/>
                <w:szCs w:val="20"/>
              </w:rPr>
            </w:pPr>
            <w:r w:rsidRPr="005C111E">
              <w:rPr>
                <w:sz w:val="20"/>
                <w:szCs w:val="20"/>
              </w:rPr>
              <w:t xml:space="preserve">5. Наличие накопленного промышленного потенциала, высокая инвестиционная привлекательность территории, наличие свободных территорий, реализация на территории ГМР </w:t>
            </w:r>
            <w:r w:rsidR="005907C2" w:rsidRPr="005C111E">
              <w:rPr>
                <w:sz w:val="20"/>
                <w:szCs w:val="20"/>
              </w:rPr>
              <w:t>«</w:t>
            </w:r>
            <w:r w:rsidRPr="005C111E">
              <w:rPr>
                <w:sz w:val="20"/>
                <w:szCs w:val="20"/>
              </w:rPr>
              <w:t>Инвестиционного стандарта</w:t>
            </w:r>
            <w:r w:rsidR="005907C2" w:rsidRPr="005C111E">
              <w:rPr>
                <w:sz w:val="20"/>
                <w:szCs w:val="20"/>
              </w:rPr>
              <w:t>»</w:t>
            </w:r>
            <w:r w:rsidR="00270CA8" w:rsidRPr="005C111E">
              <w:rPr>
                <w:sz w:val="20"/>
                <w:szCs w:val="20"/>
              </w:rPr>
              <w:t>;</w:t>
            </w:r>
          </w:p>
          <w:p w:rsidR="000E7C05" w:rsidRPr="005C111E" w:rsidRDefault="000E7C05" w:rsidP="00444604">
            <w:pPr>
              <w:widowControl w:val="0"/>
              <w:autoSpaceDE w:val="0"/>
              <w:autoSpaceDN w:val="0"/>
              <w:adjustRightInd w:val="0"/>
              <w:rPr>
                <w:sz w:val="20"/>
                <w:szCs w:val="20"/>
              </w:rPr>
            </w:pPr>
            <w:r w:rsidRPr="005C111E">
              <w:rPr>
                <w:sz w:val="20"/>
                <w:szCs w:val="20"/>
              </w:rPr>
              <w:t>6. Переход на стратегическое управление развити</w:t>
            </w:r>
            <w:r w:rsidR="00444604" w:rsidRPr="005C111E">
              <w:rPr>
                <w:sz w:val="20"/>
                <w:szCs w:val="20"/>
              </w:rPr>
              <w:t>ем</w:t>
            </w:r>
            <w:r w:rsidRPr="005C111E">
              <w:rPr>
                <w:sz w:val="20"/>
                <w:szCs w:val="20"/>
              </w:rPr>
              <w:t xml:space="preserve"> территории</w:t>
            </w:r>
            <w:r w:rsidR="00270CA8" w:rsidRPr="005C111E">
              <w:rPr>
                <w:sz w:val="20"/>
                <w:szCs w:val="20"/>
              </w:rPr>
              <w:t>.</w:t>
            </w:r>
          </w:p>
        </w:tc>
        <w:tc>
          <w:tcPr>
            <w:tcW w:w="1141" w:type="pct"/>
            <w:tcBorders>
              <w:left w:val="single" w:sz="4" w:space="0" w:color="auto"/>
              <w:bottom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rPr>
                <w:sz w:val="20"/>
                <w:szCs w:val="20"/>
              </w:rPr>
            </w:pPr>
            <w:r w:rsidRPr="005C111E">
              <w:rPr>
                <w:sz w:val="20"/>
                <w:szCs w:val="20"/>
              </w:rPr>
              <w:t>1. использование возможностей для развития экономического потенциала, отвечающего современным вызовам мировой экономики и приоритетам государственной политики</w:t>
            </w:r>
          </w:p>
          <w:p w:rsidR="000E7C05" w:rsidRPr="005C111E" w:rsidRDefault="000E7C05" w:rsidP="00C134EB">
            <w:pPr>
              <w:widowControl w:val="0"/>
              <w:autoSpaceDE w:val="0"/>
              <w:autoSpaceDN w:val="0"/>
              <w:adjustRightInd w:val="0"/>
              <w:rPr>
                <w:sz w:val="20"/>
                <w:szCs w:val="20"/>
              </w:rPr>
            </w:pPr>
            <w:r w:rsidRPr="005C111E">
              <w:rPr>
                <w:sz w:val="20"/>
                <w:szCs w:val="20"/>
              </w:rPr>
              <w:t>2. развитие новых ниш в межрегиональном экономическом пространстве</w:t>
            </w:r>
          </w:p>
          <w:p w:rsidR="000E7C05" w:rsidRPr="005C111E" w:rsidRDefault="000E7C05" w:rsidP="00C134EB">
            <w:pPr>
              <w:widowControl w:val="0"/>
              <w:autoSpaceDE w:val="0"/>
              <w:autoSpaceDN w:val="0"/>
              <w:adjustRightInd w:val="0"/>
              <w:rPr>
                <w:sz w:val="20"/>
                <w:szCs w:val="20"/>
              </w:rPr>
            </w:pPr>
            <w:r w:rsidRPr="005C111E">
              <w:rPr>
                <w:sz w:val="20"/>
                <w:szCs w:val="20"/>
              </w:rPr>
              <w:t>3. создание условий для формирования в г</w:t>
            </w:r>
            <w:proofErr w:type="gramStart"/>
            <w:r w:rsidRPr="005C111E">
              <w:rPr>
                <w:sz w:val="20"/>
                <w:szCs w:val="20"/>
              </w:rPr>
              <w:t>.Г</w:t>
            </w:r>
            <w:proofErr w:type="gramEnd"/>
            <w:r w:rsidRPr="005C111E">
              <w:rPr>
                <w:sz w:val="20"/>
                <w:szCs w:val="20"/>
              </w:rPr>
              <w:t>атчина полюса роста инновационной экономики федерального значения</w:t>
            </w:r>
          </w:p>
          <w:p w:rsidR="000E7C05" w:rsidRPr="005C111E" w:rsidRDefault="005907C2" w:rsidP="00C134EB">
            <w:pPr>
              <w:widowControl w:val="0"/>
              <w:autoSpaceDE w:val="0"/>
              <w:autoSpaceDN w:val="0"/>
              <w:adjustRightInd w:val="0"/>
              <w:rPr>
                <w:sz w:val="20"/>
                <w:szCs w:val="20"/>
              </w:rPr>
            </w:pPr>
            <w:r w:rsidRPr="005C111E">
              <w:rPr>
                <w:sz w:val="20"/>
                <w:szCs w:val="20"/>
              </w:rPr>
              <w:t>4. привлечение внешних инвестиций для реализации приоритетов стратегического развития</w:t>
            </w:r>
          </w:p>
        </w:tc>
        <w:tc>
          <w:tcPr>
            <w:tcW w:w="1910" w:type="pct"/>
            <w:tcBorders>
              <w:left w:val="single" w:sz="4" w:space="0" w:color="auto"/>
              <w:bottom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rPr>
                <w:sz w:val="20"/>
                <w:szCs w:val="20"/>
              </w:rPr>
            </w:pPr>
            <w:r w:rsidRPr="005C111E">
              <w:rPr>
                <w:sz w:val="20"/>
                <w:szCs w:val="20"/>
              </w:rPr>
              <w:t>1. сильные стороны при условии эффективной политики межрегионального сотрудничества будут смягчать действие возможных угроз («агломерационный эффект»)</w:t>
            </w:r>
          </w:p>
          <w:p w:rsidR="000E7C05" w:rsidRPr="005C111E" w:rsidRDefault="000E7C05" w:rsidP="005907C2">
            <w:pPr>
              <w:widowControl w:val="0"/>
              <w:autoSpaceDE w:val="0"/>
              <w:autoSpaceDN w:val="0"/>
              <w:adjustRightInd w:val="0"/>
              <w:rPr>
                <w:sz w:val="20"/>
                <w:szCs w:val="20"/>
              </w:rPr>
            </w:pPr>
            <w:r w:rsidRPr="005C111E">
              <w:rPr>
                <w:sz w:val="20"/>
                <w:szCs w:val="20"/>
              </w:rPr>
              <w:t>2. для поддержания и развития конкурентоспособности территории необходим мониторинг развития качества жизни соседних МО, содействие созданию высокого качества жизни населения, в том числе качества услуг и инфраструктуры, приближенных к городскому уровню жизни (СПб)</w:t>
            </w:r>
            <w:r w:rsidR="004A2F0B" w:rsidRPr="005C111E">
              <w:rPr>
                <w:sz w:val="20"/>
                <w:szCs w:val="20"/>
              </w:rPr>
              <w:t>, в том числе направленных на</w:t>
            </w:r>
            <w:r w:rsidRPr="005C111E">
              <w:rPr>
                <w:sz w:val="20"/>
                <w:szCs w:val="20"/>
              </w:rPr>
              <w:t xml:space="preserve"> преодоление дисбаланса и диспропорций развития городских и сельских поселений</w:t>
            </w:r>
          </w:p>
          <w:p w:rsidR="004C0E25" w:rsidRPr="005C111E" w:rsidRDefault="004C0E25" w:rsidP="005907C2">
            <w:pPr>
              <w:widowControl w:val="0"/>
              <w:autoSpaceDE w:val="0"/>
              <w:autoSpaceDN w:val="0"/>
              <w:adjustRightInd w:val="0"/>
              <w:rPr>
                <w:sz w:val="20"/>
                <w:szCs w:val="20"/>
              </w:rPr>
            </w:pPr>
            <w:r w:rsidRPr="005C111E">
              <w:rPr>
                <w:sz w:val="20"/>
                <w:szCs w:val="20"/>
              </w:rPr>
              <w:t>3. необходима реализация программ по поддержке молодых специалистов для развития кадрового потенциала</w:t>
            </w:r>
          </w:p>
          <w:p w:rsidR="004A2D53" w:rsidRPr="005C111E" w:rsidRDefault="004A2D53" w:rsidP="004A2D53">
            <w:pPr>
              <w:widowControl w:val="0"/>
              <w:autoSpaceDE w:val="0"/>
              <w:autoSpaceDN w:val="0"/>
              <w:adjustRightInd w:val="0"/>
              <w:rPr>
                <w:sz w:val="20"/>
                <w:szCs w:val="20"/>
              </w:rPr>
            </w:pPr>
            <w:r w:rsidRPr="005C111E">
              <w:rPr>
                <w:sz w:val="20"/>
                <w:szCs w:val="20"/>
              </w:rPr>
              <w:t>4. создание условий повышения качества производимой продукции и услуг на конкурентоспособном уровне</w:t>
            </w:r>
          </w:p>
        </w:tc>
      </w:tr>
      <w:tr w:rsidR="000E7C05" w:rsidRPr="005C111E" w:rsidTr="00444604">
        <w:trPr>
          <w:trHeight w:val="20"/>
        </w:trPr>
        <w:tc>
          <w:tcPr>
            <w:tcW w:w="1948" w:type="pct"/>
            <w:tcBorders>
              <w:top w:val="single" w:sz="4" w:space="0" w:color="auto"/>
              <w:left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jc w:val="center"/>
              <w:rPr>
                <w:sz w:val="20"/>
                <w:szCs w:val="20"/>
              </w:rPr>
            </w:pPr>
            <w:r w:rsidRPr="005C111E">
              <w:rPr>
                <w:sz w:val="20"/>
                <w:szCs w:val="20"/>
              </w:rPr>
              <w:t>СЛАБЫЕ СТОРОНЫ</w:t>
            </w:r>
          </w:p>
        </w:tc>
        <w:tc>
          <w:tcPr>
            <w:tcW w:w="1141" w:type="pct"/>
            <w:tcBorders>
              <w:top w:val="single" w:sz="4" w:space="0" w:color="auto"/>
              <w:left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jc w:val="center"/>
              <w:rPr>
                <w:sz w:val="20"/>
                <w:szCs w:val="20"/>
              </w:rPr>
            </w:pPr>
            <w:r w:rsidRPr="005C111E">
              <w:rPr>
                <w:sz w:val="20"/>
                <w:szCs w:val="20"/>
              </w:rPr>
              <w:t>Целевые ориентиры сочетания слабых сторон и возможностей</w:t>
            </w:r>
          </w:p>
        </w:tc>
        <w:tc>
          <w:tcPr>
            <w:tcW w:w="1910" w:type="pct"/>
            <w:tcBorders>
              <w:top w:val="single" w:sz="4" w:space="0" w:color="auto"/>
              <w:left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jc w:val="center"/>
              <w:rPr>
                <w:sz w:val="20"/>
                <w:szCs w:val="20"/>
              </w:rPr>
            </w:pPr>
            <w:r w:rsidRPr="005C111E">
              <w:rPr>
                <w:sz w:val="20"/>
                <w:szCs w:val="20"/>
              </w:rPr>
              <w:t>Целевые ориентиры сочетания слабых сторон и угроз</w:t>
            </w:r>
          </w:p>
        </w:tc>
      </w:tr>
      <w:tr w:rsidR="000E7C05" w:rsidRPr="005C111E" w:rsidTr="00444604">
        <w:trPr>
          <w:trHeight w:val="20"/>
        </w:trPr>
        <w:tc>
          <w:tcPr>
            <w:tcW w:w="1948" w:type="pct"/>
            <w:tcBorders>
              <w:left w:val="single" w:sz="4" w:space="0" w:color="auto"/>
              <w:bottom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rPr>
                <w:sz w:val="20"/>
                <w:szCs w:val="20"/>
              </w:rPr>
            </w:pPr>
            <w:r w:rsidRPr="005C111E">
              <w:rPr>
                <w:sz w:val="20"/>
                <w:szCs w:val="20"/>
              </w:rPr>
              <w:t xml:space="preserve">1. </w:t>
            </w:r>
            <w:r w:rsidR="005907C2" w:rsidRPr="005C111E">
              <w:rPr>
                <w:sz w:val="20"/>
                <w:szCs w:val="20"/>
              </w:rPr>
              <w:t>Сохранение в</w:t>
            </w:r>
            <w:r w:rsidRPr="005C111E">
              <w:rPr>
                <w:sz w:val="20"/>
                <w:szCs w:val="20"/>
              </w:rPr>
              <w:t>ысок</w:t>
            </w:r>
            <w:r w:rsidR="005907C2" w:rsidRPr="005C111E">
              <w:rPr>
                <w:sz w:val="20"/>
                <w:szCs w:val="20"/>
              </w:rPr>
              <w:t>ой</w:t>
            </w:r>
            <w:r w:rsidRPr="005C111E">
              <w:rPr>
                <w:sz w:val="20"/>
                <w:szCs w:val="20"/>
              </w:rPr>
              <w:t xml:space="preserve"> степен</w:t>
            </w:r>
            <w:r w:rsidR="005907C2" w:rsidRPr="005C111E">
              <w:rPr>
                <w:sz w:val="20"/>
                <w:szCs w:val="20"/>
              </w:rPr>
              <w:t>и</w:t>
            </w:r>
            <w:r w:rsidRPr="005C111E">
              <w:rPr>
                <w:sz w:val="20"/>
                <w:szCs w:val="20"/>
              </w:rPr>
              <w:t xml:space="preserve"> износа коммунальной инфраструктуры, автомобильных дорог, недостаточн</w:t>
            </w:r>
            <w:r w:rsidR="005907C2" w:rsidRPr="005C111E">
              <w:rPr>
                <w:sz w:val="20"/>
                <w:szCs w:val="20"/>
              </w:rPr>
              <w:t>ого уровня</w:t>
            </w:r>
            <w:r w:rsidRPr="005C111E">
              <w:rPr>
                <w:sz w:val="20"/>
                <w:szCs w:val="20"/>
              </w:rPr>
              <w:t xml:space="preserve"> обеспеченности территории инженерной инфраструктурой для прорывного развития</w:t>
            </w:r>
            <w:r w:rsidR="00270CA8" w:rsidRPr="005C111E">
              <w:rPr>
                <w:sz w:val="20"/>
                <w:szCs w:val="20"/>
              </w:rPr>
              <w:t>;</w:t>
            </w:r>
          </w:p>
          <w:p w:rsidR="000E7C05" w:rsidRPr="005C111E" w:rsidRDefault="000E7C05" w:rsidP="00C134EB">
            <w:pPr>
              <w:widowControl w:val="0"/>
              <w:autoSpaceDE w:val="0"/>
              <w:autoSpaceDN w:val="0"/>
              <w:adjustRightInd w:val="0"/>
              <w:rPr>
                <w:sz w:val="20"/>
                <w:szCs w:val="20"/>
              </w:rPr>
            </w:pPr>
            <w:r w:rsidRPr="005C111E">
              <w:rPr>
                <w:sz w:val="20"/>
                <w:szCs w:val="20"/>
              </w:rPr>
              <w:t>2. Сохранение дифференциации социально-экономического развития городских и сельских поселений</w:t>
            </w:r>
            <w:r w:rsidR="00270CA8" w:rsidRPr="005C111E">
              <w:rPr>
                <w:sz w:val="20"/>
                <w:szCs w:val="20"/>
              </w:rPr>
              <w:t>;</w:t>
            </w:r>
          </w:p>
          <w:p w:rsidR="000E7C05" w:rsidRPr="005C111E" w:rsidRDefault="000E7C05" w:rsidP="00C134EB">
            <w:pPr>
              <w:widowControl w:val="0"/>
              <w:autoSpaceDE w:val="0"/>
              <w:autoSpaceDN w:val="0"/>
              <w:adjustRightInd w:val="0"/>
              <w:rPr>
                <w:sz w:val="20"/>
                <w:szCs w:val="20"/>
              </w:rPr>
            </w:pPr>
            <w:r w:rsidRPr="005C111E">
              <w:rPr>
                <w:sz w:val="20"/>
                <w:szCs w:val="20"/>
              </w:rPr>
              <w:t>3. Недостаток инвестиционных площадок, обеспече</w:t>
            </w:r>
            <w:r w:rsidR="00270CA8" w:rsidRPr="005C111E">
              <w:rPr>
                <w:sz w:val="20"/>
                <w:szCs w:val="20"/>
              </w:rPr>
              <w:t>нных инженерной инфраструктурой;</w:t>
            </w:r>
          </w:p>
          <w:p w:rsidR="000E7C05" w:rsidRPr="005C111E" w:rsidRDefault="000E7C05" w:rsidP="00C134EB">
            <w:pPr>
              <w:widowControl w:val="0"/>
              <w:autoSpaceDE w:val="0"/>
              <w:autoSpaceDN w:val="0"/>
              <w:adjustRightInd w:val="0"/>
              <w:rPr>
                <w:sz w:val="20"/>
                <w:szCs w:val="20"/>
              </w:rPr>
            </w:pPr>
            <w:r w:rsidRPr="005C111E">
              <w:rPr>
                <w:sz w:val="20"/>
                <w:szCs w:val="20"/>
              </w:rPr>
              <w:t>4. Низкий уровень использования туристско-рекреационного ресурса</w:t>
            </w:r>
            <w:r w:rsidR="00270CA8" w:rsidRPr="005C111E">
              <w:rPr>
                <w:sz w:val="20"/>
                <w:szCs w:val="20"/>
              </w:rPr>
              <w:t>;</w:t>
            </w:r>
          </w:p>
          <w:p w:rsidR="000E7C05" w:rsidRPr="005C111E" w:rsidRDefault="000E7C05" w:rsidP="00C134EB">
            <w:pPr>
              <w:widowControl w:val="0"/>
              <w:autoSpaceDE w:val="0"/>
              <w:autoSpaceDN w:val="0"/>
              <w:adjustRightInd w:val="0"/>
              <w:rPr>
                <w:sz w:val="20"/>
                <w:szCs w:val="20"/>
              </w:rPr>
            </w:pPr>
            <w:r w:rsidRPr="005C111E">
              <w:rPr>
                <w:sz w:val="20"/>
                <w:szCs w:val="20"/>
              </w:rPr>
              <w:t>5. Бюджетные ограничения развития (не позволяющие реализовывать приоритеты в достаточной мере</w:t>
            </w:r>
            <w:r w:rsidR="00270CA8" w:rsidRPr="005C111E">
              <w:rPr>
                <w:sz w:val="20"/>
                <w:szCs w:val="20"/>
              </w:rPr>
              <w:t>, недофинансирование инфраструктурных проектов</w:t>
            </w:r>
            <w:r w:rsidRPr="005C111E">
              <w:rPr>
                <w:sz w:val="20"/>
                <w:szCs w:val="20"/>
              </w:rPr>
              <w:t>)</w:t>
            </w:r>
            <w:r w:rsidR="00270CA8" w:rsidRPr="005C111E">
              <w:rPr>
                <w:sz w:val="20"/>
                <w:szCs w:val="20"/>
              </w:rPr>
              <w:t>.</w:t>
            </w:r>
          </w:p>
        </w:tc>
        <w:tc>
          <w:tcPr>
            <w:tcW w:w="1141" w:type="pct"/>
            <w:tcBorders>
              <w:left w:val="single" w:sz="4" w:space="0" w:color="auto"/>
              <w:bottom w:val="single" w:sz="4" w:space="0" w:color="auto"/>
              <w:right w:val="single" w:sz="4" w:space="0" w:color="auto"/>
            </w:tcBorders>
            <w:tcMar>
              <w:top w:w="102" w:type="dxa"/>
              <w:left w:w="62" w:type="dxa"/>
              <w:bottom w:w="102" w:type="dxa"/>
              <w:right w:w="62" w:type="dxa"/>
            </w:tcMar>
          </w:tcPr>
          <w:p w:rsidR="000E7C05" w:rsidRPr="005C111E" w:rsidRDefault="000E7C05" w:rsidP="00C134EB">
            <w:pPr>
              <w:widowControl w:val="0"/>
              <w:autoSpaceDE w:val="0"/>
              <w:autoSpaceDN w:val="0"/>
              <w:adjustRightInd w:val="0"/>
              <w:rPr>
                <w:sz w:val="20"/>
                <w:szCs w:val="20"/>
              </w:rPr>
            </w:pPr>
            <w:r w:rsidRPr="005C111E">
              <w:rPr>
                <w:sz w:val="20"/>
                <w:szCs w:val="20"/>
              </w:rPr>
              <w:t xml:space="preserve">1. </w:t>
            </w:r>
            <w:r w:rsidR="00E908E7" w:rsidRPr="005C111E">
              <w:rPr>
                <w:sz w:val="20"/>
                <w:szCs w:val="20"/>
              </w:rPr>
              <w:t>недопущение, чтобы</w:t>
            </w:r>
            <w:r w:rsidRPr="005C111E">
              <w:rPr>
                <w:sz w:val="20"/>
                <w:szCs w:val="20"/>
              </w:rPr>
              <w:t xml:space="preserve"> слабы</w:t>
            </w:r>
            <w:r w:rsidR="00E908E7" w:rsidRPr="005C111E">
              <w:rPr>
                <w:sz w:val="20"/>
                <w:szCs w:val="20"/>
              </w:rPr>
              <w:t>е</w:t>
            </w:r>
            <w:r w:rsidRPr="005C111E">
              <w:rPr>
                <w:sz w:val="20"/>
                <w:szCs w:val="20"/>
              </w:rPr>
              <w:t xml:space="preserve"> сторон</w:t>
            </w:r>
            <w:r w:rsidR="00E908E7" w:rsidRPr="005C111E">
              <w:rPr>
                <w:sz w:val="20"/>
                <w:szCs w:val="20"/>
              </w:rPr>
              <w:t>ы</w:t>
            </w:r>
            <w:r w:rsidRPr="005C111E">
              <w:rPr>
                <w:sz w:val="20"/>
                <w:szCs w:val="20"/>
              </w:rPr>
              <w:t xml:space="preserve"> ста</w:t>
            </w:r>
            <w:r w:rsidR="00E908E7" w:rsidRPr="005C111E">
              <w:rPr>
                <w:sz w:val="20"/>
                <w:szCs w:val="20"/>
              </w:rPr>
              <w:t>ли</w:t>
            </w:r>
            <w:r w:rsidRPr="005C111E">
              <w:rPr>
                <w:sz w:val="20"/>
                <w:szCs w:val="20"/>
              </w:rPr>
              <w:t xml:space="preserve"> ограничениями </w:t>
            </w:r>
            <w:r w:rsidR="00E908E7" w:rsidRPr="005C111E">
              <w:rPr>
                <w:sz w:val="20"/>
                <w:szCs w:val="20"/>
              </w:rPr>
              <w:t>развития и использования благоприятных возможностей</w:t>
            </w:r>
          </w:p>
          <w:p w:rsidR="000E7C05" w:rsidRPr="005C111E" w:rsidRDefault="000E7C05" w:rsidP="00EC24F4">
            <w:pPr>
              <w:widowControl w:val="0"/>
              <w:autoSpaceDE w:val="0"/>
              <w:autoSpaceDN w:val="0"/>
              <w:adjustRightInd w:val="0"/>
              <w:rPr>
                <w:sz w:val="20"/>
                <w:szCs w:val="20"/>
              </w:rPr>
            </w:pPr>
            <w:r w:rsidRPr="005C111E">
              <w:rPr>
                <w:sz w:val="20"/>
                <w:szCs w:val="20"/>
              </w:rPr>
              <w:t>2. необходимо</w:t>
            </w:r>
            <w:r w:rsidR="00EC24F4" w:rsidRPr="005C111E">
              <w:rPr>
                <w:sz w:val="20"/>
                <w:szCs w:val="20"/>
              </w:rPr>
              <w:t>сть</w:t>
            </w:r>
            <w:r w:rsidRPr="005C111E">
              <w:rPr>
                <w:sz w:val="20"/>
                <w:szCs w:val="20"/>
              </w:rPr>
              <w:t xml:space="preserve"> внедрени</w:t>
            </w:r>
            <w:r w:rsidR="00EC24F4" w:rsidRPr="005C111E">
              <w:rPr>
                <w:sz w:val="20"/>
                <w:szCs w:val="20"/>
              </w:rPr>
              <w:t>я</w:t>
            </w:r>
            <w:r w:rsidRPr="005C111E">
              <w:rPr>
                <w:sz w:val="20"/>
                <w:szCs w:val="20"/>
              </w:rPr>
              <w:t xml:space="preserve"> системы стратегического планирования и управления </w:t>
            </w:r>
            <w:r w:rsidR="00E908E7" w:rsidRPr="005C111E">
              <w:rPr>
                <w:sz w:val="20"/>
                <w:szCs w:val="20"/>
              </w:rPr>
              <w:t>на всех уровнях</w:t>
            </w:r>
          </w:p>
          <w:p w:rsidR="00DE1536" w:rsidRPr="005C111E" w:rsidRDefault="00DE1536" w:rsidP="00DE1536">
            <w:pPr>
              <w:widowControl w:val="0"/>
              <w:autoSpaceDE w:val="0"/>
              <w:autoSpaceDN w:val="0"/>
              <w:adjustRightInd w:val="0"/>
              <w:rPr>
                <w:sz w:val="20"/>
                <w:szCs w:val="20"/>
              </w:rPr>
            </w:pPr>
            <w:r w:rsidRPr="005C111E">
              <w:rPr>
                <w:sz w:val="20"/>
                <w:szCs w:val="20"/>
              </w:rPr>
              <w:t>3. необходимость быстрой и эффективной реализации кратковременных возможностей</w:t>
            </w:r>
            <w:r w:rsidR="008E3493" w:rsidRPr="005C111E">
              <w:rPr>
                <w:sz w:val="20"/>
                <w:szCs w:val="20"/>
              </w:rPr>
              <w:t xml:space="preserve"> развития (ликвидации слабых сторон)</w:t>
            </w:r>
            <w:r w:rsidRPr="005C111E">
              <w:rPr>
                <w:sz w:val="20"/>
                <w:szCs w:val="20"/>
              </w:rPr>
              <w:t xml:space="preserve"> в условиях изменчивости внешней среды</w:t>
            </w:r>
          </w:p>
        </w:tc>
        <w:tc>
          <w:tcPr>
            <w:tcW w:w="1910" w:type="pct"/>
            <w:tcBorders>
              <w:left w:val="single" w:sz="4" w:space="0" w:color="auto"/>
              <w:bottom w:val="single" w:sz="4" w:space="0" w:color="auto"/>
              <w:right w:val="single" w:sz="4" w:space="0" w:color="auto"/>
            </w:tcBorders>
            <w:tcMar>
              <w:top w:w="102" w:type="dxa"/>
              <w:left w:w="62" w:type="dxa"/>
              <w:bottom w:w="102" w:type="dxa"/>
              <w:right w:w="62" w:type="dxa"/>
            </w:tcMar>
          </w:tcPr>
          <w:p w:rsidR="005907C2" w:rsidRPr="005C111E" w:rsidRDefault="000E7C05" w:rsidP="00C134EB">
            <w:pPr>
              <w:widowControl w:val="0"/>
              <w:autoSpaceDE w:val="0"/>
              <w:autoSpaceDN w:val="0"/>
              <w:adjustRightInd w:val="0"/>
              <w:rPr>
                <w:sz w:val="20"/>
                <w:szCs w:val="20"/>
              </w:rPr>
            </w:pPr>
            <w:r w:rsidRPr="005C111E">
              <w:rPr>
                <w:sz w:val="20"/>
                <w:szCs w:val="20"/>
              </w:rPr>
              <w:t xml:space="preserve">1. </w:t>
            </w:r>
            <w:r w:rsidR="005907C2" w:rsidRPr="005C111E">
              <w:rPr>
                <w:sz w:val="20"/>
                <w:szCs w:val="20"/>
              </w:rPr>
              <w:t xml:space="preserve">необходимость контролировать соотношение </w:t>
            </w:r>
            <w:proofErr w:type="gramStart"/>
            <w:r w:rsidR="005907C2" w:rsidRPr="005C111E">
              <w:rPr>
                <w:sz w:val="20"/>
                <w:szCs w:val="20"/>
              </w:rPr>
              <w:t>уровня рисков отставания темпов инфраструктурного развития</w:t>
            </w:r>
            <w:proofErr w:type="gramEnd"/>
            <w:r w:rsidR="005907C2" w:rsidRPr="005C111E">
              <w:rPr>
                <w:sz w:val="20"/>
                <w:szCs w:val="20"/>
              </w:rPr>
              <w:t xml:space="preserve"> с опережающими темпами роста численности населения и промышленных производств, требующих повышения качества жизни и условий экономического р</w:t>
            </w:r>
            <w:r w:rsidR="004A2F0B" w:rsidRPr="005C111E">
              <w:rPr>
                <w:sz w:val="20"/>
                <w:szCs w:val="20"/>
              </w:rPr>
              <w:t>оста</w:t>
            </w:r>
          </w:p>
          <w:p w:rsidR="000E7C05" w:rsidRPr="005C111E" w:rsidRDefault="005907C2" w:rsidP="00C134EB">
            <w:pPr>
              <w:widowControl w:val="0"/>
              <w:autoSpaceDE w:val="0"/>
              <w:autoSpaceDN w:val="0"/>
              <w:adjustRightInd w:val="0"/>
              <w:rPr>
                <w:sz w:val="20"/>
                <w:szCs w:val="20"/>
              </w:rPr>
            </w:pPr>
            <w:r w:rsidRPr="005C111E">
              <w:rPr>
                <w:sz w:val="20"/>
                <w:szCs w:val="20"/>
              </w:rPr>
              <w:t xml:space="preserve">2. </w:t>
            </w:r>
            <w:r w:rsidR="000E7C05" w:rsidRPr="005C111E">
              <w:rPr>
                <w:sz w:val="20"/>
                <w:szCs w:val="20"/>
              </w:rPr>
              <w:t>учёт возможных рисков углубления дифференциации развития поселений с концентрацией всех ресурсов в полюсе роста – г</w:t>
            </w:r>
            <w:proofErr w:type="gramStart"/>
            <w:r w:rsidR="000E7C05" w:rsidRPr="005C111E">
              <w:rPr>
                <w:sz w:val="20"/>
                <w:szCs w:val="20"/>
              </w:rPr>
              <w:t>.Г</w:t>
            </w:r>
            <w:proofErr w:type="gramEnd"/>
            <w:r w:rsidR="000E7C05" w:rsidRPr="005C111E">
              <w:rPr>
                <w:sz w:val="20"/>
                <w:szCs w:val="20"/>
              </w:rPr>
              <w:t>атчине</w:t>
            </w:r>
            <w:r w:rsidR="004A2F0B" w:rsidRPr="005C111E">
              <w:rPr>
                <w:sz w:val="20"/>
                <w:szCs w:val="20"/>
              </w:rPr>
              <w:t xml:space="preserve">, </w:t>
            </w:r>
            <w:r w:rsidR="000E7C05" w:rsidRPr="005C111E">
              <w:rPr>
                <w:sz w:val="20"/>
                <w:szCs w:val="20"/>
              </w:rPr>
              <w:t>решени</w:t>
            </w:r>
            <w:r w:rsidR="004A2F0B" w:rsidRPr="005C111E">
              <w:rPr>
                <w:sz w:val="20"/>
                <w:szCs w:val="20"/>
              </w:rPr>
              <w:t>е</w:t>
            </w:r>
            <w:r w:rsidR="000E7C05" w:rsidRPr="005C111E">
              <w:rPr>
                <w:sz w:val="20"/>
                <w:szCs w:val="20"/>
              </w:rPr>
              <w:t xml:space="preserve"> вопроса ограничений развития г.Гатчины: территориальных, инфраструктурных, историко-культурных, экологических (расширение границы МО или развитие </w:t>
            </w:r>
            <w:r w:rsidR="00EC24F4" w:rsidRPr="005C111E">
              <w:rPr>
                <w:sz w:val="20"/>
                <w:szCs w:val="20"/>
              </w:rPr>
              <w:t xml:space="preserve">территорий </w:t>
            </w:r>
            <w:r w:rsidR="000E7C05" w:rsidRPr="005C111E">
              <w:rPr>
                <w:sz w:val="20"/>
                <w:szCs w:val="20"/>
              </w:rPr>
              <w:t>смежных МО)</w:t>
            </w:r>
          </w:p>
          <w:p w:rsidR="000E7C05" w:rsidRPr="005C111E" w:rsidRDefault="004A2F0B" w:rsidP="00C134EB">
            <w:pPr>
              <w:widowControl w:val="0"/>
              <w:autoSpaceDE w:val="0"/>
              <w:autoSpaceDN w:val="0"/>
              <w:adjustRightInd w:val="0"/>
              <w:rPr>
                <w:sz w:val="20"/>
                <w:szCs w:val="20"/>
              </w:rPr>
            </w:pPr>
            <w:r w:rsidRPr="005C111E">
              <w:rPr>
                <w:sz w:val="20"/>
                <w:szCs w:val="20"/>
              </w:rPr>
              <w:t>3</w:t>
            </w:r>
            <w:r w:rsidR="000E7C05" w:rsidRPr="005C111E">
              <w:rPr>
                <w:sz w:val="20"/>
                <w:szCs w:val="20"/>
              </w:rPr>
              <w:t>. необходимость перехода от политики концентрации производственного потенциала в зоне влияния г</w:t>
            </w:r>
            <w:proofErr w:type="gramStart"/>
            <w:r w:rsidR="000E7C05" w:rsidRPr="005C111E">
              <w:rPr>
                <w:sz w:val="20"/>
                <w:szCs w:val="20"/>
              </w:rPr>
              <w:t>.Г</w:t>
            </w:r>
            <w:proofErr w:type="gramEnd"/>
            <w:r w:rsidR="000E7C05" w:rsidRPr="005C111E">
              <w:rPr>
                <w:sz w:val="20"/>
                <w:szCs w:val="20"/>
              </w:rPr>
              <w:t>атчина к созданию рабочих мест в поселениях</w:t>
            </w:r>
          </w:p>
        </w:tc>
      </w:tr>
    </w:tbl>
    <w:p w:rsidR="000E7C05" w:rsidRPr="005C111E" w:rsidRDefault="000E7C05" w:rsidP="00C134EB">
      <w:pPr>
        <w:jc w:val="both"/>
        <w:sectPr w:rsidR="000E7C05" w:rsidRPr="005C111E" w:rsidSect="00D47517">
          <w:pgSz w:w="16838" w:h="11906" w:orient="landscape"/>
          <w:pgMar w:top="1134" w:right="1134" w:bottom="1134" w:left="1134" w:header="709" w:footer="709" w:gutter="0"/>
          <w:cols w:space="708"/>
          <w:titlePg/>
          <w:docGrid w:linePitch="360"/>
        </w:sectPr>
      </w:pPr>
    </w:p>
    <w:p w:rsidR="002C62A8" w:rsidRPr="005C111E" w:rsidRDefault="002C62A8" w:rsidP="00E745D2">
      <w:pPr>
        <w:ind w:firstLine="567"/>
        <w:jc w:val="both"/>
      </w:pPr>
      <w:r w:rsidRPr="005C111E">
        <w:lastRenderedPageBreak/>
        <w:t xml:space="preserve">Одной из характеристик современного социально-экономического развития Гатчинского муниципального района, оказывающих непосредственное влияние на потенциал развития отдельных муниципальных образований, является сильная </w:t>
      </w:r>
      <w:proofErr w:type="spellStart"/>
      <w:r w:rsidRPr="005C111E">
        <w:t>поляризованность</w:t>
      </w:r>
      <w:proofErr w:type="spellEnd"/>
      <w:r w:rsidR="00331AA4" w:rsidRPr="005C111E">
        <w:t xml:space="preserve"> пространства</w:t>
      </w:r>
      <w:r w:rsidRPr="005C111E">
        <w:t xml:space="preserve">, характеризующаяся концентрацией значительного социально-демографического и экономического (в том числе промышленного и инфраструктурного) потенциала в административном центре муниципального района и значительно меньшим уровнем экономического развития сельских территорий по отношению к городским. </w:t>
      </w:r>
    </w:p>
    <w:p w:rsidR="002C62A8" w:rsidRPr="005C111E" w:rsidRDefault="002C62A8" w:rsidP="00E745D2">
      <w:pPr>
        <w:ind w:firstLine="567"/>
        <w:jc w:val="both"/>
      </w:pPr>
    </w:p>
    <w:p w:rsidR="002C62A8" w:rsidRPr="005C111E" w:rsidRDefault="002C62A8" w:rsidP="00E745D2">
      <w:pPr>
        <w:ind w:firstLine="567"/>
        <w:jc w:val="both"/>
      </w:pPr>
      <w:r w:rsidRPr="005C111E">
        <w:t xml:space="preserve">В целом можно отметить, что тенденции демографического развития и инфраструктурное обустройство территории с уровнем её хозяйственной освоенности тесно взаимосвязаны. Качество дорог и высокий уровень физического и морального износа сельской инфраструктуры (как коммунальной, так и объектов социального обслуживания) преимущественно в </w:t>
      </w:r>
      <w:proofErr w:type="spellStart"/>
      <w:r w:rsidRPr="005C111E">
        <w:t>мелкоселенных</w:t>
      </w:r>
      <w:proofErr w:type="spellEnd"/>
      <w:r w:rsidRPr="005C111E">
        <w:t xml:space="preserve"> населенных пунктах усиливает тенденции убыли населения и создает дополнительные стимулы оттока населения из сельской местности. В то же время уменьшение населения становится причиной, по которой органы местного самоуправления не уделяют должного внимания развитию инфраструктуры </w:t>
      </w:r>
      <w:proofErr w:type="spellStart"/>
      <w:r w:rsidRPr="005C111E">
        <w:t>мелкоселенных</w:t>
      </w:r>
      <w:proofErr w:type="spellEnd"/>
      <w:r w:rsidRPr="005C111E">
        <w:t xml:space="preserve"> населенных пунктов. Для Гатчинского муниципального района данные тенденции сопровождаются ростом сезонного населения в сельских населенных пунктах.</w:t>
      </w:r>
    </w:p>
    <w:p w:rsidR="002C62A8" w:rsidRPr="00AE495A" w:rsidRDefault="002C62A8" w:rsidP="00E745D2">
      <w:pPr>
        <w:ind w:firstLine="567"/>
        <w:jc w:val="both"/>
      </w:pPr>
      <w:r w:rsidRPr="00AE495A">
        <w:t xml:space="preserve">Разрыв в уровне обеспеченности территории инженерной и транспортной инфраструктурой обусловлен, в первую очередь, изменением (от территорий, приближенных к городу до </w:t>
      </w:r>
      <w:proofErr w:type="gramStart"/>
      <w:r w:rsidRPr="00AE495A">
        <w:t>более периферийных</w:t>
      </w:r>
      <w:proofErr w:type="gramEnd"/>
      <w:r w:rsidRPr="00AE495A">
        <w:t>) следующих показателей:</w:t>
      </w:r>
    </w:p>
    <w:p w:rsidR="002C62A8" w:rsidRPr="00AE495A" w:rsidRDefault="002C62A8" w:rsidP="00AE495A">
      <w:pPr>
        <w:numPr>
          <w:ilvl w:val="0"/>
          <w:numId w:val="17"/>
        </w:numPr>
        <w:tabs>
          <w:tab w:val="clear" w:pos="1428"/>
          <w:tab w:val="num" w:pos="851"/>
        </w:tabs>
        <w:ind w:left="0" w:firstLine="567"/>
        <w:jc w:val="both"/>
      </w:pPr>
      <w:r w:rsidRPr="00AE495A">
        <w:t>крайне низкая обеспеченность объектами коммунальной инфраструктуры (в том числе канализацией – актуальный вопрос для административных центров поселений) в сельской местности: во многих сельских населенных пунктах многоквартирные дома оказываются без водопровода и канализации.</w:t>
      </w:r>
    </w:p>
    <w:p w:rsidR="002C62A8" w:rsidRPr="00AE495A" w:rsidRDefault="002C62A8" w:rsidP="00AE495A">
      <w:pPr>
        <w:numPr>
          <w:ilvl w:val="0"/>
          <w:numId w:val="17"/>
        </w:numPr>
        <w:tabs>
          <w:tab w:val="clear" w:pos="1428"/>
          <w:tab w:val="num" w:pos="851"/>
        </w:tabs>
        <w:ind w:left="0" w:firstLine="567"/>
        <w:jc w:val="both"/>
      </w:pPr>
      <w:r w:rsidRPr="00AE495A">
        <w:t xml:space="preserve">важным фактором является показатель плотности автодорог с твердым покрытием, который свидетельствует о транспортной доступности территорий. Территории, расположенные в пятикилометровой зоне доступности от дорог с твердым покрытием условно можно отнести </w:t>
      </w:r>
      <w:proofErr w:type="gramStart"/>
      <w:r w:rsidRPr="00AE495A">
        <w:t>к</w:t>
      </w:r>
      <w:proofErr w:type="gramEnd"/>
      <w:r w:rsidRPr="00AE495A">
        <w:t xml:space="preserve"> обеспеченным дорожной сетью. Остальные пространства, по сути, малодоступны и как бы выпадают из поля основной социально-экономической активности. Относительно малодоступными ареалами (что типично для всей страны) традиционно являются территории, где сходятся «глухие углы» разных административных районов, т.к. развитие дорожной сети всегда происходило от центра к периферии, без </w:t>
      </w:r>
      <w:proofErr w:type="spellStart"/>
      <w:r w:rsidRPr="00AE495A">
        <w:t>взаимоувязки</w:t>
      </w:r>
      <w:proofErr w:type="spellEnd"/>
      <w:r w:rsidRPr="00AE495A">
        <w:t xml:space="preserve"> межрайонных дорог. </w:t>
      </w:r>
    </w:p>
    <w:p w:rsidR="002C62A8" w:rsidRPr="00AE495A" w:rsidRDefault="002C62A8" w:rsidP="00AE495A">
      <w:pPr>
        <w:numPr>
          <w:ilvl w:val="0"/>
          <w:numId w:val="17"/>
        </w:numPr>
        <w:tabs>
          <w:tab w:val="clear" w:pos="1428"/>
          <w:tab w:val="num" w:pos="851"/>
        </w:tabs>
        <w:ind w:left="0" w:firstLine="567"/>
        <w:jc w:val="both"/>
      </w:pPr>
      <w:r w:rsidRPr="00AE495A">
        <w:t>Спецификой трудовых ресурсов сельских поселений является то, что их отличает от городских преобладание людей пожилого возраста, недостаток специалистов, способных к руководящей работе, и смещение трудового баланса в пользу женщин. Таким образом, в первую очередь не количество трудовых ресурсов является главным ограничителем для развития экономики</w:t>
      </w:r>
      <w:r w:rsidR="00F13D0F" w:rsidRPr="00AE495A">
        <w:t xml:space="preserve"> </w:t>
      </w:r>
      <w:r w:rsidRPr="00AE495A">
        <w:t>сельских территорий, а их качество.</w:t>
      </w:r>
    </w:p>
    <w:p w:rsidR="002C62A8" w:rsidRPr="00AE495A" w:rsidRDefault="002C62A8" w:rsidP="00AE495A">
      <w:pPr>
        <w:numPr>
          <w:ilvl w:val="0"/>
          <w:numId w:val="17"/>
        </w:numPr>
        <w:tabs>
          <w:tab w:val="clear" w:pos="1428"/>
          <w:tab w:val="num" w:pos="851"/>
        </w:tabs>
        <w:ind w:left="0" w:firstLine="567"/>
        <w:jc w:val="both"/>
      </w:pPr>
      <w:proofErr w:type="gramStart"/>
      <w:r w:rsidRPr="00AE495A">
        <w:t>Особая</w:t>
      </w:r>
      <w:proofErr w:type="gramEnd"/>
      <w:r w:rsidRPr="00AE495A">
        <w:t xml:space="preserve"> «дачная </w:t>
      </w:r>
      <w:proofErr w:type="spellStart"/>
      <w:r w:rsidRPr="00AE495A">
        <w:t>субурбанизация</w:t>
      </w:r>
      <w:proofErr w:type="spellEnd"/>
      <w:r w:rsidRPr="00AE495A">
        <w:t xml:space="preserve">», характерная для пригородных территорий, порождает земельный конфликт горожан с </w:t>
      </w:r>
      <w:proofErr w:type="spellStart"/>
      <w:r w:rsidRPr="00AE495A">
        <w:t>агросектором</w:t>
      </w:r>
      <w:proofErr w:type="spellEnd"/>
      <w:r w:rsidRPr="00AE495A">
        <w:t xml:space="preserve"> вокруг крупнейших городов. В пригородах крупных центров отмечается устойчивый высокий спрос горожан на второе жилье, а развитие садоводств и дачных объединений происходит на землях сельскохозяйственного назначения.</w:t>
      </w:r>
    </w:p>
    <w:p w:rsidR="0057157A" w:rsidRPr="005C111E" w:rsidRDefault="0057157A" w:rsidP="00AE495A">
      <w:pPr>
        <w:tabs>
          <w:tab w:val="num" w:pos="851"/>
        </w:tabs>
        <w:ind w:firstLine="567"/>
        <w:jc w:val="both"/>
      </w:pPr>
    </w:p>
    <w:p w:rsidR="004F0121" w:rsidRPr="005C111E" w:rsidRDefault="004F0121" w:rsidP="00C134EB">
      <w:pPr>
        <w:pStyle w:val="1"/>
        <w:suppressAutoHyphens/>
        <w:spacing w:before="0" w:after="0"/>
      </w:pPr>
      <w:bookmarkStart w:id="49" w:name="_Toc435180166"/>
      <w:r w:rsidRPr="005C111E">
        <w:lastRenderedPageBreak/>
        <w:t xml:space="preserve">Сравнительный анализ и выбор стратегических альтернатив социально-экономического развития Гатчинского муниципального района (в том числе </w:t>
      </w:r>
      <w:r w:rsidR="00AC2758" w:rsidRPr="005C111E">
        <w:t>МО «Город Гатчина»</w:t>
      </w:r>
      <w:r w:rsidRPr="005C111E">
        <w:t>)</w:t>
      </w:r>
      <w:bookmarkEnd w:id="49"/>
    </w:p>
    <w:p w:rsidR="00614DB7" w:rsidRPr="005C111E" w:rsidRDefault="00614DB7" w:rsidP="00C134EB">
      <w:pPr>
        <w:pStyle w:val="ConsPlusNormal"/>
        <w:ind w:firstLine="540"/>
        <w:jc w:val="both"/>
        <w:rPr>
          <w:rFonts w:ascii="Times New Roman" w:hAnsi="Times New Roman" w:cs="Times New Roman"/>
          <w:sz w:val="24"/>
          <w:szCs w:val="24"/>
        </w:rPr>
      </w:pPr>
      <w:r w:rsidRPr="005C111E">
        <w:rPr>
          <w:rFonts w:ascii="Times New Roman" w:hAnsi="Times New Roman" w:cs="Times New Roman"/>
          <w:sz w:val="24"/>
          <w:szCs w:val="24"/>
        </w:rPr>
        <w:t xml:space="preserve">Традиционно в основе стратегии делается анализ возможных сценариев развития на основе перспективных вариантов темпов социально-экономического развития. В сложившихся условиях для Гатчинского муниципального района данный выбор </w:t>
      </w:r>
      <w:r w:rsidR="005D0900" w:rsidRPr="005C111E">
        <w:rPr>
          <w:rFonts w:ascii="Times New Roman" w:hAnsi="Times New Roman" w:cs="Times New Roman"/>
          <w:sz w:val="24"/>
          <w:szCs w:val="24"/>
        </w:rPr>
        <w:t xml:space="preserve">с использованием традиционных подходов к прогнозированию социально-экономического развития </w:t>
      </w:r>
      <w:r w:rsidRPr="005C111E">
        <w:rPr>
          <w:rFonts w:ascii="Times New Roman" w:hAnsi="Times New Roman" w:cs="Times New Roman"/>
          <w:sz w:val="24"/>
          <w:szCs w:val="24"/>
        </w:rPr>
        <w:t>не актуален в связи со следующими условиями:</w:t>
      </w:r>
    </w:p>
    <w:p w:rsidR="00614DB7" w:rsidRPr="005C111E" w:rsidRDefault="00614DB7" w:rsidP="00AE495A">
      <w:pPr>
        <w:pStyle w:val="ConsPlusNormal"/>
        <w:numPr>
          <w:ilvl w:val="0"/>
          <w:numId w:val="9"/>
        </w:numPr>
        <w:ind w:left="0" w:firstLine="540"/>
        <w:jc w:val="both"/>
        <w:rPr>
          <w:rFonts w:ascii="Times New Roman" w:hAnsi="Times New Roman" w:cs="Times New Roman"/>
          <w:sz w:val="24"/>
          <w:szCs w:val="24"/>
        </w:rPr>
      </w:pPr>
      <w:r w:rsidRPr="005C111E">
        <w:rPr>
          <w:rFonts w:ascii="Times New Roman" w:hAnsi="Times New Roman" w:cs="Times New Roman"/>
          <w:sz w:val="24"/>
          <w:szCs w:val="24"/>
        </w:rPr>
        <w:t xml:space="preserve">Анализ реализации </w:t>
      </w:r>
      <w:r w:rsidR="00AE495A">
        <w:rPr>
          <w:rFonts w:ascii="Times New Roman" w:hAnsi="Times New Roman" w:cs="Times New Roman"/>
          <w:sz w:val="24"/>
          <w:szCs w:val="24"/>
        </w:rPr>
        <w:t>Стратегии</w:t>
      </w:r>
      <w:r w:rsidRPr="005C111E">
        <w:rPr>
          <w:rFonts w:ascii="Times New Roman" w:hAnsi="Times New Roman" w:cs="Times New Roman"/>
          <w:sz w:val="24"/>
          <w:szCs w:val="24"/>
        </w:rPr>
        <w:t xml:space="preserve"> показал, что независимо от кризисных явлений в экономике, ряд показателей социально-экономического развития Гатчинского муниципального района демонстрирует</w:t>
      </w:r>
      <w:r w:rsidR="00292871" w:rsidRPr="005C111E">
        <w:rPr>
          <w:rFonts w:ascii="Times New Roman" w:hAnsi="Times New Roman" w:cs="Times New Roman"/>
          <w:sz w:val="24"/>
          <w:szCs w:val="24"/>
        </w:rPr>
        <w:t xml:space="preserve"> устойчивые</w:t>
      </w:r>
      <w:r w:rsidRPr="005C111E">
        <w:rPr>
          <w:rFonts w:ascii="Times New Roman" w:hAnsi="Times New Roman" w:cs="Times New Roman"/>
          <w:sz w:val="24"/>
          <w:szCs w:val="24"/>
        </w:rPr>
        <w:t xml:space="preserve"> </w:t>
      </w:r>
      <w:r w:rsidR="00AE495A">
        <w:rPr>
          <w:rFonts w:ascii="Times New Roman" w:hAnsi="Times New Roman" w:cs="Times New Roman"/>
          <w:sz w:val="24"/>
          <w:szCs w:val="24"/>
        </w:rPr>
        <w:t>состояния</w:t>
      </w:r>
      <w:r w:rsidRPr="005C111E">
        <w:rPr>
          <w:rFonts w:ascii="Times New Roman" w:hAnsi="Times New Roman" w:cs="Times New Roman"/>
          <w:sz w:val="24"/>
          <w:szCs w:val="24"/>
        </w:rPr>
        <w:t xml:space="preserve">. С учетом того, что социально-экономический комплекс Гатчинского муниципального района развивается более интенсивными темпами, чем в среднем по Ленинградской области, основные усилия администрации должны быть направлены на преодоление отставания тех показателей, которые в настоящее время </w:t>
      </w:r>
      <w:r w:rsidR="00292871" w:rsidRPr="005C111E">
        <w:rPr>
          <w:rFonts w:ascii="Times New Roman" w:hAnsi="Times New Roman" w:cs="Times New Roman"/>
          <w:sz w:val="24"/>
          <w:szCs w:val="24"/>
        </w:rPr>
        <w:t xml:space="preserve">уже могут стать ограничивающими факторами для повышения уровня </w:t>
      </w:r>
      <w:r w:rsidRPr="005C111E">
        <w:rPr>
          <w:rFonts w:ascii="Times New Roman" w:hAnsi="Times New Roman" w:cs="Times New Roman"/>
          <w:sz w:val="24"/>
          <w:szCs w:val="24"/>
        </w:rPr>
        <w:t>жизни населения, в том числе качество услуг социальной сферы, развитие инженерной инфраструктуры, стимулирование роста мест приложения труда в сельской местности и др.</w:t>
      </w:r>
    </w:p>
    <w:p w:rsidR="00614DB7" w:rsidRPr="005C111E" w:rsidRDefault="00614DB7" w:rsidP="00AE495A">
      <w:pPr>
        <w:pStyle w:val="ConsPlusNormal"/>
        <w:numPr>
          <w:ilvl w:val="0"/>
          <w:numId w:val="9"/>
        </w:numPr>
        <w:ind w:left="0" w:firstLine="540"/>
        <w:jc w:val="both"/>
        <w:rPr>
          <w:rFonts w:ascii="Times New Roman" w:hAnsi="Times New Roman" w:cs="Times New Roman"/>
          <w:sz w:val="24"/>
          <w:szCs w:val="24"/>
        </w:rPr>
      </w:pPr>
      <w:r w:rsidRPr="005C111E">
        <w:rPr>
          <w:rFonts w:ascii="Times New Roman" w:hAnsi="Times New Roman" w:cs="Times New Roman"/>
          <w:sz w:val="24"/>
          <w:szCs w:val="24"/>
        </w:rPr>
        <w:t>Формирование зоны опережающего развития в границах Санкт-Петербургской агломерации и развитие МО «Город Гатчина» в качестве полюса роста экономики Ленинградской области, заложенные в документах стратегического планирования федерального и регионального уровней.</w:t>
      </w:r>
    </w:p>
    <w:p w:rsidR="00614DB7" w:rsidRPr="005C111E" w:rsidRDefault="00614DB7" w:rsidP="00C134EB">
      <w:pPr>
        <w:pStyle w:val="ConsPlusNormal"/>
        <w:ind w:firstLine="540"/>
        <w:jc w:val="both"/>
        <w:rPr>
          <w:rFonts w:ascii="Times New Roman" w:hAnsi="Times New Roman" w:cs="Times New Roman"/>
          <w:sz w:val="24"/>
          <w:szCs w:val="24"/>
        </w:rPr>
      </w:pPr>
      <w:r w:rsidRPr="005C111E">
        <w:rPr>
          <w:rFonts w:ascii="Times New Roman" w:hAnsi="Times New Roman" w:cs="Times New Roman"/>
          <w:sz w:val="24"/>
          <w:szCs w:val="24"/>
        </w:rPr>
        <w:t>Таким образом, для Гатчинского муниципального района базовый вариант социально-экономического развития Ленинградской области</w:t>
      </w:r>
      <w:r w:rsidR="00F13D0F" w:rsidRPr="005C111E">
        <w:rPr>
          <w:rFonts w:ascii="Times New Roman" w:hAnsi="Times New Roman" w:cs="Times New Roman"/>
          <w:sz w:val="24"/>
          <w:szCs w:val="24"/>
        </w:rPr>
        <w:t xml:space="preserve"> </w:t>
      </w:r>
      <w:r w:rsidRPr="005C111E">
        <w:rPr>
          <w:rFonts w:ascii="Times New Roman" w:hAnsi="Times New Roman" w:cs="Times New Roman"/>
          <w:sz w:val="24"/>
          <w:szCs w:val="24"/>
        </w:rPr>
        <w:t xml:space="preserve">позволяет реализовать широкий набор приоритетных направлений стратегического развития с ориентацией на более высокие темпы развития. В основе рассматриваемых </w:t>
      </w:r>
      <w:r w:rsidRPr="005C111E">
        <w:rPr>
          <w:rFonts w:ascii="Times New Roman" w:hAnsi="Times New Roman" w:cs="Times New Roman"/>
          <w:b/>
          <w:sz w:val="24"/>
          <w:szCs w:val="24"/>
        </w:rPr>
        <w:t>сценариев социально-экономического развития Гатчинского муниципального района</w:t>
      </w:r>
      <w:r w:rsidRPr="005C111E">
        <w:rPr>
          <w:rFonts w:ascii="Times New Roman" w:hAnsi="Times New Roman" w:cs="Times New Roman"/>
          <w:sz w:val="24"/>
          <w:szCs w:val="24"/>
        </w:rPr>
        <w:t xml:space="preserve"> </w:t>
      </w:r>
      <w:r w:rsidRPr="005C111E">
        <w:rPr>
          <w:rFonts w:ascii="Times New Roman" w:hAnsi="Times New Roman" w:cs="Times New Roman"/>
          <w:b/>
          <w:sz w:val="24"/>
          <w:szCs w:val="24"/>
        </w:rPr>
        <w:t>используется подход формирования основных принципов социально-экономической политики</w:t>
      </w:r>
      <w:r w:rsidRPr="005C111E">
        <w:rPr>
          <w:rFonts w:ascii="Times New Roman" w:hAnsi="Times New Roman" w:cs="Times New Roman"/>
          <w:sz w:val="24"/>
          <w:szCs w:val="24"/>
        </w:rPr>
        <w:t xml:space="preserve">. </w:t>
      </w:r>
    </w:p>
    <w:p w:rsidR="00614DB7" w:rsidRPr="005C111E" w:rsidRDefault="00614DB7" w:rsidP="00C134EB">
      <w:pPr>
        <w:pStyle w:val="ConsPlusNormal"/>
        <w:ind w:firstLine="540"/>
        <w:jc w:val="both"/>
        <w:rPr>
          <w:rFonts w:ascii="Times New Roman" w:hAnsi="Times New Roman" w:cs="Times New Roman"/>
          <w:sz w:val="24"/>
          <w:szCs w:val="24"/>
        </w:rPr>
      </w:pPr>
      <w:r w:rsidRPr="005C111E">
        <w:rPr>
          <w:rFonts w:ascii="Times New Roman" w:hAnsi="Times New Roman" w:cs="Times New Roman"/>
          <w:sz w:val="24"/>
          <w:szCs w:val="24"/>
        </w:rPr>
        <w:t>Для формирования эффективной системы управления стратегическим развитием на уровне органов местного самоуправления необходимо определение единого для всех участников стратегического планирования подхода к реализации поставленных задач социально-экономического развития Гатчинского муниципального района. Выбор такого подхода в определении сценариев развития основан на том, что стратегическое планирование на уровне местного самоуправления реализуется наиболее приближенно к территории и к населению, что диктует свои условия выстраивания политики стратегического планирования и развития. В условиях нестабильного развития мировой экономики выбор единых подходов стратегического управления позволит снизить риски получения незавершенных проектов и повысить эффективность реализации стратегических направлений развития.</w:t>
      </w:r>
    </w:p>
    <w:p w:rsidR="00614DB7" w:rsidRPr="005C111E" w:rsidRDefault="00614DB7" w:rsidP="00C134EB">
      <w:pPr>
        <w:ind w:firstLine="397"/>
        <w:jc w:val="both"/>
      </w:pPr>
      <w:r w:rsidRPr="005C111E">
        <w:t xml:space="preserve">Критериями для определения базового сценария для разработки стратегии должна стать оценка такого варианта, который позволит </w:t>
      </w:r>
      <w:r w:rsidR="005D0900" w:rsidRPr="005C111E">
        <w:t xml:space="preserve">в </w:t>
      </w:r>
      <w:r w:rsidR="00D2280D" w:rsidRPr="005C111E">
        <w:t>с</w:t>
      </w:r>
      <w:r w:rsidR="005D0900" w:rsidRPr="005C111E">
        <w:t xml:space="preserve">ложившихся условиях </w:t>
      </w:r>
      <w:r w:rsidRPr="005C111E">
        <w:t>при оптимальных вложениях в социально-экономическое развитие территории достичь максимальных результатов в реализации целей и задач социально-экономического развития</w:t>
      </w:r>
      <w:r w:rsidR="00245B8E" w:rsidRPr="005C111E">
        <w:t xml:space="preserve"> с учетом возможных вариантов сочетания ключевых действующих сил</w:t>
      </w:r>
      <w:r w:rsidRPr="005C111E">
        <w:t>.</w:t>
      </w:r>
    </w:p>
    <w:p w:rsidR="00614DB7" w:rsidRPr="005C111E" w:rsidRDefault="00614DB7" w:rsidP="00C134EB">
      <w:pPr>
        <w:ind w:firstLine="397"/>
        <w:jc w:val="both"/>
      </w:pPr>
      <w:r w:rsidRPr="005C111E">
        <w:rPr>
          <w:b/>
        </w:rPr>
        <w:t>Сценарный подход</w:t>
      </w:r>
      <w:r w:rsidRPr="005C111E">
        <w:t xml:space="preserve"> объединяет совокупность методов, направленных на построение не одного прогноза будущего состояния социально-экономического развития и предпринимательской среды, а целого ряда альтернативных гипотетических картин развития ключевых факторов. В контексте стратегического планирования под сценарием понимают прогноз состояния будущей внешней и внутренней среды при определенной комбинации наиболее значимых факторов, оказывающих влияние на социально-экономическое развитие муниципального образования. </w:t>
      </w:r>
    </w:p>
    <w:p w:rsidR="00900F95" w:rsidRDefault="00900F95" w:rsidP="00C134EB">
      <w:pPr>
        <w:ind w:firstLine="397"/>
        <w:jc w:val="both"/>
      </w:pPr>
      <w:r w:rsidRPr="005C111E">
        <w:lastRenderedPageBreak/>
        <w:t>Кроме того, при выборе основного сценария стратегического развития учтены результаты анкетирования и демографический прогноз численности населения на долгосрочный период.</w:t>
      </w:r>
    </w:p>
    <w:p w:rsidR="00413868" w:rsidRPr="005C111E" w:rsidRDefault="00413868" w:rsidP="00C134EB">
      <w:pPr>
        <w:ind w:firstLine="397"/>
        <w:jc w:val="both"/>
      </w:pPr>
    </w:p>
    <w:p w:rsidR="00413868" w:rsidRPr="005C111E" w:rsidRDefault="00413868" w:rsidP="00413868">
      <w:pPr>
        <w:pStyle w:val="2"/>
        <w:numPr>
          <w:ilvl w:val="0"/>
          <w:numId w:val="0"/>
        </w:numPr>
        <w:spacing w:before="0" w:after="0"/>
        <w:jc w:val="left"/>
      </w:pPr>
      <w:bookmarkStart w:id="50" w:name="_Toc435180170"/>
      <w:r>
        <w:t xml:space="preserve">2.1. </w:t>
      </w:r>
      <w:r w:rsidRPr="005C111E">
        <w:t xml:space="preserve">Сценарии стратегического развития Ленинградской области </w:t>
      </w:r>
      <w:r>
        <w:t xml:space="preserve">                        </w:t>
      </w:r>
      <w:r w:rsidRPr="005C111E">
        <w:t>и Санкт-Петербурга</w:t>
      </w:r>
    </w:p>
    <w:bookmarkEnd w:id="50"/>
    <w:p w:rsidR="00413868" w:rsidRPr="0067042E" w:rsidRDefault="00413868" w:rsidP="00413868">
      <w:pPr>
        <w:pStyle w:val="ConsPlusNormal"/>
        <w:ind w:firstLine="540"/>
        <w:jc w:val="both"/>
        <w:rPr>
          <w:rFonts w:ascii="Times New Roman" w:hAnsi="Times New Roman" w:cs="Times New Roman"/>
          <w:sz w:val="24"/>
          <w:szCs w:val="24"/>
        </w:rPr>
      </w:pPr>
      <w:proofErr w:type="gramStart"/>
      <w:r w:rsidRPr="0067042E">
        <w:rPr>
          <w:rFonts w:ascii="Times New Roman" w:hAnsi="Times New Roman" w:cs="Times New Roman"/>
          <w:sz w:val="24"/>
          <w:szCs w:val="24"/>
        </w:rPr>
        <w:t xml:space="preserve">В качестве целевого для Ленинградской области в </w:t>
      </w:r>
      <w:r w:rsidRPr="0067042E">
        <w:rPr>
          <w:rFonts w:ascii="Times New Roman" w:hAnsi="Times New Roman" w:cs="Times New Roman"/>
          <w:b/>
          <w:iCs/>
          <w:sz w:val="24"/>
          <w:szCs w:val="24"/>
        </w:rPr>
        <w:t>Стратегии социально-экономического развития Ленинградской области до 2030 года</w:t>
      </w:r>
      <w:r w:rsidRPr="0067042E">
        <w:rPr>
          <w:rFonts w:ascii="Times New Roman" w:hAnsi="Times New Roman" w:cs="Times New Roman"/>
          <w:sz w:val="24"/>
          <w:szCs w:val="24"/>
        </w:rPr>
        <w:t xml:space="preserve"> выбран </w:t>
      </w:r>
      <w:r w:rsidRPr="0067042E">
        <w:rPr>
          <w:rFonts w:ascii="Times New Roman" w:hAnsi="Times New Roman" w:cs="Times New Roman"/>
          <w:b/>
          <w:sz w:val="24"/>
          <w:szCs w:val="24"/>
        </w:rPr>
        <w:t>реалистичный сценарий</w:t>
      </w:r>
      <w:r w:rsidRPr="0067042E">
        <w:rPr>
          <w:rFonts w:ascii="Times New Roman" w:hAnsi="Times New Roman" w:cs="Times New Roman"/>
          <w:sz w:val="24"/>
          <w:szCs w:val="24"/>
        </w:rPr>
        <w:t>, направленный на модернизацию традиционных секторов промышленности, увеличение добавленной стоимости, кластерное развитие, использование экспортного и транзитного потенциалов, развитие переработки грузов, выход продукции Ленинградской области на макрорегиональные и национальный рынки, реализация совместных проектов с Санкт-Петербургом.</w:t>
      </w:r>
      <w:proofErr w:type="gramEnd"/>
      <w:r w:rsidRPr="0067042E">
        <w:rPr>
          <w:rFonts w:ascii="Times New Roman" w:hAnsi="Times New Roman" w:cs="Times New Roman"/>
          <w:sz w:val="24"/>
          <w:szCs w:val="24"/>
        </w:rPr>
        <w:t xml:space="preserve"> Предполагается</w:t>
      </w:r>
      <w:r>
        <w:rPr>
          <w:rFonts w:ascii="Times New Roman" w:hAnsi="Times New Roman" w:cs="Times New Roman"/>
          <w:sz w:val="24"/>
          <w:szCs w:val="24"/>
        </w:rPr>
        <w:t>, что</w:t>
      </w:r>
      <w:r w:rsidRPr="0067042E">
        <w:rPr>
          <w:rFonts w:ascii="Times New Roman" w:hAnsi="Times New Roman" w:cs="Times New Roman"/>
          <w:sz w:val="24"/>
          <w:szCs w:val="24"/>
        </w:rPr>
        <w:t xml:space="preserve"> развитие должны получить сфера услуг и малый бизнес, которые станут в перспективе основой устойчивого развития экономики. </w:t>
      </w:r>
    </w:p>
    <w:p w:rsidR="00413868" w:rsidRPr="005C111E" w:rsidRDefault="00413868" w:rsidP="00413868">
      <w:pPr>
        <w:pStyle w:val="ConsPlusNormal"/>
        <w:ind w:firstLine="540"/>
        <w:jc w:val="both"/>
        <w:rPr>
          <w:rFonts w:ascii="Times New Roman" w:hAnsi="Times New Roman" w:cs="Times New Roman"/>
          <w:sz w:val="24"/>
          <w:szCs w:val="24"/>
        </w:rPr>
      </w:pPr>
      <w:r w:rsidRPr="005C111E">
        <w:rPr>
          <w:rFonts w:ascii="Times New Roman" w:hAnsi="Times New Roman" w:cs="Times New Roman"/>
          <w:sz w:val="24"/>
          <w:szCs w:val="24"/>
        </w:rPr>
        <w:t xml:space="preserve">Перспективное </w:t>
      </w:r>
      <w:r w:rsidRPr="005C111E">
        <w:rPr>
          <w:rFonts w:ascii="Times New Roman" w:hAnsi="Times New Roman" w:cs="Times New Roman"/>
          <w:b/>
          <w:sz w:val="24"/>
          <w:szCs w:val="24"/>
        </w:rPr>
        <w:t>развитие социально-экономического комплекса Гатчинского муниципального района будет происходить в зоне взаимодействия</w:t>
      </w:r>
      <w:r w:rsidRPr="005C111E">
        <w:rPr>
          <w:rFonts w:ascii="Times New Roman" w:hAnsi="Times New Roman" w:cs="Times New Roman"/>
          <w:sz w:val="24"/>
          <w:szCs w:val="24"/>
        </w:rPr>
        <w:t xml:space="preserve"> между вариантом со средними темпами социально-экономического развития Ленинградской области и высокими темпами социально-экономического развития </w:t>
      </w:r>
      <w:r w:rsidRPr="00BD08DB">
        <w:rPr>
          <w:rFonts w:ascii="Times New Roman" w:hAnsi="Times New Roman" w:cs="Times New Roman"/>
          <w:color w:val="000000" w:themeColor="text1"/>
          <w:sz w:val="24"/>
          <w:szCs w:val="24"/>
        </w:rPr>
        <w:t xml:space="preserve">Санкт-Петербурга, </w:t>
      </w:r>
      <w:r w:rsidRPr="005C111E">
        <w:rPr>
          <w:rFonts w:ascii="Times New Roman" w:hAnsi="Times New Roman" w:cs="Times New Roman"/>
          <w:sz w:val="24"/>
          <w:szCs w:val="24"/>
        </w:rPr>
        <w:t>что позволяет выбрать вариант реализации базового сценария Инновационного развития в условиях интенсификации агломерационных процессов, заявленных приоритетными в Стратегиях двух регионов: Ленинградской области и Санкт-Петербурга.</w:t>
      </w:r>
    </w:p>
    <w:p w:rsidR="00413868" w:rsidRPr="00C46258" w:rsidRDefault="00413868" w:rsidP="00413868">
      <w:pPr>
        <w:pStyle w:val="ConsPlusNormal"/>
        <w:ind w:firstLine="540"/>
        <w:jc w:val="both"/>
        <w:rPr>
          <w:rFonts w:ascii="Times New Roman" w:hAnsi="Times New Roman" w:cs="Times New Roman"/>
          <w:sz w:val="24"/>
          <w:szCs w:val="24"/>
        </w:rPr>
      </w:pPr>
      <w:proofErr w:type="gramStart"/>
      <w:r w:rsidRPr="005C111E">
        <w:rPr>
          <w:rFonts w:ascii="Times New Roman" w:hAnsi="Times New Roman" w:cs="Times New Roman"/>
          <w:sz w:val="24"/>
          <w:szCs w:val="24"/>
        </w:rPr>
        <w:t xml:space="preserve">Как отмечено в </w:t>
      </w:r>
      <w:r w:rsidRPr="0067042E">
        <w:rPr>
          <w:rFonts w:ascii="Times New Roman" w:hAnsi="Times New Roman" w:cs="Times New Roman"/>
          <w:iCs/>
          <w:sz w:val="24"/>
          <w:szCs w:val="24"/>
        </w:rPr>
        <w:t>Стратегии социально-экономического развития Ленинградской области до 2030 года</w:t>
      </w:r>
      <w:r w:rsidRPr="005C111E">
        <w:rPr>
          <w:rFonts w:ascii="Times New Roman" w:hAnsi="Times New Roman" w:cs="Times New Roman"/>
          <w:sz w:val="24"/>
          <w:szCs w:val="24"/>
        </w:rPr>
        <w:t xml:space="preserve"> </w:t>
      </w:r>
      <w:r w:rsidRPr="00C46258">
        <w:rPr>
          <w:rFonts w:ascii="Times New Roman" w:hAnsi="Times New Roman" w:cs="Times New Roman"/>
          <w:sz w:val="24"/>
          <w:szCs w:val="24"/>
        </w:rPr>
        <w:t xml:space="preserve">реализация инновационного сценария требует беспрецедентных для Ленинградской области финансовых ресурсов (бюджетных и внебюджетных) и в текущих макроэкономических условиях представляется затруднительной (реализация инновационного сценария базируется на отмене экономических санкций, открытии рынков технологий и капитала, активизации федеральной политики по развитию инновационной экономики). </w:t>
      </w:r>
      <w:proofErr w:type="gramEnd"/>
    </w:p>
    <w:p w:rsidR="00413868" w:rsidRPr="005C111E" w:rsidRDefault="00413868" w:rsidP="00413868">
      <w:pPr>
        <w:widowControl w:val="0"/>
        <w:tabs>
          <w:tab w:val="left" w:pos="0"/>
        </w:tabs>
        <w:autoSpaceDE w:val="0"/>
        <w:autoSpaceDN w:val="0"/>
        <w:adjustRightInd w:val="0"/>
        <w:ind w:firstLine="540"/>
        <w:jc w:val="both"/>
      </w:pPr>
      <w:r w:rsidRPr="005C111E">
        <w:t xml:space="preserve">В основе формирования сценариев стратегического развития заложены следующие </w:t>
      </w:r>
      <w:r w:rsidRPr="005C111E">
        <w:rPr>
          <w:b/>
        </w:rPr>
        <w:t>основные условия</w:t>
      </w:r>
      <w:r w:rsidRPr="005C111E">
        <w:t>:</w:t>
      </w:r>
    </w:p>
    <w:p w:rsidR="00413868" w:rsidRPr="005C111E" w:rsidRDefault="00413868" w:rsidP="00413868">
      <w:pPr>
        <w:pStyle w:val="affff4"/>
        <w:widowControl w:val="0"/>
        <w:numPr>
          <w:ilvl w:val="0"/>
          <w:numId w:val="25"/>
        </w:numPr>
        <w:tabs>
          <w:tab w:val="left" w:pos="0"/>
        </w:tabs>
        <w:autoSpaceDE w:val="0"/>
        <w:autoSpaceDN w:val="0"/>
        <w:adjustRightInd w:val="0"/>
        <w:ind w:left="0" w:firstLine="0"/>
        <w:jc w:val="both"/>
      </w:pPr>
      <w:r w:rsidRPr="005C111E">
        <w:t xml:space="preserve">Выявление и сохранение достигнутых положительных результатов социально-экономического развития, лучших традиций в эффективной реализации приоритетных направлений социально-экономического развития. </w:t>
      </w:r>
    </w:p>
    <w:p w:rsidR="00413868" w:rsidRPr="005C111E" w:rsidRDefault="00413868" w:rsidP="00413868">
      <w:pPr>
        <w:pStyle w:val="affff4"/>
        <w:widowControl w:val="0"/>
        <w:numPr>
          <w:ilvl w:val="0"/>
          <w:numId w:val="25"/>
        </w:numPr>
        <w:tabs>
          <w:tab w:val="left" w:pos="0"/>
        </w:tabs>
        <w:autoSpaceDE w:val="0"/>
        <w:autoSpaceDN w:val="0"/>
        <w:adjustRightInd w:val="0"/>
        <w:ind w:left="0" w:firstLine="0"/>
        <w:jc w:val="both"/>
      </w:pPr>
      <w:r w:rsidRPr="005C111E">
        <w:t>Учёт накопленного ресурсного потенциала, конкурентных преимуществ и стратегических направлений развития городских и сельских поселений, учёт интересов развития основных субъектов экономического комплекса (крупных предприятий и организаций, расположенных на территории муниципального района, субъектов естественных монополий).</w:t>
      </w:r>
    </w:p>
    <w:p w:rsidR="00413868" w:rsidRPr="005C111E" w:rsidRDefault="00413868" w:rsidP="00413868">
      <w:pPr>
        <w:pStyle w:val="affff4"/>
        <w:widowControl w:val="0"/>
        <w:numPr>
          <w:ilvl w:val="0"/>
          <w:numId w:val="25"/>
        </w:numPr>
        <w:tabs>
          <w:tab w:val="left" w:pos="0"/>
        </w:tabs>
        <w:autoSpaceDE w:val="0"/>
        <w:autoSpaceDN w:val="0"/>
        <w:adjustRightInd w:val="0"/>
        <w:ind w:left="0" w:firstLine="0"/>
        <w:jc w:val="both"/>
      </w:pPr>
      <w:r w:rsidRPr="005C111E">
        <w:t>Учёт современных трендов развития внешней среды, основных тенденций и проблем социально-экономического развития Ленинградской области, Санкт-Петербурга и Российской Федерации.</w:t>
      </w:r>
    </w:p>
    <w:p w:rsidR="00413868" w:rsidRPr="005C111E" w:rsidRDefault="00413868" w:rsidP="00413868">
      <w:pPr>
        <w:pStyle w:val="affff4"/>
        <w:widowControl w:val="0"/>
        <w:numPr>
          <w:ilvl w:val="0"/>
          <w:numId w:val="25"/>
        </w:numPr>
        <w:tabs>
          <w:tab w:val="left" w:pos="0"/>
        </w:tabs>
        <w:autoSpaceDE w:val="0"/>
        <w:autoSpaceDN w:val="0"/>
        <w:adjustRightInd w:val="0"/>
        <w:ind w:left="0" w:firstLine="0"/>
        <w:jc w:val="both"/>
      </w:pPr>
      <w:r w:rsidRPr="005C111E">
        <w:t>Учёт интересов внешних субъектов стратегического планирования и действующих документов стратегического развития федерального и регионального уровней (Российской Федерации, Ленинградской области и Санкт-Петербурга).</w:t>
      </w:r>
    </w:p>
    <w:p w:rsidR="00413868" w:rsidRPr="00610F29" w:rsidRDefault="00413868" w:rsidP="00413868">
      <w:pPr>
        <w:pStyle w:val="ConsPlusNormal"/>
        <w:ind w:firstLine="540"/>
        <w:jc w:val="both"/>
        <w:rPr>
          <w:rFonts w:ascii="Times New Roman" w:hAnsi="Times New Roman" w:cs="Times New Roman"/>
          <w:sz w:val="24"/>
          <w:szCs w:val="24"/>
        </w:rPr>
      </w:pPr>
      <w:r w:rsidRPr="00610F29">
        <w:rPr>
          <w:rFonts w:ascii="Times New Roman" w:hAnsi="Times New Roman" w:cs="Times New Roman"/>
          <w:sz w:val="24"/>
          <w:szCs w:val="24"/>
        </w:rPr>
        <w:t>Но у Гатчинского муниципального района, в связи с расположением его территории в зоне активного формирования агломерационных связей с Санкт-Петербургом, такая возможность есть, что подтверждается приоритетами федеральной и межрегиональной политики. В</w:t>
      </w:r>
      <w:r w:rsidRPr="00610F29">
        <w:rPr>
          <w:rFonts w:ascii="Times New Roman" w:hAnsi="Times New Roman" w:cs="Times New Roman"/>
          <w:b/>
          <w:sz w:val="24"/>
          <w:szCs w:val="24"/>
        </w:rPr>
        <w:t xml:space="preserve"> перспективе Гатчинский муниципальный район станет полюсом роста инновационной экономики Ленинградской области</w:t>
      </w:r>
      <w:r w:rsidRPr="00610F29">
        <w:rPr>
          <w:rFonts w:ascii="Times New Roman" w:hAnsi="Times New Roman" w:cs="Times New Roman"/>
          <w:sz w:val="24"/>
          <w:szCs w:val="24"/>
        </w:rPr>
        <w:t xml:space="preserve"> и тем самым получит возможность использовать для своего социально-экономического развития агломерационный эффект, то есть получение выгод от реализации Стратегии Санкт-Петербурга, реализующего сценарий прорывного развития.</w:t>
      </w:r>
    </w:p>
    <w:p w:rsidR="004225E8" w:rsidRPr="005C111E" w:rsidRDefault="004225E8" w:rsidP="0057168D">
      <w:pPr>
        <w:jc w:val="both"/>
        <w:sectPr w:rsidR="004225E8" w:rsidRPr="005C111E" w:rsidSect="0069178C">
          <w:pgSz w:w="11906" w:h="16838"/>
          <w:pgMar w:top="1134" w:right="1134" w:bottom="1134" w:left="1134" w:header="708" w:footer="708" w:gutter="0"/>
          <w:cols w:space="708"/>
          <w:titlePg/>
          <w:docGrid w:linePitch="360"/>
        </w:sectPr>
      </w:pPr>
    </w:p>
    <w:p w:rsidR="00614DB7" w:rsidRPr="005C111E" w:rsidRDefault="00614DB7" w:rsidP="00C134EB">
      <w:pPr>
        <w:pStyle w:val="a2"/>
        <w:spacing w:before="0" w:after="0"/>
      </w:pPr>
    </w:p>
    <w:p w:rsidR="00245B8E" w:rsidRPr="005C111E" w:rsidRDefault="00245B8E" w:rsidP="00C134EB">
      <w:pPr>
        <w:pStyle w:val="ConsPlusNormal"/>
        <w:ind w:firstLine="0"/>
        <w:jc w:val="right"/>
        <w:rPr>
          <w:rFonts w:ascii="Times New Roman" w:hAnsi="Times New Roman" w:cs="Times New Roman"/>
          <w:sz w:val="24"/>
          <w:szCs w:val="24"/>
        </w:rPr>
      </w:pPr>
      <w:r w:rsidRPr="005C111E">
        <w:rPr>
          <w:rFonts w:ascii="Times New Roman" w:hAnsi="Times New Roman" w:cs="Times New Roman"/>
          <w:sz w:val="24"/>
          <w:szCs w:val="24"/>
        </w:rPr>
        <w:t xml:space="preserve">Таблица </w:t>
      </w:r>
      <w:r w:rsidR="00AE495A">
        <w:rPr>
          <w:rFonts w:ascii="Times New Roman" w:hAnsi="Times New Roman" w:cs="Times New Roman"/>
          <w:sz w:val="24"/>
          <w:szCs w:val="24"/>
        </w:rPr>
        <w:t>2</w:t>
      </w:r>
      <w:r w:rsidR="00F847BA">
        <w:rPr>
          <w:rFonts w:ascii="Times New Roman" w:hAnsi="Times New Roman" w:cs="Times New Roman"/>
          <w:sz w:val="24"/>
          <w:szCs w:val="24"/>
        </w:rPr>
        <w:t>4</w:t>
      </w:r>
    </w:p>
    <w:p w:rsidR="00245B8E" w:rsidRDefault="00245B8E" w:rsidP="00C134EB">
      <w:pPr>
        <w:pStyle w:val="ConsPlusNormal"/>
        <w:ind w:firstLine="0"/>
        <w:jc w:val="center"/>
        <w:rPr>
          <w:rFonts w:ascii="Times New Roman" w:hAnsi="Times New Roman" w:cs="Times New Roman"/>
          <w:sz w:val="24"/>
          <w:szCs w:val="24"/>
        </w:rPr>
      </w:pPr>
      <w:r w:rsidRPr="005C111E">
        <w:rPr>
          <w:rFonts w:ascii="Times New Roman" w:hAnsi="Times New Roman" w:cs="Times New Roman"/>
          <w:sz w:val="24"/>
          <w:szCs w:val="24"/>
        </w:rPr>
        <w:t xml:space="preserve">Сравнительная характеристика базовых сценариев стратегического развития </w:t>
      </w:r>
    </w:p>
    <w:p w:rsidR="002D6FAB" w:rsidRPr="005C111E" w:rsidRDefault="002D6FAB" w:rsidP="00C134EB">
      <w:pPr>
        <w:pStyle w:val="ConsPlusNormal"/>
        <w:ind w:firstLine="0"/>
        <w:jc w:val="center"/>
        <w:rPr>
          <w:rFonts w:ascii="Times New Roman" w:hAnsi="Times New Roman" w:cs="Times New Roman"/>
          <w:sz w:val="24"/>
          <w:szCs w:val="24"/>
        </w:rPr>
      </w:pPr>
    </w:p>
    <w:tbl>
      <w:tblPr>
        <w:tblStyle w:val="afe"/>
        <w:tblW w:w="15102" w:type="dxa"/>
        <w:tblLook w:val="04A0"/>
      </w:tblPr>
      <w:tblGrid>
        <w:gridCol w:w="4786"/>
        <w:gridCol w:w="5387"/>
        <w:gridCol w:w="4929"/>
      </w:tblGrid>
      <w:tr w:rsidR="00B17A91" w:rsidRPr="00CF6A10" w:rsidTr="00AE4BD3">
        <w:trPr>
          <w:cnfStyle w:val="100000000000"/>
          <w:trHeight w:val="869"/>
        </w:trPr>
        <w:tc>
          <w:tcPr>
            <w:tcW w:w="4786" w:type="dxa"/>
          </w:tcPr>
          <w:p w:rsidR="00B17A91" w:rsidRPr="00B17A91" w:rsidRDefault="00B17A91" w:rsidP="00B17A91">
            <w:pPr>
              <w:jc w:val="center"/>
              <w:rPr>
                <w:sz w:val="22"/>
                <w:szCs w:val="22"/>
              </w:rPr>
            </w:pPr>
            <w:r w:rsidRPr="00B17A91">
              <w:rPr>
                <w:sz w:val="22"/>
                <w:szCs w:val="22"/>
              </w:rPr>
              <w:t>Базовый сценарий социально-экономического развития Ленинградской области</w:t>
            </w:r>
          </w:p>
        </w:tc>
        <w:tc>
          <w:tcPr>
            <w:tcW w:w="5387" w:type="dxa"/>
          </w:tcPr>
          <w:p w:rsidR="00B17A91" w:rsidRPr="00B17A91" w:rsidRDefault="00B17A91" w:rsidP="007D5FCE">
            <w:pPr>
              <w:jc w:val="center"/>
              <w:cnfStyle w:val="000000000000"/>
              <w:rPr>
                <w:sz w:val="22"/>
                <w:szCs w:val="22"/>
              </w:rPr>
            </w:pPr>
            <w:r w:rsidRPr="00B17A91">
              <w:rPr>
                <w:sz w:val="22"/>
                <w:szCs w:val="22"/>
              </w:rPr>
              <w:t>Варианты сценариев на основе различных принципов социально-экономической политики для Г</w:t>
            </w:r>
            <w:r w:rsidR="007D5FCE">
              <w:rPr>
                <w:sz w:val="22"/>
                <w:szCs w:val="22"/>
              </w:rPr>
              <w:t>атчинского муниципального района</w:t>
            </w:r>
            <w:r w:rsidRPr="00B17A91">
              <w:rPr>
                <w:sz w:val="22"/>
                <w:szCs w:val="22"/>
              </w:rPr>
              <w:t xml:space="preserve"> и МО «Город Гатчина»</w:t>
            </w:r>
          </w:p>
        </w:tc>
        <w:tc>
          <w:tcPr>
            <w:tcW w:w="4929" w:type="dxa"/>
          </w:tcPr>
          <w:p w:rsidR="00B17A91" w:rsidRPr="00CF6A10" w:rsidRDefault="00B17A91" w:rsidP="00B17A91">
            <w:pPr>
              <w:jc w:val="center"/>
              <w:cnfStyle w:val="000000000000"/>
            </w:pPr>
            <w:r w:rsidRPr="00CF6A10">
              <w:rPr>
                <w:sz w:val="22"/>
                <w:szCs w:val="22"/>
              </w:rPr>
              <w:t>Базовый сценарий социально-экономического развития Санкт-Петербурга</w:t>
            </w:r>
          </w:p>
        </w:tc>
      </w:tr>
      <w:tr w:rsidR="003772C1" w:rsidRPr="00CF6A10" w:rsidTr="003772C1">
        <w:tc>
          <w:tcPr>
            <w:tcW w:w="4786" w:type="dxa"/>
            <w:vMerge w:val="restart"/>
          </w:tcPr>
          <w:p w:rsidR="003772C1" w:rsidRPr="00B17A91" w:rsidRDefault="003772C1" w:rsidP="00610F29">
            <w:pPr>
              <w:pStyle w:val="ConsPlusNormal"/>
              <w:tabs>
                <w:tab w:val="left" w:pos="0"/>
              </w:tabs>
              <w:ind w:firstLine="0"/>
              <w:jc w:val="both"/>
              <w:rPr>
                <w:rFonts w:ascii="Times New Roman" w:hAnsi="Times New Roman" w:cs="Times New Roman"/>
                <w:sz w:val="22"/>
                <w:szCs w:val="22"/>
              </w:rPr>
            </w:pPr>
            <w:r w:rsidRPr="00B17A91">
              <w:rPr>
                <w:rFonts w:ascii="Times New Roman" w:hAnsi="Times New Roman" w:cs="Times New Roman"/>
                <w:b/>
                <w:sz w:val="22"/>
                <w:szCs w:val="22"/>
              </w:rPr>
              <w:t>Реалистичный сценарий</w:t>
            </w:r>
            <w:r w:rsidRPr="00B17A91">
              <w:rPr>
                <w:rFonts w:ascii="Times New Roman" w:hAnsi="Times New Roman" w:cs="Times New Roman"/>
                <w:sz w:val="22"/>
                <w:szCs w:val="22"/>
              </w:rPr>
              <w:t xml:space="preserve"> (средний уровень темпов социально-экономического развития) - </w:t>
            </w:r>
          </w:p>
          <w:p w:rsidR="003772C1" w:rsidRPr="00B17A91" w:rsidRDefault="003772C1" w:rsidP="002A4883">
            <w:pPr>
              <w:pStyle w:val="ConsPlusNormal"/>
              <w:numPr>
                <w:ilvl w:val="0"/>
                <w:numId w:val="49"/>
              </w:numPr>
              <w:tabs>
                <w:tab w:val="left" w:pos="0"/>
                <w:tab w:val="left" w:pos="142"/>
              </w:tabs>
              <w:ind w:left="0" w:firstLine="0"/>
              <w:jc w:val="both"/>
              <w:rPr>
                <w:rFonts w:ascii="Times New Roman" w:hAnsi="Times New Roman" w:cs="Times New Roman"/>
                <w:sz w:val="22"/>
                <w:szCs w:val="22"/>
              </w:rPr>
            </w:pPr>
            <w:r w:rsidRPr="00B17A91">
              <w:rPr>
                <w:rFonts w:ascii="Times New Roman" w:hAnsi="Times New Roman" w:cs="Times New Roman"/>
                <w:sz w:val="22"/>
                <w:szCs w:val="22"/>
              </w:rPr>
              <w:t xml:space="preserve">модернизация традиционных секторов экономики, увеличение добавленной стоимости, развитие в форме кластеров; </w:t>
            </w:r>
          </w:p>
          <w:p w:rsidR="003772C1" w:rsidRPr="00B17A91" w:rsidRDefault="003772C1" w:rsidP="002A4883">
            <w:pPr>
              <w:pStyle w:val="ConsPlusNormal"/>
              <w:numPr>
                <w:ilvl w:val="0"/>
                <w:numId w:val="48"/>
              </w:numPr>
              <w:tabs>
                <w:tab w:val="left" w:pos="0"/>
                <w:tab w:val="left" w:pos="142"/>
              </w:tabs>
              <w:ind w:left="0" w:firstLine="0"/>
              <w:jc w:val="both"/>
              <w:rPr>
                <w:rFonts w:ascii="Times New Roman" w:hAnsi="Times New Roman" w:cs="Times New Roman"/>
                <w:sz w:val="22"/>
                <w:szCs w:val="22"/>
              </w:rPr>
            </w:pPr>
            <w:r w:rsidRPr="00B17A91">
              <w:rPr>
                <w:rFonts w:ascii="Times New Roman" w:hAnsi="Times New Roman" w:cs="Times New Roman"/>
                <w:sz w:val="22"/>
                <w:szCs w:val="22"/>
              </w:rPr>
              <w:t xml:space="preserve">использование экспортного и транзитного потенциала, развитие глубокой переработки грузов; </w:t>
            </w:r>
          </w:p>
          <w:p w:rsidR="003772C1" w:rsidRPr="00B17A91" w:rsidRDefault="003772C1" w:rsidP="002A4883">
            <w:pPr>
              <w:pStyle w:val="ConsPlusNormal"/>
              <w:numPr>
                <w:ilvl w:val="0"/>
                <w:numId w:val="47"/>
              </w:numPr>
              <w:tabs>
                <w:tab w:val="left" w:pos="0"/>
                <w:tab w:val="left" w:pos="142"/>
              </w:tabs>
              <w:ind w:left="0" w:firstLine="0"/>
              <w:jc w:val="both"/>
              <w:rPr>
                <w:rFonts w:ascii="Times New Roman" w:hAnsi="Times New Roman" w:cs="Times New Roman"/>
                <w:sz w:val="22"/>
                <w:szCs w:val="22"/>
              </w:rPr>
            </w:pPr>
            <w:r w:rsidRPr="00B17A91">
              <w:rPr>
                <w:rFonts w:ascii="Times New Roman" w:hAnsi="Times New Roman" w:cs="Times New Roman"/>
                <w:sz w:val="22"/>
                <w:szCs w:val="22"/>
              </w:rPr>
              <w:t>развитие информационных технологий</w:t>
            </w:r>
            <w:r w:rsidRPr="00B17A91">
              <w:rPr>
                <w:rFonts w:ascii="Times New Roman" w:hAnsi="Times New Roman" w:cs="Times New Roman"/>
                <w:sz w:val="22"/>
                <w:szCs w:val="22"/>
                <w:lang w:val="en-US"/>
              </w:rPr>
              <w:t>;</w:t>
            </w:r>
            <w:r w:rsidRPr="00B17A91">
              <w:rPr>
                <w:rFonts w:ascii="Times New Roman" w:hAnsi="Times New Roman" w:cs="Times New Roman"/>
                <w:sz w:val="22"/>
                <w:szCs w:val="22"/>
              </w:rPr>
              <w:t xml:space="preserve"> </w:t>
            </w:r>
          </w:p>
          <w:p w:rsidR="003772C1" w:rsidRPr="00B17A91" w:rsidRDefault="003772C1" w:rsidP="002A4883">
            <w:pPr>
              <w:pStyle w:val="ConsPlusNormal"/>
              <w:numPr>
                <w:ilvl w:val="0"/>
                <w:numId w:val="47"/>
              </w:numPr>
              <w:tabs>
                <w:tab w:val="left" w:pos="0"/>
                <w:tab w:val="left" w:pos="142"/>
              </w:tabs>
              <w:ind w:left="0" w:firstLine="0"/>
              <w:jc w:val="both"/>
              <w:rPr>
                <w:rFonts w:ascii="Times New Roman" w:hAnsi="Times New Roman" w:cs="Times New Roman"/>
                <w:sz w:val="22"/>
                <w:szCs w:val="22"/>
              </w:rPr>
            </w:pPr>
            <w:r w:rsidRPr="00B17A91">
              <w:rPr>
                <w:rFonts w:ascii="Times New Roman" w:hAnsi="Times New Roman" w:cs="Times New Roman"/>
                <w:sz w:val="22"/>
                <w:szCs w:val="22"/>
              </w:rPr>
              <w:t xml:space="preserve">обеспечение товарами макрорегиональных рынков (частично – </w:t>
            </w:r>
            <w:proofErr w:type="gramStart"/>
            <w:r w:rsidRPr="00B17A91">
              <w:rPr>
                <w:rFonts w:ascii="Times New Roman" w:hAnsi="Times New Roman" w:cs="Times New Roman"/>
                <w:sz w:val="22"/>
                <w:szCs w:val="22"/>
              </w:rPr>
              <w:t>российского</w:t>
            </w:r>
            <w:proofErr w:type="gramEnd"/>
            <w:r w:rsidRPr="00B17A91">
              <w:rPr>
                <w:rFonts w:ascii="Times New Roman" w:hAnsi="Times New Roman" w:cs="Times New Roman"/>
                <w:sz w:val="22"/>
                <w:szCs w:val="22"/>
              </w:rPr>
              <w:t>);</w:t>
            </w:r>
          </w:p>
          <w:p w:rsidR="003772C1" w:rsidRPr="00B17A91" w:rsidRDefault="003772C1" w:rsidP="00610F29">
            <w:pPr>
              <w:rPr>
                <w:sz w:val="22"/>
                <w:szCs w:val="22"/>
              </w:rPr>
            </w:pPr>
            <w:r w:rsidRPr="00B17A91">
              <w:rPr>
                <w:sz w:val="22"/>
                <w:szCs w:val="22"/>
              </w:rPr>
              <w:t>реализация совместных проектов с Санкт-Петербургом в сфере занятости, рекреации, инфраструктуры.</w:t>
            </w:r>
          </w:p>
        </w:tc>
        <w:tc>
          <w:tcPr>
            <w:tcW w:w="5387" w:type="dxa"/>
          </w:tcPr>
          <w:p w:rsidR="003772C1" w:rsidRPr="007D5FCE" w:rsidRDefault="003772C1" w:rsidP="00AE4BD3">
            <w:pPr>
              <w:pStyle w:val="ConsPlusNormal"/>
              <w:ind w:firstLine="0"/>
              <w:jc w:val="both"/>
              <w:rPr>
                <w:rFonts w:ascii="Times New Roman" w:hAnsi="Times New Roman" w:cs="Times New Roman"/>
                <w:b/>
                <w:sz w:val="22"/>
                <w:szCs w:val="22"/>
              </w:rPr>
            </w:pPr>
            <w:r w:rsidRPr="007D5FCE">
              <w:rPr>
                <w:rFonts w:ascii="Times New Roman" w:hAnsi="Times New Roman" w:cs="Times New Roman"/>
                <w:b/>
                <w:sz w:val="22"/>
                <w:szCs w:val="22"/>
              </w:rPr>
              <w:t>СЦЕНАРИЙ 1. «Инерционно-консервативный».</w:t>
            </w:r>
          </w:p>
          <w:p w:rsidR="003772C1" w:rsidRPr="007D5FCE" w:rsidRDefault="003772C1" w:rsidP="00AE4BD3">
            <w:pPr>
              <w:pStyle w:val="ConsPlusNormal"/>
              <w:ind w:firstLine="0"/>
              <w:jc w:val="both"/>
              <w:rPr>
                <w:rFonts w:ascii="Times New Roman" w:hAnsi="Times New Roman" w:cs="Times New Roman"/>
                <w:sz w:val="22"/>
                <w:szCs w:val="22"/>
              </w:rPr>
            </w:pPr>
            <w:r w:rsidRPr="007D5FCE">
              <w:rPr>
                <w:rFonts w:ascii="Times New Roman" w:hAnsi="Times New Roman" w:cs="Times New Roman"/>
                <w:sz w:val="22"/>
                <w:szCs w:val="22"/>
              </w:rPr>
              <w:t xml:space="preserve">Сценарий основан на предположении об инерционном развитии экономики Гатчинского муниципального района, где будут преобладать тенденции, сложившиеся в </w:t>
            </w:r>
            <w:r w:rsidR="00D05E07" w:rsidRPr="007D5FCE">
              <w:rPr>
                <w:rFonts w:ascii="Times New Roman" w:hAnsi="Times New Roman" w:cs="Times New Roman"/>
                <w:sz w:val="22"/>
                <w:szCs w:val="22"/>
              </w:rPr>
              <w:t>период</w:t>
            </w:r>
            <w:r w:rsidRPr="007D5FCE">
              <w:rPr>
                <w:rFonts w:ascii="Times New Roman" w:hAnsi="Times New Roman" w:cs="Times New Roman"/>
                <w:sz w:val="22"/>
                <w:szCs w:val="22"/>
              </w:rPr>
              <w:t xml:space="preserve"> (201</w:t>
            </w:r>
            <w:r w:rsidR="00D05E07" w:rsidRPr="007D5FCE">
              <w:rPr>
                <w:rFonts w:ascii="Times New Roman" w:hAnsi="Times New Roman" w:cs="Times New Roman"/>
                <w:sz w:val="22"/>
                <w:szCs w:val="22"/>
              </w:rPr>
              <w:t>5</w:t>
            </w:r>
            <w:r w:rsidRPr="007D5FCE">
              <w:rPr>
                <w:rFonts w:ascii="Times New Roman" w:hAnsi="Times New Roman" w:cs="Times New Roman"/>
                <w:sz w:val="22"/>
                <w:szCs w:val="22"/>
              </w:rPr>
              <w:t xml:space="preserve">-2017 годов): снижение численности населения, замедляющиеся темпы экономического роста и повышения уровня благосостояния жителей, снижение инвестиционной </w:t>
            </w:r>
            <w:r w:rsidR="00D05E07" w:rsidRPr="007D5FCE">
              <w:rPr>
                <w:rFonts w:ascii="Times New Roman" w:hAnsi="Times New Roman" w:cs="Times New Roman"/>
                <w:sz w:val="22"/>
                <w:szCs w:val="22"/>
              </w:rPr>
              <w:t>активности</w:t>
            </w:r>
            <w:r w:rsidRPr="007D5FCE">
              <w:rPr>
                <w:rFonts w:ascii="Times New Roman" w:hAnsi="Times New Roman" w:cs="Times New Roman"/>
                <w:sz w:val="22"/>
                <w:szCs w:val="22"/>
              </w:rPr>
              <w:t>,  замедление строительной деятельности, нарастание бюджетного дефицита.</w:t>
            </w:r>
          </w:p>
          <w:p w:rsidR="003772C1" w:rsidRPr="007D5FCE" w:rsidRDefault="003772C1" w:rsidP="003772C1">
            <w:pPr>
              <w:jc w:val="both"/>
              <w:rPr>
                <w:sz w:val="22"/>
                <w:szCs w:val="22"/>
              </w:rPr>
            </w:pPr>
            <w:r w:rsidRPr="007D5FCE">
              <w:rPr>
                <w:sz w:val="22"/>
                <w:szCs w:val="22"/>
              </w:rPr>
              <w:t>Агломерационный эффект будет направлен на удовлетворение "сервисных" запросов Санкт-Петербурга: жилье «</w:t>
            </w:r>
            <w:proofErr w:type="gramStart"/>
            <w:r w:rsidRPr="007D5FCE">
              <w:rPr>
                <w:sz w:val="22"/>
                <w:szCs w:val="22"/>
              </w:rPr>
              <w:t>эконом-класса</w:t>
            </w:r>
            <w:proofErr w:type="gramEnd"/>
            <w:r w:rsidRPr="007D5FCE">
              <w:rPr>
                <w:sz w:val="22"/>
                <w:szCs w:val="22"/>
              </w:rPr>
              <w:t>», пригородная и дачная рекреация, утилизация отходов.</w:t>
            </w:r>
          </w:p>
        </w:tc>
        <w:tc>
          <w:tcPr>
            <w:tcW w:w="4929" w:type="dxa"/>
            <w:vMerge w:val="restart"/>
          </w:tcPr>
          <w:p w:rsidR="003772C1" w:rsidRPr="005C111E" w:rsidRDefault="003772C1" w:rsidP="00610F29">
            <w:pPr>
              <w:pStyle w:val="ConsPlusNormal"/>
              <w:ind w:firstLine="0"/>
              <w:jc w:val="both"/>
              <w:rPr>
                <w:rFonts w:ascii="Times New Roman" w:hAnsi="Times New Roman" w:cs="Times New Roman"/>
                <w:sz w:val="22"/>
                <w:szCs w:val="22"/>
              </w:rPr>
            </w:pPr>
            <w:r>
              <w:rPr>
                <w:rFonts w:ascii="Times New Roman" w:hAnsi="Times New Roman" w:cs="Times New Roman"/>
                <w:b/>
                <w:sz w:val="22"/>
                <w:szCs w:val="22"/>
              </w:rPr>
              <w:t>И</w:t>
            </w:r>
            <w:r w:rsidRPr="005C111E">
              <w:rPr>
                <w:rFonts w:ascii="Times New Roman" w:hAnsi="Times New Roman" w:cs="Times New Roman"/>
                <w:b/>
                <w:sz w:val="22"/>
                <w:szCs w:val="22"/>
              </w:rPr>
              <w:t>нновационный сценарий</w:t>
            </w:r>
            <w:r w:rsidRPr="005C111E">
              <w:rPr>
                <w:rFonts w:ascii="Times New Roman" w:hAnsi="Times New Roman" w:cs="Times New Roman"/>
                <w:sz w:val="22"/>
                <w:szCs w:val="22"/>
              </w:rPr>
              <w:t xml:space="preserve"> (высокий уровень темпов социально-эко</w:t>
            </w:r>
            <w:r>
              <w:rPr>
                <w:rFonts w:ascii="Times New Roman" w:hAnsi="Times New Roman" w:cs="Times New Roman"/>
                <w:sz w:val="22"/>
                <w:szCs w:val="22"/>
              </w:rPr>
              <w:t xml:space="preserve">номического развития) - </w:t>
            </w:r>
          </w:p>
          <w:p w:rsidR="003772C1" w:rsidRPr="005C111E" w:rsidRDefault="003772C1" w:rsidP="002D6FAB">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п</w:t>
            </w:r>
            <w:r w:rsidRPr="005C111E">
              <w:rPr>
                <w:rFonts w:ascii="Times New Roman" w:hAnsi="Times New Roman" w:cs="Times New Roman"/>
                <w:sz w:val="22"/>
                <w:szCs w:val="22"/>
              </w:rPr>
              <w:t>омимо повышения эффективности использования основных ресурсов успешная реализация Стратегии (по инновационному сценарию) возможна на основе:</w:t>
            </w:r>
          </w:p>
          <w:p w:rsidR="003772C1" w:rsidRPr="005C111E" w:rsidRDefault="003772C1" w:rsidP="002A4883">
            <w:pPr>
              <w:pStyle w:val="ConsPlusNormal"/>
              <w:numPr>
                <w:ilvl w:val="0"/>
                <w:numId w:val="50"/>
              </w:numPr>
              <w:tabs>
                <w:tab w:val="left" w:pos="208"/>
              </w:tabs>
              <w:ind w:left="0" w:firstLine="0"/>
              <w:jc w:val="both"/>
              <w:rPr>
                <w:rFonts w:ascii="Times New Roman" w:hAnsi="Times New Roman" w:cs="Times New Roman"/>
                <w:sz w:val="22"/>
                <w:szCs w:val="22"/>
              </w:rPr>
            </w:pPr>
            <w:r w:rsidRPr="005C111E">
              <w:rPr>
                <w:rFonts w:ascii="Times New Roman" w:hAnsi="Times New Roman" w:cs="Times New Roman"/>
                <w:sz w:val="22"/>
                <w:szCs w:val="22"/>
              </w:rPr>
              <w:t>улучшения параметров человеческого капитала;</w:t>
            </w:r>
          </w:p>
          <w:p w:rsidR="003772C1" w:rsidRPr="005C111E" w:rsidRDefault="003772C1" w:rsidP="002A4883">
            <w:pPr>
              <w:pStyle w:val="ConsPlusNormal"/>
              <w:numPr>
                <w:ilvl w:val="0"/>
                <w:numId w:val="50"/>
              </w:numPr>
              <w:tabs>
                <w:tab w:val="left" w:pos="208"/>
              </w:tabs>
              <w:ind w:left="0" w:firstLine="0"/>
              <w:jc w:val="both"/>
              <w:rPr>
                <w:rFonts w:ascii="Times New Roman" w:hAnsi="Times New Roman" w:cs="Times New Roman"/>
                <w:sz w:val="22"/>
                <w:szCs w:val="22"/>
              </w:rPr>
            </w:pPr>
            <w:r w:rsidRPr="005C111E">
              <w:rPr>
                <w:rFonts w:ascii="Times New Roman" w:hAnsi="Times New Roman" w:cs="Times New Roman"/>
                <w:sz w:val="22"/>
                <w:szCs w:val="22"/>
              </w:rPr>
              <w:t>повышения роли экономики знаний;</w:t>
            </w:r>
          </w:p>
          <w:p w:rsidR="003772C1" w:rsidRPr="005358DB" w:rsidRDefault="003772C1" w:rsidP="002A4883">
            <w:pPr>
              <w:pStyle w:val="ConsPlusNormal"/>
              <w:numPr>
                <w:ilvl w:val="0"/>
                <w:numId w:val="50"/>
              </w:numPr>
              <w:tabs>
                <w:tab w:val="left" w:pos="208"/>
              </w:tabs>
              <w:ind w:left="0" w:firstLine="0"/>
              <w:jc w:val="both"/>
              <w:rPr>
                <w:rFonts w:ascii="Times New Roman" w:hAnsi="Times New Roman" w:cs="Times New Roman"/>
                <w:sz w:val="22"/>
                <w:szCs w:val="22"/>
              </w:rPr>
            </w:pPr>
            <w:r w:rsidRPr="005C111E">
              <w:rPr>
                <w:rFonts w:ascii="Times New Roman" w:hAnsi="Times New Roman" w:cs="Times New Roman"/>
                <w:sz w:val="22"/>
                <w:szCs w:val="22"/>
              </w:rPr>
              <w:t>улучшения инвестиционного климата;</w:t>
            </w:r>
          </w:p>
          <w:p w:rsidR="003772C1" w:rsidRPr="005358DB" w:rsidRDefault="003772C1" w:rsidP="002A4883">
            <w:pPr>
              <w:pStyle w:val="ConsPlusNormal"/>
              <w:numPr>
                <w:ilvl w:val="0"/>
                <w:numId w:val="50"/>
              </w:numPr>
              <w:tabs>
                <w:tab w:val="left" w:pos="208"/>
              </w:tabs>
              <w:ind w:left="0" w:firstLine="0"/>
              <w:jc w:val="both"/>
              <w:rPr>
                <w:rFonts w:ascii="Times New Roman" w:hAnsi="Times New Roman" w:cs="Times New Roman"/>
                <w:sz w:val="22"/>
                <w:szCs w:val="22"/>
              </w:rPr>
            </w:pPr>
            <w:r w:rsidRPr="005358DB">
              <w:rPr>
                <w:rFonts w:ascii="Times New Roman" w:hAnsi="Times New Roman" w:cs="Times New Roman"/>
                <w:sz w:val="22"/>
                <w:szCs w:val="22"/>
              </w:rPr>
              <w:t>перехода к сбалансированному</w:t>
            </w:r>
            <w:r>
              <w:rPr>
                <w:rFonts w:ascii="Times New Roman" w:hAnsi="Times New Roman" w:cs="Times New Roman"/>
                <w:sz w:val="22"/>
                <w:szCs w:val="22"/>
              </w:rPr>
              <w:t xml:space="preserve"> </w:t>
            </w:r>
            <w:r w:rsidRPr="005358DB">
              <w:rPr>
                <w:rFonts w:ascii="Times New Roman" w:hAnsi="Times New Roman" w:cs="Times New Roman"/>
                <w:sz w:val="22"/>
                <w:szCs w:val="22"/>
              </w:rPr>
              <w:t xml:space="preserve"> пространственно-территориальному развитию;</w:t>
            </w:r>
          </w:p>
          <w:p w:rsidR="003772C1" w:rsidRPr="005C111E" w:rsidRDefault="003772C1" w:rsidP="002A4883">
            <w:pPr>
              <w:pStyle w:val="ConsPlusNormal"/>
              <w:numPr>
                <w:ilvl w:val="0"/>
                <w:numId w:val="50"/>
              </w:numPr>
              <w:tabs>
                <w:tab w:val="left" w:pos="208"/>
              </w:tabs>
              <w:ind w:left="0" w:firstLine="0"/>
              <w:jc w:val="both"/>
              <w:rPr>
                <w:rFonts w:ascii="Times New Roman" w:hAnsi="Times New Roman" w:cs="Times New Roman"/>
                <w:sz w:val="22"/>
                <w:szCs w:val="22"/>
              </w:rPr>
            </w:pPr>
            <w:r w:rsidRPr="005C111E">
              <w:rPr>
                <w:rFonts w:ascii="Times New Roman" w:hAnsi="Times New Roman" w:cs="Times New Roman"/>
                <w:sz w:val="22"/>
                <w:szCs w:val="22"/>
              </w:rPr>
              <w:t>реализации новых подходов к государственному управлению развитием города.</w:t>
            </w:r>
          </w:p>
          <w:p w:rsidR="003772C1" w:rsidRPr="00CF6A10" w:rsidRDefault="003772C1" w:rsidP="00610F29"/>
        </w:tc>
      </w:tr>
      <w:tr w:rsidR="003772C1" w:rsidRPr="00CF6A10" w:rsidTr="003772C1">
        <w:tc>
          <w:tcPr>
            <w:tcW w:w="4786" w:type="dxa"/>
            <w:vMerge/>
          </w:tcPr>
          <w:p w:rsidR="003772C1" w:rsidRPr="00B17A91" w:rsidRDefault="003772C1" w:rsidP="00610F29">
            <w:pPr>
              <w:rPr>
                <w:sz w:val="22"/>
                <w:szCs w:val="22"/>
              </w:rPr>
            </w:pPr>
          </w:p>
        </w:tc>
        <w:tc>
          <w:tcPr>
            <w:tcW w:w="5387" w:type="dxa"/>
          </w:tcPr>
          <w:p w:rsidR="003772C1" w:rsidRPr="007D5FCE" w:rsidRDefault="003772C1" w:rsidP="00B17A91">
            <w:pPr>
              <w:pStyle w:val="ConsPlusNormal"/>
              <w:ind w:firstLine="0"/>
              <w:jc w:val="both"/>
              <w:rPr>
                <w:rFonts w:ascii="Times New Roman" w:hAnsi="Times New Roman" w:cs="Times New Roman"/>
                <w:b/>
                <w:sz w:val="22"/>
                <w:szCs w:val="22"/>
              </w:rPr>
            </w:pPr>
            <w:r w:rsidRPr="007D5FCE">
              <w:rPr>
                <w:rFonts w:ascii="Times New Roman" w:hAnsi="Times New Roman" w:cs="Times New Roman"/>
                <w:b/>
                <w:sz w:val="22"/>
                <w:szCs w:val="22"/>
              </w:rPr>
              <w:t>СЦЕНАРИЙ 2.  «Оптимистичный».</w:t>
            </w:r>
          </w:p>
          <w:p w:rsidR="00D05E07" w:rsidRPr="007D5FCE" w:rsidRDefault="003772C1" w:rsidP="002D6FAB">
            <w:pPr>
              <w:pStyle w:val="ConsPlusNormal"/>
              <w:ind w:firstLine="0"/>
              <w:jc w:val="both"/>
              <w:rPr>
                <w:rFonts w:ascii="Times New Roman" w:hAnsi="Times New Roman" w:cs="Times New Roman"/>
                <w:sz w:val="22"/>
                <w:szCs w:val="22"/>
              </w:rPr>
            </w:pPr>
            <w:r w:rsidRPr="007D5FCE">
              <w:rPr>
                <w:rFonts w:ascii="Times New Roman" w:hAnsi="Times New Roman" w:cs="Times New Roman"/>
                <w:sz w:val="22"/>
                <w:szCs w:val="22"/>
              </w:rPr>
              <w:t xml:space="preserve">Он основан на максимальном раскрытии потенциала </w:t>
            </w:r>
            <w:r w:rsidR="00D05E07" w:rsidRPr="007D5FCE">
              <w:rPr>
                <w:rFonts w:ascii="Times New Roman" w:hAnsi="Times New Roman" w:cs="Times New Roman"/>
                <w:sz w:val="22"/>
                <w:szCs w:val="22"/>
              </w:rPr>
              <w:t>Гатчинского района</w:t>
            </w:r>
            <w:r w:rsidRPr="007D5FCE">
              <w:rPr>
                <w:rFonts w:ascii="Times New Roman" w:hAnsi="Times New Roman" w:cs="Times New Roman"/>
                <w:sz w:val="22"/>
                <w:szCs w:val="22"/>
              </w:rPr>
              <w:t>, эффективном использовании человеческого капитала, сбалансированном развитии территори</w:t>
            </w:r>
            <w:r w:rsidR="00D05E07" w:rsidRPr="007D5FCE">
              <w:rPr>
                <w:rFonts w:ascii="Times New Roman" w:hAnsi="Times New Roman" w:cs="Times New Roman"/>
                <w:sz w:val="22"/>
                <w:szCs w:val="22"/>
              </w:rPr>
              <w:t>и поселений</w:t>
            </w:r>
            <w:r w:rsidRPr="007D5FCE">
              <w:rPr>
                <w:rFonts w:ascii="Times New Roman" w:hAnsi="Times New Roman" w:cs="Times New Roman"/>
                <w:sz w:val="22"/>
                <w:szCs w:val="22"/>
              </w:rPr>
              <w:t xml:space="preserve">. </w:t>
            </w:r>
          </w:p>
          <w:p w:rsidR="003772C1" w:rsidRPr="007D5FCE" w:rsidRDefault="00AE4BD3" w:rsidP="002D6FAB">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Ожидается значительный</w:t>
            </w:r>
            <w:r w:rsidR="003772C1" w:rsidRPr="007D5FCE">
              <w:rPr>
                <w:rFonts w:ascii="Times New Roman" w:hAnsi="Times New Roman" w:cs="Times New Roman"/>
                <w:sz w:val="22"/>
                <w:szCs w:val="22"/>
              </w:rPr>
              <w:t xml:space="preserve"> приток капитала, активизаци</w:t>
            </w:r>
            <w:r>
              <w:rPr>
                <w:rFonts w:ascii="Times New Roman" w:hAnsi="Times New Roman" w:cs="Times New Roman"/>
                <w:sz w:val="22"/>
                <w:szCs w:val="22"/>
              </w:rPr>
              <w:t>я</w:t>
            </w:r>
            <w:r w:rsidR="003772C1" w:rsidRPr="007D5FCE">
              <w:rPr>
                <w:rFonts w:ascii="Times New Roman" w:hAnsi="Times New Roman" w:cs="Times New Roman"/>
                <w:sz w:val="22"/>
                <w:szCs w:val="22"/>
              </w:rPr>
              <w:t xml:space="preserve"> развития социальной сферы, наращивание параметров человеческого капитала и повышение роли инноваций.</w:t>
            </w:r>
          </w:p>
          <w:p w:rsidR="003772C1" w:rsidRPr="007D5FCE" w:rsidRDefault="003772C1" w:rsidP="001E2202">
            <w:pPr>
              <w:pStyle w:val="ConsPlusNormal"/>
              <w:ind w:firstLine="0"/>
              <w:jc w:val="both"/>
              <w:rPr>
                <w:rFonts w:ascii="Times New Roman" w:hAnsi="Times New Roman" w:cs="Times New Roman"/>
                <w:sz w:val="22"/>
                <w:szCs w:val="22"/>
              </w:rPr>
            </w:pPr>
            <w:r w:rsidRPr="007D5FCE">
              <w:rPr>
                <w:rFonts w:ascii="Times New Roman" w:hAnsi="Times New Roman" w:cs="Times New Roman"/>
                <w:sz w:val="22"/>
                <w:szCs w:val="22"/>
              </w:rPr>
              <w:t xml:space="preserve">Агломерационный эффект будет состоять в </w:t>
            </w:r>
            <w:r w:rsidR="007D5FCE" w:rsidRPr="007D5FCE">
              <w:rPr>
                <w:rFonts w:ascii="Times New Roman" w:hAnsi="Times New Roman" w:cs="Times New Roman"/>
                <w:sz w:val="22"/>
                <w:szCs w:val="22"/>
              </w:rPr>
              <w:t xml:space="preserve">росте  деловой активности, внедрении </w:t>
            </w:r>
            <w:r w:rsidRPr="007D5FCE">
              <w:rPr>
                <w:rFonts w:ascii="Times New Roman" w:hAnsi="Times New Roman" w:cs="Times New Roman"/>
                <w:sz w:val="22"/>
                <w:szCs w:val="22"/>
              </w:rPr>
              <w:t>новых стандартов проживания</w:t>
            </w:r>
            <w:r w:rsidR="007D5FCE" w:rsidRPr="007D5FCE">
              <w:rPr>
                <w:rFonts w:ascii="Times New Roman" w:hAnsi="Times New Roman" w:cs="Times New Roman"/>
                <w:sz w:val="22"/>
                <w:szCs w:val="22"/>
              </w:rPr>
              <w:t xml:space="preserve"> ведения и хозяйственной деятельности, реализации крупных инвестиционных проектов </w:t>
            </w:r>
            <w:r w:rsidR="001E2202">
              <w:rPr>
                <w:rFonts w:ascii="Times New Roman" w:hAnsi="Times New Roman" w:cs="Times New Roman"/>
                <w:sz w:val="22"/>
                <w:szCs w:val="22"/>
              </w:rPr>
              <w:t xml:space="preserve">в сфере науки, производства </w:t>
            </w:r>
            <w:r w:rsidR="007D5FCE" w:rsidRPr="007D5FCE">
              <w:rPr>
                <w:rFonts w:ascii="Times New Roman" w:hAnsi="Times New Roman" w:cs="Times New Roman"/>
                <w:sz w:val="22"/>
                <w:szCs w:val="22"/>
              </w:rPr>
              <w:t xml:space="preserve">и инфраструктуры, формирование экономики знаний и услуг, увеличение строительства  коммерческой недвижимости.  </w:t>
            </w:r>
          </w:p>
        </w:tc>
        <w:tc>
          <w:tcPr>
            <w:tcW w:w="4929" w:type="dxa"/>
            <w:vMerge/>
          </w:tcPr>
          <w:p w:rsidR="003772C1" w:rsidRPr="00CF6A10" w:rsidRDefault="003772C1" w:rsidP="00610F29"/>
        </w:tc>
      </w:tr>
      <w:tr w:rsidR="00B17A91" w:rsidRPr="00CF6A10" w:rsidTr="003772C1">
        <w:tc>
          <w:tcPr>
            <w:tcW w:w="4786" w:type="dxa"/>
          </w:tcPr>
          <w:p w:rsidR="00B17A91" w:rsidRPr="00CF6A10" w:rsidRDefault="00B17A91" w:rsidP="00610F29"/>
        </w:tc>
        <w:tc>
          <w:tcPr>
            <w:tcW w:w="5387" w:type="dxa"/>
          </w:tcPr>
          <w:p w:rsidR="002D6FAB" w:rsidRPr="007D5FCE" w:rsidRDefault="002D6FAB" w:rsidP="002D6FAB">
            <w:pPr>
              <w:ind w:right="34"/>
              <w:jc w:val="both"/>
              <w:rPr>
                <w:b/>
                <w:sz w:val="22"/>
                <w:szCs w:val="22"/>
              </w:rPr>
            </w:pPr>
            <w:r w:rsidRPr="007D5FCE">
              <w:rPr>
                <w:b/>
                <w:sz w:val="22"/>
                <w:szCs w:val="22"/>
              </w:rPr>
              <w:t xml:space="preserve">СЦЕНАРИЙ </w:t>
            </w:r>
            <w:r w:rsidR="005E6DB4">
              <w:rPr>
                <w:b/>
                <w:sz w:val="22"/>
                <w:szCs w:val="22"/>
              </w:rPr>
              <w:t>3</w:t>
            </w:r>
            <w:r w:rsidRPr="007D5FCE">
              <w:rPr>
                <w:b/>
                <w:sz w:val="22"/>
                <w:szCs w:val="22"/>
              </w:rPr>
              <w:t>. «</w:t>
            </w:r>
            <w:r w:rsidR="005E6DB4">
              <w:rPr>
                <w:b/>
                <w:sz w:val="22"/>
                <w:szCs w:val="22"/>
              </w:rPr>
              <w:t>Реалистичный</w:t>
            </w:r>
            <w:r w:rsidRPr="007D5FCE">
              <w:rPr>
                <w:b/>
                <w:sz w:val="22"/>
                <w:szCs w:val="22"/>
              </w:rPr>
              <w:t>».</w:t>
            </w:r>
          </w:p>
          <w:p w:rsidR="003772C1" w:rsidRPr="007D5FCE" w:rsidRDefault="00784905" w:rsidP="002D6FAB">
            <w:pPr>
              <w:jc w:val="both"/>
              <w:rPr>
                <w:sz w:val="22"/>
                <w:szCs w:val="22"/>
              </w:rPr>
            </w:pPr>
            <w:r w:rsidRPr="007D5FCE">
              <w:rPr>
                <w:sz w:val="22"/>
                <w:szCs w:val="22"/>
              </w:rPr>
              <w:t xml:space="preserve">Сценарий </w:t>
            </w:r>
            <w:r w:rsidR="00D05E07" w:rsidRPr="007D5FCE">
              <w:rPr>
                <w:sz w:val="22"/>
                <w:szCs w:val="22"/>
              </w:rPr>
              <w:t xml:space="preserve">предполагает </w:t>
            </w:r>
            <w:r w:rsidRPr="007D5FCE">
              <w:rPr>
                <w:sz w:val="22"/>
                <w:szCs w:val="22"/>
              </w:rPr>
              <w:t>повышени</w:t>
            </w:r>
            <w:r w:rsidR="00D05E07" w:rsidRPr="007D5FCE">
              <w:rPr>
                <w:sz w:val="22"/>
                <w:szCs w:val="22"/>
              </w:rPr>
              <w:t>е</w:t>
            </w:r>
            <w:r w:rsidRPr="007D5FCE">
              <w:rPr>
                <w:sz w:val="22"/>
                <w:szCs w:val="22"/>
              </w:rPr>
              <w:t xml:space="preserve"> эффективности использования всех видов ресурсов</w:t>
            </w:r>
            <w:r w:rsidR="003772C1" w:rsidRPr="007D5FCE">
              <w:rPr>
                <w:sz w:val="22"/>
                <w:szCs w:val="22"/>
              </w:rPr>
              <w:t xml:space="preserve"> на основе стратегического планирования и проектного управления</w:t>
            </w:r>
            <w:r w:rsidRPr="007D5FCE">
              <w:rPr>
                <w:sz w:val="22"/>
                <w:szCs w:val="22"/>
              </w:rPr>
              <w:t xml:space="preserve">. </w:t>
            </w:r>
          </w:p>
          <w:p w:rsidR="007D5FCE" w:rsidRPr="007D5FCE" w:rsidRDefault="00784905" w:rsidP="007D5FCE">
            <w:pPr>
              <w:jc w:val="both"/>
              <w:rPr>
                <w:sz w:val="22"/>
                <w:szCs w:val="22"/>
              </w:rPr>
            </w:pPr>
            <w:r w:rsidRPr="007D5FCE">
              <w:rPr>
                <w:sz w:val="22"/>
                <w:szCs w:val="22"/>
              </w:rPr>
              <w:t>Приоритетное внимание будет уделяться улучшению делового и инвестиционного климата, привлечению инвестиций, созданию благоприятных условий для осуществления хозяйственной деятельности</w:t>
            </w:r>
            <w:r w:rsidR="00D05E07" w:rsidRPr="007D5FCE">
              <w:rPr>
                <w:sz w:val="22"/>
                <w:szCs w:val="22"/>
              </w:rPr>
              <w:t xml:space="preserve"> и комфортного проживания</w:t>
            </w:r>
            <w:r w:rsidRPr="007D5FCE">
              <w:rPr>
                <w:sz w:val="22"/>
                <w:szCs w:val="22"/>
              </w:rPr>
              <w:t>, поддержка и развитие сложившихся видов экономической деятельности (в частности формирование на территории района туристического кластера)</w:t>
            </w:r>
            <w:r w:rsidR="007D5FCE" w:rsidRPr="007D5FCE">
              <w:rPr>
                <w:sz w:val="22"/>
                <w:szCs w:val="22"/>
              </w:rPr>
              <w:t>.</w:t>
            </w:r>
          </w:p>
          <w:p w:rsidR="00784905" w:rsidRPr="00AE4BD3" w:rsidRDefault="003772C1" w:rsidP="00102B1F">
            <w:pPr>
              <w:jc w:val="both"/>
              <w:rPr>
                <w:sz w:val="22"/>
                <w:szCs w:val="22"/>
              </w:rPr>
            </w:pPr>
            <w:r w:rsidRPr="00AE4BD3">
              <w:rPr>
                <w:sz w:val="22"/>
                <w:szCs w:val="22"/>
              </w:rPr>
              <w:t xml:space="preserve">Агломерационный эффект будет состоять в </w:t>
            </w:r>
            <w:r w:rsidR="00192A44" w:rsidRPr="00AE4BD3">
              <w:rPr>
                <w:sz w:val="22"/>
                <w:szCs w:val="22"/>
              </w:rPr>
              <w:t xml:space="preserve">формировании на территории Гатчинского района нового центра </w:t>
            </w:r>
            <w:r w:rsidR="00F8243E" w:rsidRPr="00AE4BD3">
              <w:rPr>
                <w:sz w:val="22"/>
                <w:szCs w:val="22"/>
              </w:rPr>
              <w:t xml:space="preserve">высоко научной и деловой активности, </w:t>
            </w:r>
            <w:r w:rsidR="00AE4BD3" w:rsidRPr="00AE4BD3">
              <w:rPr>
                <w:sz w:val="22"/>
                <w:szCs w:val="22"/>
              </w:rPr>
              <w:t xml:space="preserve">повышении инвестиционной привлекательности и </w:t>
            </w:r>
            <w:r w:rsidR="00102B1F">
              <w:rPr>
                <w:sz w:val="22"/>
                <w:szCs w:val="22"/>
              </w:rPr>
              <w:t>развитие</w:t>
            </w:r>
            <w:r w:rsidR="00AE4BD3" w:rsidRPr="00AE4BD3">
              <w:rPr>
                <w:sz w:val="22"/>
                <w:szCs w:val="22"/>
              </w:rPr>
              <w:t xml:space="preserve"> территории г. Гатчины</w:t>
            </w:r>
            <w:r w:rsidR="00F8243E" w:rsidRPr="00AE4BD3">
              <w:rPr>
                <w:sz w:val="22"/>
                <w:szCs w:val="22"/>
              </w:rPr>
              <w:t xml:space="preserve"> </w:t>
            </w:r>
            <w:r w:rsidR="00102B1F">
              <w:rPr>
                <w:sz w:val="22"/>
                <w:szCs w:val="22"/>
              </w:rPr>
              <w:t xml:space="preserve">как </w:t>
            </w:r>
            <w:r w:rsidR="00F8243E" w:rsidRPr="00AE4BD3">
              <w:rPr>
                <w:sz w:val="22"/>
                <w:szCs w:val="22"/>
              </w:rPr>
              <w:t>центр</w:t>
            </w:r>
            <w:r w:rsidR="00AE4BD3" w:rsidRPr="00AE4BD3">
              <w:rPr>
                <w:sz w:val="22"/>
                <w:szCs w:val="22"/>
              </w:rPr>
              <w:t>а</w:t>
            </w:r>
            <w:r w:rsidR="00F8243E" w:rsidRPr="00AE4BD3">
              <w:rPr>
                <w:sz w:val="22"/>
                <w:szCs w:val="22"/>
              </w:rPr>
              <w:t xml:space="preserve"> </w:t>
            </w:r>
            <w:r w:rsidR="00AE2DED" w:rsidRPr="00AE4BD3">
              <w:rPr>
                <w:sz w:val="22"/>
                <w:szCs w:val="22"/>
              </w:rPr>
              <w:t xml:space="preserve">проживания </w:t>
            </w:r>
            <w:r w:rsidR="00192A44" w:rsidRPr="00AE4BD3">
              <w:rPr>
                <w:sz w:val="22"/>
                <w:szCs w:val="22"/>
              </w:rPr>
              <w:t xml:space="preserve">межрегионального уровня. </w:t>
            </w:r>
          </w:p>
        </w:tc>
        <w:tc>
          <w:tcPr>
            <w:tcW w:w="4929" w:type="dxa"/>
          </w:tcPr>
          <w:p w:rsidR="00B17A91" w:rsidRPr="00CF6A10" w:rsidRDefault="00B17A91" w:rsidP="00610F29"/>
        </w:tc>
      </w:tr>
    </w:tbl>
    <w:p w:rsidR="00B17A91" w:rsidRPr="005C111E" w:rsidRDefault="00B17A91" w:rsidP="00C134EB">
      <w:pPr>
        <w:pStyle w:val="a2"/>
        <w:spacing w:before="0" w:after="0"/>
        <w:sectPr w:rsidR="00B17A91" w:rsidRPr="005C111E" w:rsidSect="00245B8E">
          <w:pgSz w:w="16838" w:h="11906" w:orient="landscape"/>
          <w:pgMar w:top="1134" w:right="1134" w:bottom="1134" w:left="1134" w:header="709" w:footer="709" w:gutter="0"/>
          <w:cols w:space="708"/>
          <w:titlePg/>
          <w:docGrid w:linePitch="360"/>
        </w:sectPr>
      </w:pPr>
    </w:p>
    <w:p w:rsidR="0079614C" w:rsidRPr="005C111E" w:rsidRDefault="0079614C" w:rsidP="00C134EB">
      <w:pPr>
        <w:jc w:val="right"/>
      </w:pPr>
      <w:r w:rsidRPr="005C111E">
        <w:lastRenderedPageBreak/>
        <w:t xml:space="preserve">Таблица </w:t>
      </w:r>
      <w:r w:rsidR="00AE495A">
        <w:t>2</w:t>
      </w:r>
      <w:r w:rsidR="00F847BA">
        <w:t>5</w:t>
      </w:r>
    </w:p>
    <w:p w:rsidR="0079614C" w:rsidRPr="005C111E" w:rsidRDefault="0079614C" w:rsidP="00C134EB">
      <w:pPr>
        <w:jc w:val="center"/>
      </w:pPr>
      <w:r w:rsidRPr="005C111E">
        <w:t>ОПИСАНИЕ АЛЬТЕРНАТИВНЫХ СЦЕНАРИЕВ РАЗВИТИЯ</w:t>
      </w:r>
    </w:p>
    <w:tbl>
      <w:tblPr>
        <w:tblStyle w:val="afe"/>
        <w:tblW w:w="0" w:type="auto"/>
        <w:tblLayout w:type="fixed"/>
        <w:tblLook w:val="0000"/>
      </w:tblPr>
      <w:tblGrid>
        <w:gridCol w:w="2552"/>
        <w:gridCol w:w="4016"/>
        <w:gridCol w:w="4016"/>
        <w:gridCol w:w="4017"/>
      </w:tblGrid>
      <w:tr w:rsidR="0079614C" w:rsidRPr="005C111E" w:rsidTr="001D31A5">
        <w:tc>
          <w:tcPr>
            <w:tcW w:w="2552" w:type="dxa"/>
          </w:tcPr>
          <w:p w:rsidR="0079614C" w:rsidRPr="005C111E" w:rsidRDefault="0079614C" w:rsidP="00DC1040">
            <w:pPr>
              <w:widowControl w:val="0"/>
              <w:autoSpaceDE w:val="0"/>
              <w:autoSpaceDN w:val="0"/>
              <w:adjustRightInd w:val="0"/>
              <w:jc w:val="center"/>
              <w:rPr>
                <w:sz w:val="22"/>
                <w:szCs w:val="22"/>
              </w:rPr>
            </w:pPr>
          </w:p>
        </w:tc>
        <w:tc>
          <w:tcPr>
            <w:tcW w:w="4016" w:type="dxa"/>
          </w:tcPr>
          <w:p w:rsidR="0079614C" w:rsidRPr="005C111E" w:rsidRDefault="0079614C" w:rsidP="00DC1040">
            <w:pPr>
              <w:widowControl w:val="0"/>
              <w:autoSpaceDE w:val="0"/>
              <w:autoSpaceDN w:val="0"/>
              <w:adjustRightInd w:val="0"/>
              <w:jc w:val="center"/>
              <w:rPr>
                <w:sz w:val="22"/>
                <w:szCs w:val="22"/>
              </w:rPr>
            </w:pPr>
            <w:r w:rsidRPr="005C111E">
              <w:rPr>
                <w:sz w:val="22"/>
                <w:szCs w:val="22"/>
              </w:rPr>
              <w:t>Сценарий 1</w:t>
            </w:r>
          </w:p>
        </w:tc>
        <w:tc>
          <w:tcPr>
            <w:tcW w:w="4016" w:type="dxa"/>
          </w:tcPr>
          <w:p w:rsidR="0079614C" w:rsidRPr="005C111E" w:rsidRDefault="0079614C" w:rsidP="00DC1040">
            <w:pPr>
              <w:widowControl w:val="0"/>
              <w:autoSpaceDE w:val="0"/>
              <w:autoSpaceDN w:val="0"/>
              <w:adjustRightInd w:val="0"/>
              <w:jc w:val="center"/>
              <w:rPr>
                <w:sz w:val="22"/>
                <w:szCs w:val="22"/>
              </w:rPr>
            </w:pPr>
            <w:r w:rsidRPr="005C111E">
              <w:rPr>
                <w:sz w:val="22"/>
                <w:szCs w:val="22"/>
              </w:rPr>
              <w:t>Сценарий 2</w:t>
            </w:r>
          </w:p>
        </w:tc>
        <w:tc>
          <w:tcPr>
            <w:tcW w:w="4017" w:type="dxa"/>
          </w:tcPr>
          <w:p w:rsidR="0079614C" w:rsidRPr="005C111E" w:rsidRDefault="0079614C" w:rsidP="00DC1040">
            <w:pPr>
              <w:widowControl w:val="0"/>
              <w:autoSpaceDE w:val="0"/>
              <w:autoSpaceDN w:val="0"/>
              <w:adjustRightInd w:val="0"/>
              <w:jc w:val="center"/>
              <w:rPr>
                <w:sz w:val="22"/>
                <w:szCs w:val="22"/>
              </w:rPr>
            </w:pPr>
            <w:r w:rsidRPr="005C111E">
              <w:rPr>
                <w:sz w:val="22"/>
                <w:szCs w:val="22"/>
              </w:rPr>
              <w:t>Сценарий 3</w:t>
            </w:r>
          </w:p>
        </w:tc>
      </w:tr>
      <w:tr w:rsidR="0079614C" w:rsidRPr="005C111E" w:rsidTr="001D31A5">
        <w:tc>
          <w:tcPr>
            <w:tcW w:w="2552" w:type="dxa"/>
          </w:tcPr>
          <w:p w:rsidR="0079614C" w:rsidRPr="005C111E" w:rsidRDefault="0079614C" w:rsidP="00DC1040">
            <w:pPr>
              <w:widowControl w:val="0"/>
              <w:autoSpaceDE w:val="0"/>
              <w:autoSpaceDN w:val="0"/>
              <w:adjustRightInd w:val="0"/>
              <w:rPr>
                <w:sz w:val="22"/>
                <w:szCs w:val="22"/>
              </w:rPr>
            </w:pPr>
            <w:r w:rsidRPr="005C111E">
              <w:rPr>
                <w:sz w:val="22"/>
                <w:szCs w:val="22"/>
              </w:rPr>
              <w:t xml:space="preserve">Основные </w:t>
            </w:r>
            <w:r w:rsidRPr="005C111E">
              <w:rPr>
                <w:b/>
                <w:sz w:val="22"/>
                <w:szCs w:val="22"/>
              </w:rPr>
              <w:t>гипотезы</w:t>
            </w:r>
          </w:p>
        </w:tc>
        <w:tc>
          <w:tcPr>
            <w:tcW w:w="4016" w:type="dxa"/>
          </w:tcPr>
          <w:p w:rsidR="005E6DB4" w:rsidRDefault="0079614C" w:rsidP="00350C24">
            <w:pPr>
              <w:widowControl w:val="0"/>
              <w:autoSpaceDE w:val="0"/>
              <w:autoSpaceDN w:val="0"/>
              <w:adjustRightInd w:val="0"/>
              <w:rPr>
                <w:sz w:val="22"/>
                <w:szCs w:val="22"/>
              </w:rPr>
            </w:pPr>
            <w:r w:rsidRPr="005C111E">
              <w:rPr>
                <w:sz w:val="22"/>
                <w:szCs w:val="22"/>
              </w:rPr>
              <w:t xml:space="preserve">Ориентация на </w:t>
            </w:r>
            <w:r w:rsidR="005E6DB4">
              <w:rPr>
                <w:sz w:val="22"/>
                <w:szCs w:val="22"/>
              </w:rPr>
              <w:t xml:space="preserve">устранение или «локализацию» болевых точек </w:t>
            </w:r>
            <w:r w:rsidR="00F35791">
              <w:rPr>
                <w:sz w:val="22"/>
                <w:szCs w:val="22"/>
              </w:rPr>
              <w:t xml:space="preserve"> развития, приоритет «стабилизации» над «развитием». </w:t>
            </w:r>
          </w:p>
          <w:p w:rsidR="0079614C" w:rsidRPr="005C111E" w:rsidRDefault="00F35791" w:rsidP="00350C24">
            <w:pPr>
              <w:widowControl w:val="0"/>
              <w:autoSpaceDE w:val="0"/>
              <w:autoSpaceDN w:val="0"/>
              <w:adjustRightInd w:val="0"/>
              <w:rPr>
                <w:sz w:val="22"/>
                <w:szCs w:val="22"/>
              </w:rPr>
            </w:pPr>
            <w:proofErr w:type="gramStart"/>
            <w:r>
              <w:rPr>
                <w:sz w:val="22"/>
                <w:szCs w:val="22"/>
              </w:rPr>
              <w:t>Проведение</w:t>
            </w:r>
            <w:r w:rsidR="0079614C" w:rsidRPr="005C111E">
              <w:rPr>
                <w:sz w:val="22"/>
                <w:szCs w:val="22"/>
              </w:rPr>
              <w:t xml:space="preserve"> политик</w:t>
            </w:r>
            <w:r>
              <w:rPr>
                <w:sz w:val="22"/>
                <w:szCs w:val="22"/>
              </w:rPr>
              <w:t>и</w:t>
            </w:r>
            <w:r w:rsidR="0079614C" w:rsidRPr="005C111E">
              <w:rPr>
                <w:sz w:val="22"/>
                <w:szCs w:val="22"/>
              </w:rPr>
              <w:t xml:space="preserve"> </w:t>
            </w:r>
            <w:r w:rsidR="0079614C" w:rsidRPr="005C111E">
              <w:rPr>
                <w:b/>
                <w:sz w:val="22"/>
                <w:szCs w:val="22"/>
              </w:rPr>
              <w:t>выравнивания уровня жизни в сельской местности</w:t>
            </w:r>
            <w:r w:rsidR="0079614C" w:rsidRPr="005C111E">
              <w:rPr>
                <w:sz w:val="22"/>
                <w:szCs w:val="22"/>
              </w:rPr>
              <w:t xml:space="preserve"> с развитием традиционных отраслей промы</w:t>
            </w:r>
            <w:r>
              <w:rPr>
                <w:sz w:val="22"/>
                <w:szCs w:val="22"/>
              </w:rPr>
              <w:t>шленности и сельского хозяйства</w:t>
            </w:r>
            <w:r w:rsidR="0079614C" w:rsidRPr="005C111E">
              <w:rPr>
                <w:sz w:val="22"/>
                <w:szCs w:val="22"/>
              </w:rPr>
              <w:t>)</w:t>
            </w:r>
            <w:r>
              <w:rPr>
                <w:sz w:val="22"/>
                <w:szCs w:val="22"/>
              </w:rPr>
              <w:t>.</w:t>
            </w:r>
            <w:proofErr w:type="gramEnd"/>
          </w:p>
        </w:tc>
        <w:tc>
          <w:tcPr>
            <w:tcW w:w="4016" w:type="dxa"/>
          </w:tcPr>
          <w:p w:rsidR="0079614C" w:rsidRPr="005C111E" w:rsidRDefault="00F35791" w:rsidP="00725FA1">
            <w:pPr>
              <w:widowControl w:val="0"/>
              <w:autoSpaceDE w:val="0"/>
              <w:autoSpaceDN w:val="0"/>
              <w:adjustRightInd w:val="0"/>
              <w:rPr>
                <w:sz w:val="22"/>
                <w:szCs w:val="22"/>
              </w:rPr>
            </w:pPr>
            <w:r>
              <w:rPr>
                <w:sz w:val="22"/>
                <w:szCs w:val="22"/>
              </w:rPr>
              <w:t xml:space="preserve">Реализация крупных </w:t>
            </w:r>
            <w:r w:rsidR="00725FA1">
              <w:rPr>
                <w:sz w:val="22"/>
                <w:szCs w:val="22"/>
              </w:rPr>
              <w:t>научно-</w:t>
            </w:r>
            <w:r>
              <w:rPr>
                <w:sz w:val="22"/>
                <w:szCs w:val="22"/>
              </w:rPr>
              <w:t xml:space="preserve">инвестиционных проектов </w:t>
            </w:r>
            <w:r w:rsidR="00350C24">
              <w:rPr>
                <w:sz w:val="22"/>
                <w:szCs w:val="22"/>
              </w:rPr>
              <w:t xml:space="preserve">федерального значения </w:t>
            </w:r>
            <w:r w:rsidR="0079614C" w:rsidRPr="005C111E">
              <w:rPr>
                <w:sz w:val="22"/>
                <w:szCs w:val="22"/>
              </w:rPr>
              <w:t xml:space="preserve">(стимулирование развития инновационной экономики на всей территории </w:t>
            </w:r>
            <w:r w:rsidR="00350C24">
              <w:rPr>
                <w:sz w:val="22"/>
                <w:szCs w:val="22"/>
              </w:rPr>
              <w:t>Гатчинского муниципального района</w:t>
            </w:r>
            <w:r w:rsidR="0079614C" w:rsidRPr="005C111E">
              <w:rPr>
                <w:sz w:val="22"/>
                <w:szCs w:val="22"/>
              </w:rPr>
              <w:t xml:space="preserve"> с </w:t>
            </w:r>
            <w:r w:rsidR="00725FA1">
              <w:rPr>
                <w:sz w:val="22"/>
                <w:szCs w:val="22"/>
              </w:rPr>
              <w:t xml:space="preserve">созданием </w:t>
            </w:r>
            <w:r w:rsidR="00D73E5A">
              <w:rPr>
                <w:sz w:val="22"/>
                <w:szCs w:val="22"/>
              </w:rPr>
              <w:t xml:space="preserve">инновационных </w:t>
            </w:r>
            <w:r w:rsidR="0079614C" w:rsidRPr="005C111E">
              <w:rPr>
                <w:sz w:val="22"/>
                <w:szCs w:val="22"/>
              </w:rPr>
              <w:t>мест приложения труда</w:t>
            </w:r>
            <w:r w:rsidR="00D73E5A">
              <w:rPr>
                <w:sz w:val="22"/>
                <w:szCs w:val="22"/>
              </w:rPr>
              <w:t xml:space="preserve"> и обучения</w:t>
            </w:r>
            <w:r w:rsidR="00725FA1" w:rsidRPr="00725FA1">
              <w:rPr>
                <w:sz w:val="22"/>
                <w:szCs w:val="22"/>
              </w:rPr>
              <w:t>;</w:t>
            </w:r>
            <w:r w:rsidR="00725FA1">
              <w:rPr>
                <w:sz w:val="22"/>
                <w:szCs w:val="22"/>
              </w:rPr>
              <w:t xml:space="preserve">  формирование</w:t>
            </w:r>
            <w:r w:rsidR="0079614C" w:rsidRPr="005C111E">
              <w:rPr>
                <w:sz w:val="22"/>
                <w:szCs w:val="22"/>
              </w:rPr>
              <w:t xml:space="preserve"> многоотраслевого экономического комплекса г</w:t>
            </w:r>
            <w:proofErr w:type="gramStart"/>
            <w:r w:rsidR="0079614C" w:rsidRPr="005C111E">
              <w:rPr>
                <w:sz w:val="22"/>
                <w:szCs w:val="22"/>
              </w:rPr>
              <w:t>.Г</w:t>
            </w:r>
            <w:proofErr w:type="gramEnd"/>
            <w:r w:rsidR="0079614C" w:rsidRPr="005C111E">
              <w:rPr>
                <w:sz w:val="22"/>
                <w:szCs w:val="22"/>
              </w:rPr>
              <w:t>атчина постиндустриального типа)</w:t>
            </w:r>
            <w:r w:rsidR="00350C24">
              <w:rPr>
                <w:sz w:val="22"/>
                <w:szCs w:val="22"/>
              </w:rPr>
              <w:t>.</w:t>
            </w:r>
          </w:p>
        </w:tc>
        <w:tc>
          <w:tcPr>
            <w:tcW w:w="4017" w:type="dxa"/>
          </w:tcPr>
          <w:p w:rsidR="0079614C" w:rsidRPr="005C111E" w:rsidRDefault="00350C24" w:rsidP="00350C24">
            <w:pPr>
              <w:widowControl w:val="0"/>
              <w:autoSpaceDE w:val="0"/>
              <w:autoSpaceDN w:val="0"/>
              <w:adjustRightInd w:val="0"/>
              <w:rPr>
                <w:sz w:val="22"/>
                <w:szCs w:val="22"/>
              </w:rPr>
            </w:pPr>
            <w:r>
              <w:rPr>
                <w:sz w:val="22"/>
                <w:szCs w:val="22"/>
              </w:rPr>
              <w:t>Р</w:t>
            </w:r>
            <w:r w:rsidR="0079614C" w:rsidRPr="005C111E">
              <w:rPr>
                <w:sz w:val="22"/>
                <w:szCs w:val="22"/>
              </w:rPr>
              <w:t xml:space="preserve">еализации точечных комплексных проектов развития на территории </w:t>
            </w:r>
            <w:r>
              <w:rPr>
                <w:sz w:val="22"/>
                <w:szCs w:val="22"/>
              </w:rPr>
              <w:t>Гатчинского муниципального района</w:t>
            </w:r>
            <w:r w:rsidR="0079614C" w:rsidRPr="005C111E">
              <w:rPr>
                <w:sz w:val="22"/>
                <w:szCs w:val="22"/>
              </w:rPr>
              <w:t xml:space="preserve"> с ориентацией на баланс интересов развития «агломерационного эффекта» (активное привлечение непосредственных участников стратегического планирования к реализации Стратегии)</w:t>
            </w:r>
            <w:r>
              <w:rPr>
                <w:sz w:val="22"/>
                <w:szCs w:val="22"/>
              </w:rPr>
              <w:t>.</w:t>
            </w:r>
          </w:p>
        </w:tc>
      </w:tr>
      <w:tr w:rsidR="0079614C" w:rsidRPr="005C111E" w:rsidTr="001D31A5">
        <w:tc>
          <w:tcPr>
            <w:tcW w:w="14601" w:type="dxa"/>
            <w:gridSpan w:val="4"/>
          </w:tcPr>
          <w:p w:rsidR="0079614C" w:rsidRPr="005C111E" w:rsidRDefault="0079614C" w:rsidP="00DC1040">
            <w:pPr>
              <w:widowControl w:val="0"/>
              <w:autoSpaceDE w:val="0"/>
              <w:autoSpaceDN w:val="0"/>
              <w:adjustRightInd w:val="0"/>
              <w:rPr>
                <w:sz w:val="22"/>
                <w:szCs w:val="22"/>
              </w:rPr>
            </w:pPr>
            <w:r w:rsidRPr="005C111E">
              <w:rPr>
                <w:sz w:val="22"/>
                <w:szCs w:val="22"/>
              </w:rPr>
              <w:t>Влияние сценария на</w:t>
            </w:r>
            <w:r w:rsidR="00DC1040" w:rsidRPr="005C111E">
              <w:rPr>
                <w:sz w:val="22"/>
                <w:szCs w:val="22"/>
              </w:rPr>
              <w:t xml:space="preserve"> различные сферы социально-экономического развития</w:t>
            </w:r>
            <w:r w:rsidRPr="005C111E">
              <w:rPr>
                <w:sz w:val="22"/>
                <w:szCs w:val="22"/>
              </w:rPr>
              <w:t>:</w:t>
            </w:r>
          </w:p>
        </w:tc>
      </w:tr>
      <w:tr w:rsidR="0079614C" w:rsidRPr="005C111E" w:rsidTr="001D31A5">
        <w:tc>
          <w:tcPr>
            <w:tcW w:w="2552" w:type="dxa"/>
          </w:tcPr>
          <w:p w:rsidR="0079614C" w:rsidRPr="005C111E" w:rsidRDefault="0079614C" w:rsidP="00DC1040">
            <w:pPr>
              <w:widowControl w:val="0"/>
              <w:autoSpaceDE w:val="0"/>
              <w:autoSpaceDN w:val="0"/>
              <w:adjustRightInd w:val="0"/>
              <w:jc w:val="both"/>
              <w:rPr>
                <w:sz w:val="22"/>
                <w:szCs w:val="22"/>
              </w:rPr>
            </w:pPr>
            <w:r w:rsidRPr="005C111E">
              <w:rPr>
                <w:sz w:val="22"/>
                <w:szCs w:val="22"/>
              </w:rPr>
              <w:t>-</w:t>
            </w:r>
            <w:r w:rsidRPr="005C111E">
              <w:rPr>
                <w:b/>
                <w:sz w:val="22"/>
                <w:szCs w:val="22"/>
              </w:rPr>
              <w:t>экономику</w:t>
            </w:r>
            <w:r w:rsidRPr="005C111E">
              <w:rPr>
                <w:sz w:val="22"/>
                <w:szCs w:val="22"/>
              </w:rPr>
              <w:t xml:space="preserve"> муниципального образования (в том числе по видам экономической деятельности)</w:t>
            </w:r>
          </w:p>
        </w:tc>
        <w:tc>
          <w:tcPr>
            <w:tcW w:w="4016" w:type="dxa"/>
          </w:tcPr>
          <w:p w:rsidR="0079614C" w:rsidRPr="005C111E" w:rsidRDefault="00350C24" w:rsidP="003D4497">
            <w:pPr>
              <w:widowControl w:val="0"/>
              <w:autoSpaceDE w:val="0"/>
              <w:autoSpaceDN w:val="0"/>
              <w:adjustRightInd w:val="0"/>
              <w:rPr>
                <w:sz w:val="22"/>
                <w:szCs w:val="22"/>
              </w:rPr>
            </w:pPr>
            <w:r>
              <w:rPr>
                <w:sz w:val="22"/>
                <w:szCs w:val="22"/>
              </w:rPr>
              <w:t>Снижение издерж</w:t>
            </w:r>
            <w:r w:rsidR="003D4497">
              <w:rPr>
                <w:sz w:val="22"/>
                <w:szCs w:val="22"/>
              </w:rPr>
              <w:t>е</w:t>
            </w:r>
            <w:r>
              <w:rPr>
                <w:sz w:val="22"/>
                <w:szCs w:val="22"/>
              </w:rPr>
              <w:t>к влияни</w:t>
            </w:r>
            <w:r w:rsidR="003D4497">
              <w:rPr>
                <w:sz w:val="22"/>
                <w:szCs w:val="22"/>
              </w:rPr>
              <w:t>я</w:t>
            </w:r>
            <w:r>
              <w:rPr>
                <w:sz w:val="22"/>
                <w:szCs w:val="22"/>
              </w:rPr>
              <w:t xml:space="preserve"> негативных внешних факторов влияния на экономический комплекс</w:t>
            </w:r>
            <w:r w:rsidR="0079614C" w:rsidRPr="005C111E">
              <w:rPr>
                <w:sz w:val="22"/>
                <w:szCs w:val="22"/>
              </w:rPr>
              <w:t xml:space="preserve"> </w:t>
            </w:r>
            <w:r>
              <w:rPr>
                <w:sz w:val="22"/>
                <w:szCs w:val="22"/>
              </w:rPr>
              <w:t>Гатчинского муниципального района</w:t>
            </w:r>
            <w:r w:rsidR="0079614C" w:rsidRPr="005C111E">
              <w:rPr>
                <w:sz w:val="22"/>
                <w:szCs w:val="22"/>
              </w:rPr>
              <w:t xml:space="preserve"> с </w:t>
            </w:r>
            <w:r w:rsidR="003D4497">
              <w:rPr>
                <w:sz w:val="22"/>
                <w:szCs w:val="22"/>
              </w:rPr>
              <w:t xml:space="preserve">сохраняем за </w:t>
            </w:r>
            <w:r w:rsidR="0079614C" w:rsidRPr="005C111E">
              <w:rPr>
                <w:sz w:val="22"/>
                <w:szCs w:val="22"/>
              </w:rPr>
              <w:t xml:space="preserve"> </w:t>
            </w:r>
            <w:r w:rsidR="003D4497" w:rsidRPr="005C111E">
              <w:rPr>
                <w:sz w:val="22"/>
                <w:szCs w:val="22"/>
              </w:rPr>
              <w:t xml:space="preserve">МО «Город Гатчина» </w:t>
            </w:r>
            <w:r w:rsidR="003D4497">
              <w:rPr>
                <w:sz w:val="22"/>
                <w:szCs w:val="22"/>
              </w:rPr>
              <w:t xml:space="preserve">статуса </w:t>
            </w:r>
            <w:r w:rsidR="0079614C" w:rsidRPr="005C111E">
              <w:rPr>
                <w:sz w:val="22"/>
                <w:szCs w:val="22"/>
              </w:rPr>
              <w:t xml:space="preserve">экономического </w:t>
            </w:r>
            <w:r w:rsidR="003D4497">
              <w:rPr>
                <w:sz w:val="22"/>
                <w:szCs w:val="22"/>
              </w:rPr>
              <w:t>центра района</w:t>
            </w:r>
            <w:r w:rsidR="0079614C" w:rsidRPr="005C111E">
              <w:rPr>
                <w:sz w:val="22"/>
                <w:szCs w:val="22"/>
              </w:rPr>
              <w:t xml:space="preserve"> с </w:t>
            </w:r>
            <w:r w:rsidR="0079614C" w:rsidRPr="005C111E">
              <w:rPr>
                <w:b/>
                <w:sz w:val="22"/>
                <w:szCs w:val="22"/>
              </w:rPr>
              <w:t>определением для каждого поселения приоритетной экономической специализации</w:t>
            </w:r>
            <w:r w:rsidR="0079614C" w:rsidRPr="005C111E">
              <w:rPr>
                <w:sz w:val="22"/>
                <w:szCs w:val="22"/>
              </w:rPr>
              <w:t>: промышленной, сельскохозяйственной, туристско-рекреационной или специализация на развитии комплекса придорожного обслуживания в зоне влияния транспортных коридоров</w:t>
            </w:r>
            <w:r w:rsidR="00725FA1">
              <w:rPr>
                <w:sz w:val="22"/>
                <w:szCs w:val="22"/>
              </w:rPr>
              <w:t>.</w:t>
            </w:r>
          </w:p>
        </w:tc>
        <w:tc>
          <w:tcPr>
            <w:tcW w:w="4016" w:type="dxa"/>
          </w:tcPr>
          <w:p w:rsidR="00725FA1" w:rsidRDefault="0079614C" w:rsidP="00DC1040">
            <w:pPr>
              <w:widowControl w:val="0"/>
              <w:autoSpaceDE w:val="0"/>
              <w:autoSpaceDN w:val="0"/>
              <w:adjustRightInd w:val="0"/>
              <w:rPr>
                <w:sz w:val="22"/>
                <w:szCs w:val="22"/>
              </w:rPr>
            </w:pPr>
            <w:r w:rsidRPr="005C111E">
              <w:rPr>
                <w:sz w:val="22"/>
                <w:szCs w:val="22"/>
              </w:rPr>
              <w:t xml:space="preserve">Развитие многоотраслевого экономического комплекса </w:t>
            </w:r>
            <w:r w:rsidR="003D4497">
              <w:rPr>
                <w:sz w:val="22"/>
                <w:szCs w:val="22"/>
              </w:rPr>
              <w:t>Гатчинского муниципального района</w:t>
            </w:r>
            <w:r w:rsidRPr="005C111E">
              <w:rPr>
                <w:sz w:val="22"/>
                <w:szCs w:val="22"/>
              </w:rPr>
              <w:t xml:space="preserve"> с полюсом экономического роста в МО «Город Гатчина» с</w:t>
            </w:r>
            <w:r w:rsidR="00725FA1">
              <w:rPr>
                <w:sz w:val="22"/>
                <w:szCs w:val="22"/>
              </w:rPr>
              <w:t xml:space="preserve"> реализацией </w:t>
            </w:r>
            <w:r w:rsidRPr="005C111E">
              <w:rPr>
                <w:sz w:val="22"/>
                <w:szCs w:val="22"/>
              </w:rPr>
              <w:t xml:space="preserve"> </w:t>
            </w:r>
            <w:r w:rsidR="00725FA1">
              <w:rPr>
                <w:sz w:val="22"/>
                <w:szCs w:val="22"/>
              </w:rPr>
              <w:t xml:space="preserve">крупных инвестиционных проектов федерального и регионального значения. </w:t>
            </w:r>
          </w:p>
          <w:p w:rsidR="0079614C" w:rsidRPr="005C111E" w:rsidRDefault="00725FA1" w:rsidP="00DC1040">
            <w:pPr>
              <w:widowControl w:val="0"/>
              <w:autoSpaceDE w:val="0"/>
              <w:autoSpaceDN w:val="0"/>
              <w:adjustRightInd w:val="0"/>
              <w:rPr>
                <w:sz w:val="22"/>
                <w:szCs w:val="22"/>
              </w:rPr>
            </w:pPr>
            <w:r>
              <w:rPr>
                <w:b/>
                <w:sz w:val="22"/>
                <w:szCs w:val="22"/>
              </w:rPr>
              <w:t xml:space="preserve">Активизация инвестиционной политики в поселениях района с </w:t>
            </w:r>
            <w:r w:rsidR="0079614C" w:rsidRPr="005C111E">
              <w:rPr>
                <w:b/>
                <w:sz w:val="22"/>
                <w:szCs w:val="22"/>
              </w:rPr>
              <w:t>определением для выбранных «точек экономического роста» приоритетной экономической специализации</w:t>
            </w:r>
            <w:r w:rsidR="0079614C" w:rsidRPr="005C111E">
              <w:rPr>
                <w:sz w:val="22"/>
                <w:szCs w:val="22"/>
              </w:rPr>
              <w:t>: промышленной, сельскохозяйственной, туристско-рекреационной или специализация на развитии комплекса придорожного обслуживания в зоне влияния транспортных коридоров</w:t>
            </w:r>
            <w:r>
              <w:rPr>
                <w:sz w:val="22"/>
                <w:szCs w:val="22"/>
              </w:rPr>
              <w:t>.</w:t>
            </w:r>
          </w:p>
        </w:tc>
        <w:tc>
          <w:tcPr>
            <w:tcW w:w="4017" w:type="dxa"/>
          </w:tcPr>
          <w:p w:rsidR="0079614C" w:rsidRPr="005C111E" w:rsidRDefault="0079614C" w:rsidP="00DC1040">
            <w:pPr>
              <w:widowControl w:val="0"/>
              <w:autoSpaceDE w:val="0"/>
              <w:autoSpaceDN w:val="0"/>
              <w:adjustRightInd w:val="0"/>
              <w:rPr>
                <w:sz w:val="22"/>
                <w:szCs w:val="22"/>
              </w:rPr>
            </w:pPr>
            <w:r w:rsidRPr="005C111E">
              <w:rPr>
                <w:sz w:val="22"/>
                <w:szCs w:val="22"/>
              </w:rPr>
              <w:t xml:space="preserve">Развитие многоотраслевого экономического комплекса </w:t>
            </w:r>
            <w:r w:rsidR="00DD1FD8">
              <w:rPr>
                <w:sz w:val="22"/>
                <w:szCs w:val="22"/>
              </w:rPr>
              <w:t>Гатчинского муниципального района</w:t>
            </w:r>
            <w:r w:rsidRPr="005C111E">
              <w:rPr>
                <w:sz w:val="22"/>
                <w:szCs w:val="22"/>
              </w:rPr>
              <w:t xml:space="preserve"> с полюсом экономического роста в МО «Город Гатчина» с </w:t>
            </w:r>
            <w:r w:rsidRPr="005C111E">
              <w:rPr>
                <w:b/>
                <w:sz w:val="22"/>
                <w:szCs w:val="22"/>
              </w:rPr>
              <w:t>реализацией на территории всех поселений единой политики экономического развития</w:t>
            </w:r>
            <w:r w:rsidRPr="005C111E">
              <w:rPr>
                <w:sz w:val="22"/>
                <w:szCs w:val="22"/>
              </w:rPr>
              <w:t xml:space="preserve">, которая позволяет потенциальным инвесторам самостоятельно определять место реализации проектов в различных сферах; основные направления экономической политики заключаются в концентрации усилий на создании единых условий высокой инвестиционной привлекательности территории </w:t>
            </w:r>
            <w:r w:rsidR="00C222F8" w:rsidRPr="005C111E">
              <w:rPr>
                <w:sz w:val="22"/>
                <w:szCs w:val="22"/>
              </w:rPr>
              <w:t xml:space="preserve">городских и сельских поселений </w:t>
            </w:r>
            <w:r w:rsidRPr="005C111E">
              <w:rPr>
                <w:sz w:val="22"/>
                <w:szCs w:val="22"/>
              </w:rPr>
              <w:t>за счет развития инфраструктуры</w:t>
            </w:r>
            <w:r w:rsidR="00DD1FD8">
              <w:rPr>
                <w:sz w:val="22"/>
                <w:szCs w:val="22"/>
              </w:rPr>
              <w:t>.</w:t>
            </w:r>
          </w:p>
        </w:tc>
      </w:tr>
      <w:tr w:rsidR="0079614C" w:rsidRPr="005C111E" w:rsidTr="001D31A5">
        <w:tc>
          <w:tcPr>
            <w:tcW w:w="2552" w:type="dxa"/>
          </w:tcPr>
          <w:p w:rsidR="0079614C" w:rsidRPr="005C111E" w:rsidRDefault="0079614C" w:rsidP="00DC1040">
            <w:pPr>
              <w:widowControl w:val="0"/>
              <w:autoSpaceDE w:val="0"/>
              <w:autoSpaceDN w:val="0"/>
              <w:adjustRightInd w:val="0"/>
              <w:jc w:val="both"/>
              <w:rPr>
                <w:sz w:val="22"/>
                <w:szCs w:val="22"/>
              </w:rPr>
            </w:pPr>
            <w:r w:rsidRPr="005C111E">
              <w:rPr>
                <w:sz w:val="22"/>
                <w:szCs w:val="22"/>
              </w:rPr>
              <w:t>-</w:t>
            </w:r>
            <w:r w:rsidRPr="005C111E">
              <w:rPr>
                <w:b/>
                <w:sz w:val="22"/>
                <w:szCs w:val="22"/>
              </w:rPr>
              <w:t>инвестиционную</w:t>
            </w:r>
            <w:r w:rsidRPr="005C111E">
              <w:rPr>
                <w:sz w:val="22"/>
                <w:szCs w:val="22"/>
              </w:rPr>
              <w:t xml:space="preserve"> активность предприятий</w:t>
            </w:r>
          </w:p>
        </w:tc>
        <w:tc>
          <w:tcPr>
            <w:tcW w:w="4016" w:type="dxa"/>
          </w:tcPr>
          <w:p w:rsidR="0079614C" w:rsidRPr="005C111E" w:rsidRDefault="0079614C" w:rsidP="00DD1FD8">
            <w:pPr>
              <w:widowControl w:val="0"/>
              <w:autoSpaceDE w:val="0"/>
              <w:autoSpaceDN w:val="0"/>
              <w:adjustRightInd w:val="0"/>
              <w:rPr>
                <w:sz w:val="22"/>
                <w:szCs w:val="22"/>
              </w:rPr>
            </w:pPr>
            <w:r w:rsidRPr="005C111E">
              <w:rPr>
                <w:sz w:val="22"/>
                <w:szCs w:val="22"/>
              </w:rPr>
              <w:t xml:space="preserve">Сохранение единых условий </w:t>
            </w:r>
            <w:r w:rsidR="00C222F8" w:rsidRPr="005C111E">
              <w:rPr>
                <w:sz w:val="22"/>
                <w:szCs w:val="22"/>
              </w:rPr>
              <w:t xml:space="preserve">на территории городских и сельских поселений </w:t>
            </w:r>
            <w:r w:rsidRPr="005C111E">
              <w:rPr>
                <w:sz w:val="22"/>
                <w:szCs w:val="22"/>
              </w:rPr>
              <w:t xml:space="preserve">для инвестиционной </w:t>
            </w:r>
            <w:r w:rsidRPr="005C111E">
              <w:rPr>
                <w:sz w:val="22"/>
                <w:szCs w:val="22"/>
              </w:rPr>
              <w:lastRenderedPageBreak/>
              <w:t>активности предприятий, инвестиции</w:t>
            </w:r>
            <w:r w:rsidR="00F13D0F" w:rsidRPr="005C111E">
              <w:rPr>
                <w:sz w:val="22"/>
                <w:szCs w:val="22"/>
              </w:rPr>
              <w:t xml:space="preserve"> </w:t>
            </w:r>
            <w:r w:rsidRPr="005C111E">
              <w:rPr>
                <w:sz w:val="22"/>
                <w:szCs w:val="22"/>
              </w:rPr>
              <w:t>преимущественно за счет собственных средств</w:t>
            </w:r>
            <w:r w:rsidR="00DD1FD8">
              <w:rPr>
                <w:sz w:val="22"/>
                <w:szCs w:val="22"/>
              </w:rPr>
              <w:t>, средств хозяйствующих субъектов</w:t>
            </w:r>
            <w:r w:rsidRPr="005C111E">
              <w:rPr>
                <w:sz w:val="22"/>
                <w:szCs w:val="22"/>
              </w:rPr>
              <w:t xml:space="preserve"> и </w:t>
            </w:r>
            <w:r w:rsidR="00DD1FD8">
              <w:rPr>
                <w:sz w:val="22"/>
                <w:szCs w:val="22"/>
              </w:rPr>
              <w:t xml:space="preserve"> за счёт </w:t>
            </w:r>
            <w:r w:rsidRPr="005C111E">
              <w:rPr>
                <w:sz w:val="22"/>
                <w:szCs w:val="22"/>
              </w:rPr>
              <w:t>участия в целевых программах</w:t>
            </w:r>
            <w:r w:rsidR="00DD1FD8">
              <w:rPr>
                <w:sz w:val="22"/>
                <w:szCs w:val="22"/>
              </w:rPr>
              <w:t xml:space="preserve"> федерального и регионального уровней. </w:t>
            </w:r>
          </w:p>
        </w:tc>
        <w:tc>
          <w:tcPr>
            <w:tcW w:w="4016" w:type="dxa"/>
          </w:tcPr>
          <w:p w:rsidR="00EB1C77" w:rsidRPr="005C111E" w:rsidRDefault="00C222F8" w:rsidP="00DC1040">
            <w:pPr>
              <w:widowControl w:val="0"/>
              <w:autoSpaceDE w:val="0"/>
              <w:autoSpaceDN w:val="0"/>
              <w:adjustRightInd w:val="0"/>
              <w:rPr>
                <w:sz w:val="22"/>
                <w:szCs w:val="22"/>
              </w:rPr>
            </w:pPr>
            <w:r w:rsidRPr="005C111E">
              <w:rPr>
                <w:sz w:val="22"/>
                <w:szCs w:val="22"/>
              </w:rPr>
              <w:lastRenderedPageBreak/>
              <w:t>Создание условий п</w:t>
            </w:r>
            <w:r w:rsidR="0079614C" w:rsidRPr="005C111E">
              <w:rPr>
                <w:sz w:val="22"/>
                <w:szCs w:val="22"/>
              </w:rPr>
              <w:t>овышени</w:t>
            </w:r>
            <w:r w:rsidRPr="005C111E">
              <w:rPr>
                <w:sz w:val="22"/>
                <w:szCs w:val="22"/>
              </w:rPr>
              <w:t>я</w:t>
            </w:r>
            <w:r w:rsidR="0079614C" w:rsidRPr="005C111E">
              <w:rPr>
                <w:sz w:val="22"/>
                <w:szCs w:val="22"/>
              </w:rPr>
              <w:t xml:space="preserve"> инвестиционной активности, сконцентрированное в «точках роста»</w:t>
            </w:r>
            <w:r w:rsidR="00EB1C77">
              <w:rPr>
                <w:sz w:val="22"/>
                <w:szCs w:val="22"/>
              </w:rPr>
              <w:t xml:space="preserve"> и </w:t>
            </w:r>
            <w:r w:rsidR="00EB1C77">
              <w:rPr>
                <w:sz w:val="22"/>
                <w:szCs w:val="22"/>
              </w:rPr>
              <w:lastRenderedPageBreak/>
              <w:t xml:space="preserve">развитии экономики человека. </w:t>
            </w:r>
          </w:p>
        </w:tc>
        <w:tc>
          <w:tcPr>
            <w:tcW w:w="4017" w:type="dxa"/>
          </w:tcPr>
          <w:p w:rsidR="0079614C" w:rsidRPr="005C111E" w:rsidRDefault="0079614C" w:rsidP="00DC1040">
            <w:pPr>
              <w:widowControl w:val="0"/>
              <w:autoSpaceDE w:val="0"/>
              <w:autoSpaceDN w:val="0"/>
              <w:adjustRightInd w:val="0"/>
              <w:rPr>
                <w:sz w:val="22"/>
                <w:szCs w:val="22"/>
              </w:rPr>
            </w:pPr>
            <w:r w:rsidRPr="005C111E">
              <w:rPr>
                <w:sz w:val="22"/>
                <w:szCs w:val="22"/>
              </w:rPr>
              <w:lastRenderedPageBreak/>
              <w:t xml:space="preserve">Повышение инвестиционной привлекательности территории стимулирует появление новых </w:t>
            </w:r>
            <w:r w:rsidRPr="005C111E">
              <w:rPr>
                <w:sz w:val="22"/>
                <w:szCs w:val="22"/>
              </w:rPr>
              <w:lastRenderedPageBreak/>
              <w:t xml:space="preserve">предприятий на территории </w:t>
            </w:r>
            <w:r w:rsidR="00EB1C77">
              <w:rPr>
                <w:sz w:val="22"/>
                <w:szCs w:val="22"/>
              </w:rPr>
              <w:t>Гатчинского муниципального района</w:t>
            </w:r>
            <w:r w:rsidRPr="005C111E">
              <w:rPr>
                <w:sz w:val="22"/>
                <w:szCs w:val="22"/>
              </w:rPr>
              <w:t xml:space="preserve"> и в целом повышение инвестиционной активности с </w:t>
            </w:r>
            <w:r w:rsidR="00C222F8" w:rsidRPr="005C111E">
              <w:rPr>
                <w:sz w:val="22"/>
                <w:szCs w:val="22"/>
              </w:rPr>
              <w:t>упором на развитие</w:t>
            </w:r>
            <w:r w:rsidRPr="005C111E">
              <w:rPr>
                <w:sz w:val="22"/>
                <w:szCs w:val="22"/>
              </w:rPr>
              <w:t xml:space="preserve"> современных механизмов взаимодействия между предприятиями и органами власти (в т.ч. муниципально-частное партнерство), использование агломерационного эффекта как источника инвестиций</w:t>
            </w:r>
            <w:r w:rsidR="00EB1C77">
              <w:rPr>
                <w:sz w:val="22"/>
                <w:szCs w:val="22"/>
              </w:rPr>
              <w:t>.</w:t>
            </w:r>
          </w:p>
        </w:tc>
      </w:tr>
      <w:tr w:rsidR="0079614C" w:rsidRPr="005C111E" w:rsidTr="001D31A5">
        <w:tc>
          <w:tcPr>
            <w:tcW w:w="2552" w:type="dxa"/>
            <w:vMerge w:val="restart"/>
          </w:tcPr>
          <w:p w:rsidR="0079614C" w:rsidRPr="005C111E" w:rsidRDefault="0079614C" w:rsidP="00DC1040">
            <w:pPr>
              <w:widowControl w:val="0"/>
              <w:autoSpaceDE w:val="0"/>
              <w:autoSpaceDN w:val="0"/>
              <w:adjustRightInd w:val="0"/>
              <w:jc w:val="both"/>
              <w:rPr>
                <w:sz w:val="22"/>
                <w:szCs w:val="22"/>
              </w:rPr>
            </w:pPr>
            <w:r w:rsidRPr="005C111E">
              <w:rPr>
                <w:sz w:val="22"/>
                <w:szCs w:val="22"/>
              </w:rPr>
              <w:lastRenderedPageBreak/>
              <w:t xml:space="preserve">- </w:t>
            </w:r>
            <w:r w:rsidRPr="005C111E">
              <w:rPr>
                <w:b/>
                <w:sz w:val="22"/>
                <w:szCs w:val="22"/>
              </w:rPr>
              <w:t>занятость</w:t>
            </w:r>
          </w:p>
        </w:tc>
        <w:tc>
          <w:tcPr>
            <w:tcW w:w="12049" w:type="dxa"/>
            <w:gridSpan w:val="3"/>
          </w:tcPr>
          <w:p w:rsidR="0079614C" w:rsidRPr="005C111E" w:rsidRDefault="0079614C" w:rsidP="00DC1040">
            <w:pPr>
              <w:widowControl w:val="0"/>
              <w:autoSpaceDE w:val="0"/>
              <w:autoSpaceDN w:val="0"/>
              <w:adjustRightInd w:val="0"/>
              <w:rPr>
                <w:sz w:val="22"/>
                <w:szCs w:val="22"/>
              </w:rPr>
            </w:pPr>
            <w:r w:rsidRPr="005C111E">
              <w:rPr>
                <w:sz w:val="22"/>
                <w:szCs w:val="22"/>
              </w:rPr>
              <w:t>Сохранение взаимных трудовых миграций с Санкт-Петербургом</w:t>
            </w:r>
          </w:p>
        </w:tc>
      </w:tr>
      <w:tr w:rsidR="0079614C" w:rsidRPr="005C111E" w:rsidTr="001D31A5">
        <w:tc>
          <w:tcPr>
            <w:tcW w:w="2552" w:type="dxa"/>
            <w:vMerge/>
          </w:tcPr>
          <w:p w:rsidR="0079614C" w:rsidRPr="005C111E" w:rsidRDefault="0079614C" w:rsidP="00DC1040">
            <w:pPr>
              <w:widowControl w:val="0"/>
              <w:autoSpaceDE w:val="0"/>
              <w:autoSpaceDN w:val="0"/>
              <w:adjustRightInd w:val="0"/>
              <w:jc w:val="both"/>
              <w:rPr>
                <w:sz w:val="22"/>
                <w:szCs w:val="22"/>
              </w:rPr>
            </w:pPr>
          </w:p>
        </w:tc>
        <w:tc>
          <w:tcPr>
            <w:tcW w:w="4016" w:type="dxa"/>
          </w:tcPr>
          <w:p w:rsidR="0079614C" w:rsidRDefault="00882F6D" w:rsidP="00882F6D">
            <w:pPr>
              <w:widowControl w:val="0"/>
              <w:autoSpaceDE w:val="0"/>
              <w:autoSpaceDN w:val="0"/>
              <w:adjustRightInd w:val="0"/>
              <w:rPr>
                <w:sz w:val="22"/>
                <w:szCs w:val="22"/>
              </w:rPr>
            </w:pPr>
            <w:r>
              <w:rPr>
                <w:sz w:val="22"/>
                <w:szCs w:val="22"/>
              </w:rPr>
              <w:t>Сохранение</w:t>
            </w:r>
            <w:r w:rsidR="0079614C" w:rsidRPr="005C111E">
              <w:rPr>
                <w:sz w:val="22"/>
                <w:szCs w:val="22"/>
              </w:rPr>
              <w:t xml:space="preserve"> мест приложения труда</w:t>
            </w:r>
            <w:r>
              <w:rPr>
                <w:sz w:val="22"/>
                <w:szCs w:val="22"/>
              </w:rPr>
              <w:t xml:space="preserve">, </w:t>
            </w:r>
            <w:r w:rsidR="0079614C" w:rsidRPr="005C111E">
              <w:rPr>
                <w:sz w:val="22"/>
                <w:szCs w:val="22"/>
              </w:rPr>
              <w:t xml:space="preserve"> </w:t>
            </w:r>
            <w:r>
              <w:rPr>
                <w:sz w:val="22"/>
                <w:szCs w:val="22"/>
              </w:rPr>
              <w:t xml:space="preserve">поддержка </w:t>
            </w:r>
            <w:r w:rsidR="0079614C" w:rsidRPr="005C111E">
              <w:rPr>
                <w:sz w:val="22"/>
                <w:szCs w:val="22"/>
              </w:rPr>
              <w:t>малого и среднего бизнеса в отраслях экономической специализации и смежных сферах услуг</w:t>
            </w:r>
            <w:r>
              <w:rPr>
                <w:sz w:val="22"/>
                <w:szCs w:val="22"/>
              </w:rPr>
              <w:t xml:space="preserve">. </w:t>
            </w:r>
          </w:p>
          <w:p w:rsidR="00882F6D" w:rsidRPr="005C111E" w:rsidRDefault="0027390E" w:rsidP="0027390E">
            <w:pPr>
              <w:widowControl w:val="0"/>
              <w:autoSpaceDE w:val="0"/>
              <w:autoSpaceDN w:val="0"/>
              <w:adjustRightInd w:val="0"/>
              <w:rPr>
                <w:sz w:val="22"/>
                <w:szCs w:val="22"/>
              </w:rPr>
            </w:pPr>
            <w:r>
              <w:rPr>
                <w:sz w:val="22"/>
                <w:szCs w:val="22"/>
              </w:rPr>
              <w:t xml:space="preserve">реализация мероприятий, направленных на социальную и профессиональную адаптацию в условиях кризиса.  </w:t>
            </w:r>
          </w:p>
        </w:tc>
        <w:tc>
          <w:tcPr>
            <w:tcW w:w="4016" w:type="dxa"/>
          </w:tcPr>
          <w:p w:rsidR="0079614C" w:rsidRPr="005C111E" w:rsidRDefault="00882F6D" w:rsidP="00882F6D">
            <w:pPr>
              <w:widowControl w:val="0"/>
              <w:autoSpaceDE w:val="0"/>
              <w:autoSpaceDN w:val="0"/>
              <w:adjustRightInd w:val="0"/>
              <w:rPr>
                <w:sz w:val="22"/>
                <w:szCs w:val="22"/>
              </w:rPr>
            </w:pPr>
            <w:r w:rsidRPr="005C111E">
              <w:rPr>
                <w:sz w:val="22"/>
                <w:szCs w:val="22"/>
              </w:rPr>
              <w:t xml:space="preserve">Приоритетная работа с крупными и средними инвесторами, способными создать </w:t>
            </w:r>
            <w:r>
              <w:rPr>
                <w:sz w:val="22"/>
                <w:szCs w:val="22"/>
              </w:rPr>
              <w:t>инновационные рабочие места</w:t>
            </w:r>
            <w:r w:rsidRPr="005C111E">
              <w:rPr>
                <w:sz w:val="22"/>
                <w:szCs w:val="22"/>
              </w:rPr>
              <w:t>, привлекательные  для жителей Санкт-Петербурга и смежных муниципальных районов, а также поддержка развития малого бизнеса (в то</w:t>
            </w:r>
            <w:r>
              <w:rPr>
                <w:sz w:val="22"/>
                <w:szCs w:val="22"/>
              </w:rPr>
              <w:t>м</w:t>
            </w:r>
            <w:r w:rsidRPr="005C111E">
              <w:rPr>
                <w:sz w:val="22"/>
                <w:szCs w:val="22"/>
              </w:rPr>
              <w:t xml:space="preserve"> числе в смежных видах деятельности)</w:t>
            </w:r>
            <w:r>
              <w:rPr>
                <w:sz w:val="22"/>
                <w:szCs w:val="22"/>
              </w:rPr>
              <w:t>.</w:t>
            </w:r>
          </w:p>
        </w:tc>
        <w:tc>
          <w:tcPr>
            <w:tcW w:w="4017" w:type="dxa"/>
          </w:tcPr>
          <w:p w:rsidR="0079614C" w:rsidRPr="005C111E" w:rsidRDefault="00882F6D" w:rsidP="00882F6D">
            <w:pPr>
              <w:widowControl w:val="0"/>
              <w:autoSpaceDE w:val="0"/>
              <w:autoSpaceDN w:val="0"/>
              <w:adjustRightInd w:val="0"/>
              <w:rPr>
                <w:sz w:val="22"/>
                <w:szCs w:val="22"/>
              </w:rPr>
            </w:pPr>
            <w:r w:rsidRPr="005C111E">
              <w:rPr>
                <w:sz w:val="22"/>
                <w:szCs w:val="22"/>
              </w:rPr>
              <w:t xml:space="preserve">Создание новых мест приложения труда в первую очередь в «точках роста» при реализации соответствующих мероприятий со стороны администрации </w:t>
            </w:r>
            <w:r>
              <w:rPr>
                <w:sz w:val="22"/>
                <w:szCs w:val="22"/>
              </w:rPr>
              <w:t>Гатчинского муниципального района</w:t>
            </w:r>
            <w:r w:rsidRPr="005C111E">
              <w:rPr>
                <w:sz w:val="22"/>
                <w:szCs w:val="22"/>
              </w:rPr>
              <w:t xml:space="preserve">, разработке программ (в т.ч. развитие </w:t>
            </w:r>
            <w:proofErr w:type="gramStart"/>
            <w:r w:rsidRPr="005C111E">
              <w:rPr>
                <w:sz w:val="22"/>
                <w:szCs w:val="22"/>
              </w:rPr>
              <w:t>бизнес-инкубаторов</w:t>
            </w:r>
            <w:proofErr w:type="gramEnd"/>
            <w:r w:rsidRPr="005C111E">
              <w:rPr>
                <w:sz w:val="22"/>
                <w:szCs w:val="22"/>
              </w:rPr>
              <w:t>, стимулирование развития кооперации</w:t>
            </w:r>
            <w:r>
              <w:rPr>
                <w:sz w:val="22"/>
                <w:szCs w:val="22"/>
              </w:rPr>
              <w:t xml:space="preserve"> между крупным и малым бизнесом</w:t>
            </w:r>
            <w:r w:rsidRPr="005C111E">
              <w:rPr>
                <w:sz w:val="22"/>
                <w:szCs w:val="22"/>
              </w:rPr>
              <w:t>)</w:t>
            </w:r>
            <w:r>
              <w:rPr>
                <w:sz w:val="22"/>
                <w:szCs w:val="22"/>
              </w:rPr>
              <w:t>.</w:t>
            </w:r>
          </w:p>
        </w:tc>
      </w:tr>
      <w:tr w:rsidR="0079614C" w:rsidRPr="005C111E" w:rsidTr="001D31A5">
        <w:tc>
          <w:tcPr>
            <w:tcW w:w="2552" w:type="dxa"/>
          </w:tcPr>
          <w:p w:rsidR="0079614C" w:rsidRPr="005C111E" w:rsidRDefault="0079614C" w:rsidP="00DC1040">
            <w:pPr>
              <w:widowControl w:val="0"/>
              <w:autoSpaceDE w:val="0"/>
              <w:autoSpaceDN w:val="0"/>
              <w:adjustRightInd w:val="0"/>
              <w:jc w:val="both"/>
              <w:rPr>
                <w:sz w:val="22"/>
                <w:szCs w:val="22"/>
              </w:rPr>
            </w:pPr>
            <w:r w:rsidRPr="005C111E">
              <w:rPr>
                <w:sz w:val="22"/>
                <w:szCs w:val="22"/>
              </w:rPr>
              <w:t xml:space="preserve">- </w:t>
            </w:r>
            <w:r w:rsidRPr="005C111E">
              <w:rPr>
                <w:b/>
                <w:sz w:val="22"/>
                <w:szCs w:val="22"/>
              </w:rPr>
              <w:t>доходы</w:t>
            </w:r>
            <w:r w:rsidRPr="005C111E">
              <w:rPr>
                <w:sz w:val="22"/>
                <w:szCs w:val="22"/>
              </w:rPr>
              <w:t xml:space="preserve"> </w:t>
            </w:r>
            <w:r w:rsidRPr="005C111E">
              <w:rPr>
                <w:b/>
                <w:sz w:val="22"/>
                <w:szCs w:val="22"/>
              </w:rPr>
              <w:t>населения</w:t>
            </w:r>
          </w:p>
        </w:tc>
        <w:tc>
          <w:tcPr>
            <w:tcW w:w="4016" w:type="dxa"/>
          </w:tcPr>
          <w:p w:rsidR="0027390E" w:rsidRDefault="0079614C" w:rsidP="00A502C8">
            <w:pPr>
              <w:widowControl w:val="0"/>
              <w:autoSpaceDE w:val="0"/>
              <w:autoSpaceDN w:val="0"/>
              <w:adjustRightInd w:val="0"/>
              <w:rPr>
                <w:sz w:val="22"/>
                <w:szCs w:val="22"/>
              </w:rPr>
            </w:pPr>
            <w:r w:rsidRPr="005C111E">
              <w:rPr>
                <w:sz w:val="22"/>
                <w:szCs w:val="22"/>
              </w:rPr>
              <w:t xml:space="preserve">Основные источники роста доходов населения – </w:t>
            </w:r>
            <w:r w:rsidR="0027390E">
              <w:rPr>
                <w:sz w:val="22"/>
                <w:szCs w:val="22"/>
              </w:rPr>
              <w:t xml:space="preserve">бюджетные средства. </w:t>
            </w:r>
          </w:p>
          <w:p w:rsidR="00882F6D" w:rsidRDefault="0079614C" w:rsidP="00A502C8">
            <w:pPr>
              <w:widowControl w:val="0"/>
              <w:autoSpaceDE w:val="0"/>
              <w:autoSpaceDN w:val="0"/>
              <w:adjustRightInd w:val="0"/>
              <w:rPr>
                <w:sz w:val="22"/>
                <w:szCs w:val="22"/>
              </w:rPr>
            </w:pPr>
            <w:r w:rsidRPr="005C111E">
              <w:rPr>
                <w:sz w:val="22"/>
                <w:szCs w:val="22"/>
              </w:rPr>
              <w:t xml:space="preserve">предпринимательская активность, </w:t>
            </w:r>
          </w:p>
          <w:p w:rsidR="0079614C" w:rsidRPr="005C111E" w:rsidRDefault="0027390E" w:rsidP="0027390E">
            <w:pPr>
              <w:widowControl w:val="0"/>
              <w:autoSpaceDE w:val="0"/>
              <w:autoSpaceDN w:val="0"/>
              <w:adjustRightInd w:val="0"/>
              <w:rPr>
                <w:sz w:val="22"/>
                <w:szCs w:val="22"/>
              </w:rPr>
            </w:pPr>
            <w:r>
              <w:rPr>
                <w:sz w:val="22"/>
                <w:szCs w:val="22"/>
              </w:rPr>
              <w:t xml:space="preserve">Реализации </w:t>
            </w:r>
            <w:proofErr w:type="gramStart"/>
            <w:r>
              <w:rPr>
                <w:sz w:val="22"/>
                <w:szCs w:val="22"/>
              </w:rPr>
              <w:t>политики на недопущение</w:t>
            </w:r>
            <w:proofErr w:type="gramEnd"/>
            <w:r>
              <w:rPr>
                <w:sz w:val="22"/>
                <w:szCs w:val="22"/>
              </w:rPr>
              <w:t xml:space="preserve"> уменьшения рабочих мест и </w:t>
            </w:r>
            <w:r w:rsidR="00882F6D">
              <w:rPr>
                <w:sz w:val="22"/>
                <w:szCs w:val="22"/>
              </w:rPr>
              <w:t>роста задолженности заработной платы</w:t>
            </w:r>
            <w:r>
              <w:rPr>
                <w:sz w:val="22"/>
                <w:szCs w:val="22"/>
              </w:rPr>
              <w:t xml:space="preserve">. </w:t>
            </w:r>
          </w:p>
        </w:tc>
        <w:tc>
          <w:tcPr>
            <w:tcW w:w="4016" w:type="dxa"/>
          </w:tcPr>
          <w:p w:rsidR="0079614C" w:rsidRPr="005C111E" w:rsidRDefault="0027390E" w:rsidP="00D156B0">
            <w:pPr>
              <w:widowControl w:val="0"/>
              <w:autoSpaceDE w:val="0"/>
              <w:autoSpaceDN w:val="0"/>
              <w:adjustRightInd w:val="0"/>
              <w:rPr>
                <w:sz w:val="22"/>
                <w:szCs w:val="22"/>
              </w:rPr>
            </w:pPr>
            <w:r>
              <w:rPr>
                <w:sz w:val="22"/>
                <w:szCs w:val="22"/>
              </w:rPr>
              <w:t>Опережающие темпы роста доходов граждан</w:t>
            </w:r>
            <w:r w:rsidR="00D156B0">
              <w:rPr>
                <w:sz w:val="22"/>
                <w:szCs w:val="22"/>
              </w:rPr>
              <w:t xml:space="preserve">, повышение их конкурентоспособности с доходами работников из Санкт-Петербурга. </w:t>
            </w:r>
          </w:p>
        </w:tc>
        <w:tc>
          <w:tcPr>
            <w:tcW w:w="4017" w:type="dxa"/>
          </w:tcPr>
          <w:p w:rsidR="0079614C" w:rsidRPr="005C111E" w:rsidRDefault="00517717" w:rsidP="00517717">
            <w:pPr>
              <w:widowControl w:val="0"/>
              <w:autoSpaceDE w:val="0"/>
              <w:autoSpaceDN w:val="0"/>
              <w:adjustRightInd w:val="0"/>
              <w:rPr>
                <w:sz w:val="22"/>
                <w:szCs w:val="22"/>
              </w:rPr>
            </w:pPr>
            <w:r>
              <w:rPr>
                <w:sz w:val="22"/>
                <w:szCs w:val="22"/>
              </w:rPr>
              <w:t>Высокий</w:t>
            </w:r>
            <w:r w:rsidR="0079614C" w:rsidRPr="005C111E">
              <w:rPr>
                <w:sz w:val="22"/>
                <w:szCs w:val="22"/>
              </w:rPr>
              <w:t xml:space="preserve"> уров</w:t>
            </w:r>
            <w:r>
              <w:rPr>
                <w:sz w:val="22"/>
                <w:szCs w:val="22"/>
              </w:rPr>
              <w:t>ень</w:t>
            </w:r>
            <w:r w:rsidR="0079614C" w:rsidRPr="005C111E">
              <w:rPr>
                <w:sz w:val="22"/>
                <w:szCs w:val="22"/>
              </w:rPr>
              <w:t xml:space="preserve"> мобильности населения позволит жителям </w:t>
            </w:r>
            <w:r>
              <w:rPr>
                <w:sz w:val="22"/>
                <w:szCs w:val="22"/>
              </w:rPr>
              <w:t>Гатчинского муниципального района</w:t>
            </w:r>
            <w:r w:rsidRPr="005C111E">
              <w:rPr>
                <w:sz w:val="22"/>
                <w:szCs w:val="22"/>
              </w:rPr>
              <w:t xml:space="preserve"> </w:t>
            </w:r>
            <w:r w:rsidR="0079614C" w:rsidRPr="005C111E">
              <w:rPr>
                <w:sz w:val="22"/>
                <w:szCs w:val="22"/>
              </w:rPr>
              <w:t xml:space="preserve">выбирать конкурентоспособные места приложения труда, в том числе на территории соседних поселений </w:t>
            </w:r>
            <w:r>
              <w:rPr>
                <w:sz w:val="22"/>
                <w:szCs w:val="22"/>
              </w:rPr>
              <w:t>Гатчинского муниципального района.</w:t>
            </w:r>
          </w:p>
        </w:tc>
      </w:tr>
      <w:tr w:rsidR="0079614C" w:rsidRPr="005C111E" w:rsidTr="001D31A5">
        <w:tc>
          <w:tcPr>
            <w:tcW w:w="2552" w:type="dxa"/>
          </w:tcPr>
          <w:p w:rsidR="0079614C" w:rsidRPr="005C111E" w:rsidRDefault="0079614C" w:rsidP="00DC1040">
            <w:pPr>
              <w:widowControl w:val="0"/>
              <w:autoSpaceDE w:val="0"/>
              <w:autoSpaceDN w:val="0"/>
              <w:adjustRightInd w:val="0"/>
              <w:jc w:val="both"/>
              <w:rPr>
                <w:sz w:val="22"/>
                <w:szCs w:val="22"/>
              </w:rPr>
            </w:pPr>
            <w:r w:rsidRPr="005C111E">
              <w:rPr>
                <w:sz w:val="22"/>
                <w:szCs w:val="22"/>
              </w:rPr>
              <w:t xml:space="preserve">- </w:t>
            </w:r>
            <w:r w:rsidRPr="005C111E">
              <w:rPr>
                <w:b/>
                <w:sz w:val="22"/>
                <w:szCs w:val="22"/>
              </w:rPr>
              <w:t>доходы бюджета</w:t>
            </w:r>
          </w:p>
        </w:tc>
        <w:tc>
          <w:tcPr>
            <w:tcW w:w="4016" w:type="dxa"/>
          </w:tcPr>
          <w:p w:rsidR="0079614C" w:rsidRDefault="00517717" w:rsidP="00517717">
            <w:pPr>
              <w:widowControl w:val="0"/>
              <w:autoSpaceDE w:val="0"/>
              <w:autoSpaceDN w:val="0"/>
              <w:adjustRightInd w:val="0"/>
              <w:rPr>
                <w:sz w:val="22"/>
                <w:szCs w:val="22"/>
              </w:rPr>
            </w:pPr>
            <w:r>
              <w:rPr>
                <w:sz w:val="22"/>
                <w:szCs w:val="22"/>
              </w:rPr>
              <w:t xml:space="preserve">Снижение неналоговых </w:t>
            </w:r>
            <w:r w:rsidR="0079614C" w:rsidRPr="005C111E">
              <w:rPr>
                <w:sz w:val="22"/>
                <w:szCs w:val="22"/>
              </w:rPr>
              <w:t>доходов бюджета</w:t>
            </w:r>
            <w:r>
              <w:rPr>
                <w:sz w:val="22"/>
                <w:szCs w:val="22"/>
              </w:rPr>
              <w:t xml:space="preserve"> при сохранении тенденции увеличения налоговых доходов. </w:t>
            </w:r>
          </w:p>
          <w:p w:rsidR="00517717" w:rsidRPr="005C111E" w:rsidRDefault="00517717" w:rsidP="00517717">
            <w:pPr>
              <w:widowControl w:val="0"/>
              <w:autoSpaceDE w:val="0"/>
              <w:autoSpaceDN w:val="0"/>
              <w:adjustRightInd w:val="0"/>
              <w:rPr>
                <w:sz w:val="22"/>
                <w:szCs w:val="22"/>
              </w:rPr>
            </w:pPr>
            <w:r>
              <w:rPr>
                <w:sz w:val="22"/>
                <w:szCs w:val="22"/>
              </w:rPr>
              <w:t xml:space="preserve">Увеличение средств на выравнивание бюджетов поселений Гатчинского муниципального района. </w:t>
            </w:r>
          </w:p>
        </w:tc>
        <w:tc>
          <w:tcPr>
            <w:tcW w:w="4016" w:type="dxa"/>
          </w:tcPr>
          <w:p w:rsidR="0079614C" w:rsidRPr="005C111E" w:rsidRDefault="00517717" w:rsidP="00517717">
            <w:pPr>
              <w:widowControl w:val="0"/>
              <w:autoSpaceDE w:val="0"/>
              <w:autoSpaceDN w:val="0"/>
              <w:adjustRightInd w:val="0"/>
              <w:rPr>
                <w:sz w:val="22"/>
                <w:szCs w:val="22"/>
              </w:rPr>
            </w:pPr>
            <w:r>
              <w:rPr>
                <w:sz w:val="22"/>
                <w:szCs w:val="22"/>
              </w:rPr>
              <w:t>Взрывной р</w:t>
            </w:r>
            <w:r w:rsidRPr="005C111E">
              <w:rPr>
                <w:sz w:val="22"/>
                <w:szCs w:val="22"/>
              </w:rPr>
              <w:t xml:space="preserve">ост налоговых доходов </w:t>
            </w:r>
            <w:r>
              <w:rPr>
                <w:sz w:val="22"/>
                <w:szCs w:val="22"/>
              </w:rPr>
              <w:t xml:space="preserve">консолидированного </w:t>
            </w:r>
            <w:r w:rsidRPr="005C111E">
              <w:rPr>
                <w:sz w:val="22"/>
                <w:szCs w:val="22"/>
              </w:rPr>
              <w:t>бюджета</w:t>
            </w:r>
            <w:r>
              <w:rPr>
                <w:sz w:val="22"/>
                <w:szCs w:val="22"/>
              </w:rPr>
              <w:t xml:space="preserve">. </w:t>
            </w:r>
          </w:p>
        </w:tc>
        <w:tc>
          <w:tcPr>
            <w:tcW w:w="4017" w:type="dxa"/>
          </w:tcPr>
          <w:p w:rsidR="0079614C" w:rsidRPr="005C111E" w:rsidRDefault="00517717" w:rsidP="00517717">
            <w:pPr>
              <w:widowControl w:val="0"/>
              <w:autoSpaceDE w:val="0"/>
              <w:autoSpaceDN w:val="0"/>
              <w:adjustRightInd w:val="0"/>
              <w:rPr>
                <w:sz w:val="22"/>
                <w:szCs w:val="22"/>
              </w:rPr>
            </w:pPr>
            <w:r w:rsidRPr="005C111E">
              <w:rPr>
                <w:sz w:val="22"/>
                <w:szCs w:val="22"/>
              </w:rPr>
              <w:t xml:space="preserve">Рост налоговых </w:t>
            </w:r>
            <w:r>
              <w:rPr>
                <w:sz w:val="22"/>
                <w:szCs w:val="22"/>
              </w:rPr>
              <w:t xml:space="preserve">и неналоговых </w:t>
            </w:r>
            <w:r w:rsidRPr="005C111E">
              <w:rPr>
                <w:sz w:val="22"/>
                <w:szCs w:val="22"/>
              </w:rPr>
              <w:t>доходов бюджета</w:t>
            </w:r>
            <w:r>
              <w:rPr>
                <w:sz w:val="22"/>
                <w:szCs w:val="22"/>
              </w:rPr>
              <w:t>.</w:t>
            </w:r>
          </w:p>
        </w:tc>
      </w:tr>
      <w:tr w:rsidR="0079614C" w:rsidRPr="005C111E" w:rsidTr="001D31A5">
        <w:tc>
          <w:tcPr>
            <w:tcW w:w="2552" w:type="dxa"/>
          </w:tcPr>
          <w:p w:rsidR="0079614C" w:rsidRPr="005C111E" w:rsidRDefault="0079614C" w:rsidP="00DC1040">
            <w:pPr>
              <w:widowControl w:val="0"/>
              <w:autoSpaceDE w:val="0"/>
              <w:autoSpaceDN w:val="0"/>
              <w:adjustRightInd w:val="0"/>
              <w:jc w:val="both"/>
              <w:rPr>
                <w:sz w:val="22"/>
                <w:szCs w:val="22"/>
              </w:rPr>
            </w:pPr>
            <w:r w:rsidRPr="005C111E">
              <w:rPr>
                <w:sz w:val="22"/>
                <w:szCs w:val="22"/>
              </w:rPr>
              <w:t xml:space="preserve">- </w:t>
            </w:r>
            <w:r w:rsidRPr="005C111E">
              <w:rPr>
                <w:b/>
                <w:sz w:val="22"/>
                <w:szCs w:val="22"/>
              </w:rPr>
              <w:t>экологию</w:t>
            </w:r>
          </w:p>
        </w:tc>
        <w:tc>
          <w:tcPr>
            <w:tcW w:w="4016" w:type="dxa"/>
          </w:tcPr>
          <w:p w:rsidR="00517717" w:rsidRPr="005C111E" w:rsidRDefault="00517717" w:rsidP="00DC1040">
            <w:pPr>
              <w:widowControl w:val="0"/>
              <w:autoSpaceDE w:val="0"/>
              <w:autoSpaceDN w:val="0"/>
              <w:adjustRightInd w:val="0"/>
              <w:rPr>
                <w:sz w:val="22"/>
                <w:szCs w:val="22"/>
              </w:rPr>
            </w:pPr>
            <w:r>
              <w:rPr>
                <w:sz w:val="22"/>
                <w:szCs w:val="22"/>
              </w:rPr>
              <w:t xml:space="preserve">Сохранение негативных факторов влияния на окружающую среду, в том числе вопросы складирования мусора. </w:t>
            </w:r>
          </w:p>
        </w:tc>
        <w:tc>
          <w:tcPr>
            <w:tcW w:w="4016" w:type="dxa"/>
          </w:tcPr>
          <w:p w:rsidR="0079614C" w:rsidRPr="005C111E" w:rsidRDefault="00D156B0" w:rsidP="00A502C8">
            <w:pPr>
              <w:widowControl w:val="0"/>
              <w:autoSpaceDE w:val="0"/>
              <w:autoSpaceDN w:val="0"/>
              <w:adjustRightInd w:val="0"/>
              <w:rPr>
                <w:sz w:val="22"/>
                <w:szCs w:val="22"/>
              </w:rPr>
            </w:pPr>
            <w:r>
              <w:rPr>
                <w:sz w:val="22"/>
                <w:szCs w:val="22"/>
              </w:rPr>
              <w:t>Снижение</w:t>
            </w:r>
            <w:r w:rsidR="0079614C" w:rsidRPr="005C111E">
              <w:rPr>
                <w:sz w:val="22"/>
                <w:szCs w:val="22"/>
              </w:rPr>
              <w:t xml:space="preserve"> нагрузки на окружающую среду в «точках роста»</w:t>
            </w:r>
            <w:r>
              <w:rPr>
                <w:sz w:val="22"/>
                <w:szCs w:val="22"/>
              </w:rPr>
              <w:t xml:space="preserve"> при решении </w:t>
            </w:r>
            <w:proofErr w:type="gramStart"/>
            <w:r>
              <w:rPr>
                <w:sz w:val="22"/>
                <w:szCs w:val="22"/>
              </w:rPr>
              <w:t xml:space="preserve">вопросов деактивации вредных </w:t>
            </w:r>
            <w:r>
              <w:rPr>
                <w:sz w:val="22"/>
                <w:szCs w:val="22"/>
              </w:rPr>
              <w:lastRenderedPageBreak/>
              <w:t>выбросов основных источников загрязнения</w:t>
            </w:r>
            <w:proofErr w:type="gramEnd"/>
            <w:r>
              <w:rPr>
                <w:sz w:val="22"/>
                <w:szCs w:val="22"/>
              </w:rPr>
              <w:t>.</w:t>
            </w:r>
          </w:p>
        </w:tc>
        <w:tc>
          <w:tcPr>
            <w:tcW w:w="4017" w:type="dxa"/>
          </w:tcPr>
          <w:p w:rsidR="0079614C" w:rsidRPr="005C111E" w:rsidRDefault="00517717" w:rsidP="00517717">
            <w:pPr>
              <w:widowControl w:val="0"/>
              <w:autoSpaceDE w:val="0"/>
              <w:autoSpaceDN w:val="0"/>
              <w:adjustRightInd w:val="0"/>
              <w:rPr>
                <w:sz w:val="22"/>
                <w:szCs w:val="22"/>
              </w:rPr>
            </w:pPr>
            <w:r>
              <w:rPr>
                <w:sz w:val="22"/>
                <w:szCs w:val="22"/>
              </w:rPr>
              <w:lastRenderedPageBreak/>
              <w:t>Р</w:t>
            </w:r>
            <w:r w:rsidR="0079614C" w:rsidRPr="005C111E">
              <w:rPr>
                <w:sz w:val="22"/>
                <w:szCs w:val="22"/>
              </w:rPr>
              <w:t xml:space="preserve">ешение проблем утилизации бытовых и промышленных отходов, </w:t>
            </w:r>
            <w:r>
              <w:rPr>
                <w:sz w:val="22"/>
                <w:szCs w:val="22"/>
              </w:rPr>
              <w:t xml:space="preserve">реализация инвестиционного проекта в области </w:t>
            </w:r>
            <w:r>
              <w:rPr>
                <w:sz w:val="22"/>
                <w:szCs w:val="22"/>
              </w:rPr>
              <w:lastRenderedPageBreak/>
              <w:t xml:space="preserve">глубокой переработки мусора. </w:t>
            </w:r>
          </w:p>
        </w:tc>
      </w:tr>
      <w:tr w:rsidR="0079614C" w:rsidRPr="005C111E" w:rsidTr="001D31A5">
        <w:tc>
          <w:tcPr>
            <w:tcW w:w="2552" w:type="dxa"/>
          </w:tcPr>
          <w:p w:rsidR="0079614C" w:rsidRPr="005C111E" w:rsidRDefault="0079614C" w:rsidP="00DC1040">
            <w:pPr>
              <w:widowControl w:val="0"/>
              <w:autoSpaceDE w:val="0"/>
              <w:autoSpaceDN w:val="0"/>
              <w:adjustRightInd w:val="0"/>
              <w:jc w:val="both"/>
              <w:rPr>
                <w:sz w:val="22"/>
                <w:szCs w:val="22"/>
              </w:rPr>
            </w:pPr>
            <w:r w:rsidRPr="005C111E">
              <w:rPr>
                <w:sz w:val="22"/>
                <w:szCs w:val="22"/>
              </w:rPr>
              <w:lastRenderedPageBreak/>
              <w:t>- иные значимые для муниципального образования сферы (</w:t>
            </w:r>
            <w:r w:rsidRPr="005C111E">
              <w:rPr>
                <w:b/>
                <w:sz w:val="22"/>
                <w:szCs w:val="22"/>
              </w:rPr>
              <w:t>сезонное население</w:t>
            </w:r>
            <w:r w:rsidRPr="005C111E">
              <w:rPr>
                <w:sz w:val="22"/>
                <w:szCs w:val="22"/>
              </w:rPr>
              <w:t>)</w:t>
            </w:r>
          </w:p>
        </w:tc>
        <w:tc>
          <w:tcPr>
            <w:tcW w:w="4016" w:type="dxa"/>
          </w:tcPr>
          <w:p w:rsidR="0079614C" w:rsidRPr="005C111E" w:rsidRDefault="00D156B0" w:rsidP="00DC1040">
            <w:pPr>
              <w:widowControl w:val="0"/>
              <w:autoSpaceDE w:val="0"/>
              <w:autoSpaceDN w:val="0"/>
              <w:adjustRightInd w:val="0"/>
              <w:rPr>
                <w:sz w:val="22"/>
                <w:szCs w:val="22"/>
              </w:rPr>
            </w:pPr>
            <w:r>
              <w:rPr>
                <w:sz w:val="22"/>
                <w:szCs w:val="22"/>
              </w:rPr>
              <w:t>Р</w:t>
            </w:r>
            <w:r w:rsidR="0079614C" w:rsidRPr="005C111E">
              <w:rPr>
                <w:sz w:val="22"/>
                <w:szCs w:val="22"/>
              </w:rPr>
              <w:t xml:space="preserve">азвитие садоводств, стимулирующее спрос на территории </w:t>
            </w:r>
            <w:r>
              <w:rPr>
                <w:sz w:val="22"/>
                <w:szCs w:val="22"/>
              </w:rPr>
              <w:t>Гатчинского муниципального района</w:t>
            </w:r>
            <w:r w:rsidR="0079614C" w:rsidRPr="005C111E">
              <w:rPr>
                <w:sz w:val="22"/>
                <w:szCs w:val="22"/>
              </w:rPr>
              <w:t xml:space="preserve"> на </w:t>
            </w:r>
            <w:r w:rsidR="00E72CCC" w:rsidRPr="005C111E">
              <w:rPr>
                <w:sz w:val="22"/>
                <w:szCs w:val="22"/>
              </w:rPr>
              <w:t xml:space="preserve">развитие инфраструктуры и </w:t>
            </w:r>
            <w:r w:rsidR="0079614C" w:rsidRPr="005C111E">
              <w:rPr>
                <w:sz w:val="22"/>
                <w:szCs w:val="22"/>
              </w:rPr>
              <w:t>сфер</w:t>
            </w:r>
            <w:r w:rsidR="00E72CCC" w:rsidRPr="005C111E">
              <w:rPr>
                <w:sz w:val="22"/>
                <w:szCs w:val="22"/>
              </w:rPr>
              <w:t>ы</w:t>
            </w:r>
            <w:r w:rsidR="0079614C" w:rsidRPr="005C111E">
              <w:rPr>
                <w:sz w:val="22"/>
                <w:szCs w:val="22"/>
              </w:rPr>
              <w:t xml:space="preserve"> услуг</w:t>
            </w:r>
            <w:r>
              <w:rPr>
                <w:sz w:val="22"/>
                <w:szCs w:val="22"/>
              </w:rPr>
              <w:t>.</w:t>
            </w:r>
          </w:p>
        </w:tc>
        <w:tc>
          <w:tcPr>
            <w:tcW w:w="4016" w:type="dxa"/>
          </w:tcPr>
          <w:p w:rsidR="0079614C" w:rsidRPr="005C111E" w:rsidRDefault="00E72CCC" w:rsidP="00DC1040">
            <w:pPr>
              <w:widowControl w:val="0"/>
              <w:autoSpaceDE w:val="0"/>
              <w:autoSpaceDN w:val="0"/>
              <w:adjustRightInd w:val="0"/>
              <w:rPr>
                <w:sz w:val="22"/>
                <w:szCs w:val="22"/>
              </w:rPr>
            </w:pPr>
            <w:r w:rsidRPr="005C111E">
              <w:rPr>
                <w:sz w:val="22"/>
                <w:szCs w:val="22"/>
              </w:rPr>
              <w:t>Развитие «точек роста» с учетом спроса со стороны сезонного населения как потенциальных потребителей коммерческих услуг, «управляемая сезонность»</w:t>
            </w:r>
            <w:r w:rsidR="00D156B0">
              <w:rPr>
                <w:sz w:val="22"/>
                <w:szCs w:val="22"/>
              </w:rPr>
              <w:t>.</w:t>
            </w:r>
          </w:p>
        </w:tc>
        <w:tc>
          <w:tcPr>
            <w:tcW w:w="4017" w:type="dxa"/>
          </w:tcPr>
          <w:p w:rsidR="0079614C" w:rsidRPr="005C111E" w:rsidRDefault="0079614C" w:rsidP="00D156B0">
            <w:pPr>
              <w:widowControl w:val="0"/>
              <w:autoSpaceDE w:val="0"/>
              <w:autoSpaceDN w:val="0"/>
              <w:adjustRightInd w:val="0"/>
              <w:rPr>
                <w:sz w:val="22"/>
                <w:szCs w:val="22"/>
              </w:rPr>
            </w:pPr>
            <w:r w:rsidRPr="005C111E">
              <w:rPr>
                <w:sz w:val="22"/>
                <w:szCs w:val="22"/>
              </w:rPr>
              <w:t xml:space="preserve">Совместное решение вопросов развития садоводств и рекреационных зон, ориентированных на жителей </w:t>
            </w:r>
            <w:r w:rsidR="00D156B0">
              <w:rPr>
                <w:sz w:val="22"/>
                <w:szCs w:val="22"/>
              </w:rPr>
              <w:t>Санкт-Петербурга.</w:t>
            </w:r>
          </w:p>
        </w:tc>
      </w:tr>
      <w:tr w:rsidR="0079614C" w:rsidRPr="005C111E" w:rsidTr="001D31A5">
        <w:tc>
          <w:tcPr>
            <w:tcW w:w="2552" w:type="dxa"/>
          </w:tcPr>
          <w:p w:rsidR="0079614C" w:rsidRPr="005C111E" w:rsidRDefault="0079614C" w:rsidP="00DC1040">
            <w:pPr>
              <w:widowControl w:val="0"/>
              <w:autoSpaceDE w:val="0"/>
              <w:autoSpaceDN w:val="0"/>
              <w:adjustRightInd w:val="0"/>
              <w:rPr>
                <w:sz w:val="22"/>
                <w:szCs w:val="22"/>
              </w:rPr>
            </w:pPr>
            <w:r w:rsidRPr="005C111E">
              <w:rPr>
                <w:b/>
                <w:sz w:val="22"/>
                <w:szCs w:val="22"/>
              </w:rPr>
              <w:t>Риски</w:t>
            </w:r>
            <w:r w:rsidRPr="005C111E">
              <w:rPr>
                <w:sz w:val="22"/>
                <w:szCs w:val="22"/>
              </w:rPr>
              <w:t>, связанные с реализацией сценария</w:t>
            </w:r>
          </w:p>
        </w:tc>
        <w:tc>
          <w:tcPr>
            <w:tcW w:w="4016" w:type="dxa"/>
          </w:tcPr>
          <w:p w:rsidR="0079614C" w:rsidRPr="005C111E" w:rsidRDefault="00B76F3D" w:rsidP="00930D3A">
            <w:pPr>
              <w:pStyle w:val="ConsPlusNormal"/>
              <w:numPr>
                <w:ilvl w:val="0"/>
                <w:numId w:val="11"/>
              </w:numPr>
              <w:ind w:left="0" w:firstLine="0"/>
              <w:rPr>
                <w:rFonts w:ascii="Times New Roman" w:hAnsi="Times New Roman" w:cs="Times New Roman"/>
                <w:sz w:val="22"/>
                <w:szCs w:val="22"/>
              </w:rPr>
            </w:pPr>
            <w:r w:rsidRPr="005C111E">
              <w:rPr>
                <w:rFonts w:ascii="Times New Roman" w:hAnsi="Times New Roman" w:cs="Times New Roman"/>
                <w:sz w:val="22"/>
                <w:szCs w:val="22"/>
              </w:rPr>
              <w:t>Усиление диспропорций</w:t>
            </w:r>
            <w:r w:rsidR="0079614C" w:rsidRPr="005C111E">
              <w:rPr>
                <w:rFonts w:ascii="Times New Roman" w:hAnsi="Times New Roman" w:cs="Times New Roman"/>
                <w:sz w:val="22"/>
                <w:szCs w:val="22"/>
              </w:rPr>
              <w:t xml:space="preserve"> уровня жизни, бюджетной обеспеченности между поселениями ГМР и полюсом роста МО «Город Гатчина»;</w:t>
            </w:r>
          </w:p>
          <w:p w:rsidR="0079614C" w:rsidRPr="005C111E" w:rsidRDefault="00982006" w:rsidP="00930D3A">
            <w:pPr>
              <w:pStyle w:val="ConsPlusNormal"/>
              <w:numPr>
                <w:ilvl w:val="0"/>
                <w:numId w:val="11"/>
              </w:numPr>
              <w:ind w:left="0" w:firstLine="0"/>
              <w:rPr>
                <w:rFonts w:ascii="Times New Roman" w:hAnsi="Times New Roman" w:cs="Times New Roman"/>
                <w:sz w:val="22"/>
                <w:szCs w:val="22"/>
              </w:rPr>
            </w:pPr>
            <w:r>
              <w:rPr>
                <w:rFonts w:ascii="Times New Roman" w:hAnsi="Times New Roman" w:cs="Times New Roman"/>
                <w:sz w:val="22"/>
                <w:szCs w:val="22"/>
              </w:rPr>
              <w:t>р</w:t>
            </w:r>
            <w:r w:rsidR="00F142E9" w:rsidRPr="005C111E">
              <w:rPr>
                <w:rFonts w:ascii="Times New Roman" w:hAnsi="Times New Roman" w:cs="Times New Roman"/>
                <w:sz w:val="22"/>
                <w:szCs w:val="22"/>
              </w:rPr>
              <w:t>иск с</w:t>
            </w:r>
            <w:r w:rsidR="0079614C" w:rsidRPr="005C111E">
              <w:rPr>
                <w:rFonts w:ascii="Times New Roman" w:hAnsi="Times New Roman" w:cs="Times New Roman"/>
                <w:sz w:val="22"/>
                <w:szCs w:val="22"/>
              </w:rPr>
              <w:t>нижени</w:t>
            </w:r>
            <w:r w:rsidR="00F142E9" w:rsidRPr="005C111E">
              <w:rPr>
                <w:rFonts w:ascii="Times New Roman" w:hAnsi="Times New Roman" w:cs="Times New Roman"/>
                <w:sz w:val="22"/>
                <w:szCs w:val="22"/>
              </w:rPr>
              <w:t>я</w:t>
            </w:r>
            <w:r w:rsidR="0079614C" w:rsidRPr="005C111E">
              <w:rPr>
                <w:rFonts w:ascii="Times New Roman" w:hAnsi="Times New Roman" w:cs="Times New Roman"/>
                <w:sz w:val="22"/>
                <w:szCs w:val="22"/>
              </w:rPr>
              <w:t xml:space="preserve"> эффективности социально-экономической политики из-за «рассредоточения» средств  и риски получ</w:t>
            </w:r>
            <w:r w:rsidR="00930D3A">
              <w:rPr>
                <w:rFonts w:ascii="Times New Roman" w:hAnsi="Times New Roman" w:cs="Times New Roman"/>
                <w:sz w:val="22"/>
                <w:szCs w:val="22"/>
              </w:rPr>
              <w:t>ения</w:t>
            </w:r>
            <w:r w:rsidR="0079614C" w:rsidRPr="005C111E">
              <w:rPr>
                <w:rFonts w:ascii="Times New Roman" w:hAnsi="Times New Roman" w:cs="Times New Roman"/>
                <w:sz w:val="22"/>
                <w:szCs w:val="22"/>
              </w:rPr>
              <w:t xml:space="preserve"> незавершенны</w:t>
            </w:r>
            <w:r w:rsidR="00930D3A">
              <w:rPr>
                <w:rFonts w:ascii="Times New Roman" w:hAnsi="Times New Roman" w:cs="Times New Roman"/>
                <w:sz w:val="22"/>
                <w:szCs w:val="22"/>
              </w:rPr>
              <w:t>х</w:t>
            </w:r>
            <w:r w:rsidR="0079614C" w:rsidRPr="005C111E">
              <w:rPr>
                <w:rFonts w:ascii="Times New Roman" w:hAnsi="Times New Roman" w:cs="Times New Roman"/>
                <w:sz w:val="22"/>
                <w:szCs w:val="22"/>
              </w:rPr>
              <w:t xml:space="preserve"> проект</w:t>
            </w:r>
            <w:r w:rsidR="00930D3A">
              <w:rPr>
                <w:rFonts w:ascii="Times New Roman" w:hAnsi="Times New Roman" w:cs="Times New Roman"/>
                <w:sz w:val="22"/>
                <w:szCs w:val="22"/>
              </w:rPr>
              <w:t>ов</w:t>
            </w:r>
            <w:r w:rsidR="0079614C" w:rsidRPr="005C111E">
              <w:rPr>
                <w:rFonts w:ascii="Times New Roman" w:hAnsi="Times New Roman" w:cs="Times New Roman"/>
                <w:sz w:val="22"/>
                <w:szCs w:val="22"/>
              </w:rPr>
              <w:t xml:space="preserve"> в связи с прекращением финансирования, затянутыми сроками реализации, изменениями государственной политики</w:t>
            </w:r>
            <w:r w:rsidR="00F142E9" w:rsidRPr="005C111E">
              <w:rPr>
                <w:rFonts w:ascii="Times New Roman" w:hAnsi="Times New Roman" w:cs="Times New Roman"/>
                <w:sz w:val="22"/>
                <w:szCs w:val="22"/>
              </w:rPr>
              <w:t xml:space="preserve"> (</w:t>
            </w:r>
            <w:r w:rsidR="0079614C" w:rsidRPr="005C111E">
              <w:rPr>
                <w:rFonts w:ascii="Times New Roman" w:hAnsi="Times New Roman" w:cs="Times New Roman"/>
                <w:sz w:val="22"/>
                <w:szCs w:val="22"/>
              </w:rPr>
              <w:t>наиболее сильная зависимость социально-экономического развития от внешних факторов</w:t>
            </w:r>
            <w:r w:rsidR="00F142E9" w:rsidRPr="005C111E">
              <w:rPr>
                <w:rFonts w:ascii="Times New Roman" w:hAnsi="Times New Roman" w:cs="Times New Roman"/>
                <w:sz w:val="22"/>
                <w:szCs w:val="22"/>
              </w:rPr>
              <w:t>)</w:t>
            </w:r>
            <w:r w:rsidR="0079614C" w:rsidRPr="005C111E">
              <w:rPr>
                <w:rFonts w:ascii="Times New Roman" w:hAnsi="Times New Roman" w:cs="Times New Roman"/>
                <w:sz w:val="22"/>
                <w:szCs w:val="22"/>
              </w:rPr>
              <w:t>.</w:t>
            </w:r>
          </w:p>
        </w:tc>
        <w:tc>
          <w:tcPr>
            <w:tcW w:w="4016" w:type="dxa"/>
          </w:tcPr>
          <w:p w:rsidR="00930D3A" w:rsidRPr="005C111E" w:rsidRDefault="00930D3A" w:rsidP="00930D3A">
            <w:pPr>
              <w:pStyle w:val="ConsPlusNormal"/>
              <w:numPr>
                <w:ilvl w:val="0"/>
                <w:numId w:val="11"/>
              </w:numPr>
              <w:ind w:left="0" w:firstLine="0"/>
              <w:rPr>
                <w:rFonts w:ascii="Times New Roman" w:hAnsi="Times New Roman" w:cs="Times New Roman"/>
                <w:sz w:val="22"/>
                <w:szCs w:val="22"/>
              </w:rPr>
            </w:pPr>
            <w:r w:rsidRPr="005C111E">
              <w:rPr>
                <w:rFonts w:ascii="Times New Roman" w:hAnsi="Times New Roman" w:cs="Times New Roman"/>
                <w:sz w:val="22"/>
                <w:szCs w:val="22"/>
              </w:rPr>
              <w:t xml:space="preserve">Риски снижения инвестиционной привлекательности территории в связи с недостатком подготовленных </w:t>
            </w:r>
            <w:r>
              <w:rPr>
                <w:rFonts w:ascii="Times New Roman" w:hAnsi="Times New Roman" w:cs="Times New Roman"/>
                <w:sz w:val="22"/>
                <w:szCs w:val="22"/>
              </w:rPr>
              <w:t xml:space="preserve">инвестиционных </w:t>
            </w:r>
            <w:r w:rsidRPr="005C111E">
              <w:rPr>
                <w:rFonts w:ascii="Times New Roman" w:hAnsi="Times New Roman" w:cs="Times New Roman"/>
                <w:sz w:val="22"/>
                <w:szCs w:val="22"/>
              </w:rPr>
              <w:t>площадок;</w:t>
            </w:r>
          </w:p>
          <w:p w:rsidR="0079614C" w:rsidRPr="00982006" w:rsidRDefault="00982006" w:rsidP="00982006">
            <w:pPr>
              <w:pStyle w:val="ConsPlusNormal"/>
              <w:numPr>
                <w:ilvl w:val="0"/>
                <w:numId w:val="11"/>
              </w:numPr>
              <w:ind w:left="0" w:firstLine="0"/>
              <w:rPr>
                <w:rFonts w:ascii="Times New Roman" w:hAnsi="Times New Roman" w:cs="Times New Roman"/>
                <w:sz w:val="22"/>
                <w:szCs w:val="22"/>
              </w:rPr>
            </w:pPr>
            <w:r>
              <w:rPr>
                <w:rFonts w:ascii="Times New Roman" w:hAnsi="Times New Roman" w:cs="Times New Roman"/>
                <w:sz w:val="22"/>
                <w:szCs w:val="22"/>
              </w:rPr>
              <w:t>р</w:t>
            </w:r>
            <w:r w:rsidR="00D40F67" w:rsidRPr="00930D3A">
              <w:rPr>
                <w:rFonts w:ascii="Times New Roman" w:hAnsi="Times New Roman" w:cs="Times New Roman"/>
                <w:sz w:val="22"/>
                <w:szCs w:val="22"/>
              </w:rPr>
              <w:t>иск роста</w:t>
            </w:r>
            <w:r w:rsidR="0079614C" w:rsidRPr="00930D3A">
              <w:rPr>
                <w:rFonts w:ascii="Times New Roman" w:hAnsi="Times New Roman" w:cs="Times New Roman"/>
                <w:sz w:val="22"/>
                <w:szCs w:val="22"/>
              </w:rPr>
              <w:t xml:space="preserve"> </w:t>
            </w:r>
            <w:r w:rsidR="00D40F67" w:rsidRPr="00930D3A">
              <w:rPr>
                <w:rFonts w:ascii="Times New Roman" w:hAnsi="Times New Roman" w:cs="Times New Roman"/>
                <w:sz w:val="22"/>
                <w:szCs w:val="22"/>
              </w:rPr>
              <w:t>диспропорций</w:t>
            </w:r>
            <w:r w:rsidR="0079614C" w:rsidRPr="00930D3A">
              <w:rPr>
                <w:rFonts w:ascii="Times New Roman" w:hAnsi="Times New Roman" w:cs="Times New Roman"/>
                <w:sz w:val="22"/>
                <w:szCs w:val="22"/>
              </w:rPr>
              <w:t xml:space="preserve"> уровн</w:t>
            </w:r>
            <w:r w:rsidR="00D40F67" w:rsidRPr="00930D3A">
              <w:rPr>
                <w:rFonts w:ascii="Times New Roman" w:hAnsi="Times New Roman" w:cs="Times New Roman"/>
                <w:sz w:val="22"/>
                <w:szCs w:val="22"/>
              </w:rPr>
              <w:t>я</w:t>
            </w:r>
            <w:r w:rsidR="0079614C" w:rsidRPr="00930D3A">
              <w:rPr>
                <w:rFonts w:ascii="Times New Roman" w:hAnsi="Times New Roman" w:cs="Times New Roman"/>
                <w:sz w:val="22"/>
                <w:szCs w:val="22"/>
              </w:rPr>
              <w:t xml:space="preserve"> социально-экономического развития между </w:t>
            </w:r>
            <w:r w:rsidR="00930D3A" w:rsidRPr="00930D3A">
              <w:rPr>
                <w:rFonts w:ascii="Times New Roman" w:hAnsi="Times New Roman" w:cs="Times New Roman"/>
                <w:sz w:val="22"/>
                <w:szCs w:val="22"/>
              </w:rPr>
              <w:t>поселениями Гатчинского муниципального района</w:t>
            </w:r>
            <w:r>
              <w:rPr>
                <w:rFonts w:ascii="Times New Roman" w:hAnsi="Times New Roman" w:cs="Times New Roman"/>
                <w:sz w:val="22"/>
                <w:szCs w:val="22"/>
              </w:rPr>
              <w:t>.</w:t>
            </w:r>
          </w:p>
        </w:tc>
        <w:tc>
          <w:tcPr>
            <w:tcW w:w="4017" w:type="dxa"/>
          </w:tcPr>
          <w:p w:rsidR="00982006" w:rsidRDefault="004272FF" w:rsidP="00930D3A">
            <w:pPr>
              <w:pStyle w:val="ConsPlusNormal"/>
              <w:numPr>
                <w:ilvl w:val="0"/>
                <w:numId w:val="11"/>
              </w:numPr>
              <w:ind w:left="0" w:firstLine="0"/>
              <w:rPr>
                <w:rFonts w:ascii="Times New Roman" w:hAnsi="Times New Roman" w:cs="Times New Roman"/>
                <w:sz w:val="22"/>
                <w:szCs w:val="22"/>
              </w:rPr>
            </w:pPr>
            <w:r w:rsidRPr="005C111E">
              <w:rPr>
                <w:rFonts w:ascii="Times New Roman" w:hAnsi="Times New Roman" w:cs="Times New Roman"/>
                <w:sz w:val="22"/>
                <w:szCs w:val="22"/>
              </w:rPr>
              <w:t xml:space="preserve">Риск </w:t>
            </w:r>
            <w:proofErr w:type="gramStart"/>
            <w:r w:rsidRPr="005C111E">
              <w:rPr>
                <w:rFonts w:ascii="Times New Roman" w:hAnsi="Times New Roman" w:cs="Times New Roman"/>
                <w:sz w:val="22"/>
                <w:szCs w:val="22"/>
              </w:rPr>
              <w:t xml:space="preserve">роста диспропорций </w:t>
            </w:r>
            <w:r w:rsidR="0079614C" w:rsidRPr="005C111E">
              <w:rPr>
                <w:rFonts w:ascii="Times New Roman" w:hAnsi="Times New Roman" w:cs="Times New Roman"/>
                <w:sz w:val="22"/>
                <w:szCs w:val="22"/>
              </w:rPr>
              <w:t>уровн</w:t>
            </w:r>
            <w:r w:rsidRPr="005C111E">
              <w:rPr>
                <w:rFonts w:ascii="Times New Roman" w:hAnsi="Times New Roman" w:cs="Times New Roman"/>
                <w:sz w:val="22"/>
                <w:szCs w:val="22"/>
              </w:rPr>
              <w:t>я</w:t>
            </w:r>
            <w:r w:rsidR="0079614C" w:rsidRPr="005C111E">
              <w:rPr>
                <w:rFonts w:ascii="Times New Roman" w:hAnsi="Times New Roman" w:cs="Times New Roman"/>
                <w:sz w:val="22"/>
                <w:szCs w:val="22"/>
              </w:rPr>
              <w:t xml:space="preserve"> социально-экономического развития поселений</w:t>
            </w:r>
            <w:proofErr w:type="gramEnd"/>
            <w:r w:rsidR="0079614C" w:rsidRPr="005C111E">
              <w:rPr>
                <w:rFonts w:ascii="Times New Roman" w:hAnsi="Times New Roman" w:cs="Times New Roman"/>
                <w:sz w:val="22"/>
                <w:szCs w:val="22"/>
              </w:rPr>
              <w:t xml:space="preserve"> в зависимости от реализации проектов</w:t>
            </w:r>
            <w:r w:rsidR="00982006" w:rsidRPr="00982006">
              <w:rPr>
                <w:rFonts w:ascii="Times New Roman" w:hAnsi="Times New Roman" w:cs="Times New Roman"/>
                <w:sz w:val="22"/>
                <w:szCs w:val="22"/>
              </w:rPr>
              <w:t>;</w:t>
            </w:r>
          </w:p>
          <w:p w:rsidR="0079614C" w:rsidRPr="00982006" w:rsidRDefault="00982006" w:rsidP="00930D3A">
            <w:pPr>
              <w:pStyle w:val="ConsPlusNormal"/>
              <w:numPr>
                <w:ilvl w:val="0"/>
                <w:numId w:val="11"/>
              </w:numPr>
              <w:ind w:left="0" w:firstLine="0"/>
              <w:rPr>
                <w:rFonts w:ascii="Times New Roman" w:hAnsi="Times New Roman" w:cs="Times New Roman"/>
                <w:sz w:val="22"/>
                <w:szCs w:val="22"/>
              </w:rPr>
            </w:pPr>
            <w:r w:rsidRPr="00982006">
              <w:rPr>
                <w:rFonts w:ascii="Times New Roman" w:hAnsi="Times New Roman" w:cs="Times New Roman"/>
                <w:sz w:val="22"/>
                <w:szCs w:val="22"/>
              </w:rPr>
              <w:t>риск инерционности и пассивности в развитии территории, особенно сельских поселений.</w:t>
            </w:r>
          </w:p>
        </w:tc>
      </w:tr>
      <w:tr w:rsidR="0079614C" w:rsidRPr="005C111E" w:rsidTr="001D31A5">
        <w:tc>
          <w:tcPr>
            <w:tcW w:w="2552" w:type="dxa"/>
          </w:tcPr>
          <w:p w:rsidR="0079614C" w:rsidRPr="005C111E" w:rsidRDefault="0079614C" w:rsidP="00DC1040">
            <w:pPr>
              <w:widowControl w:val="0"/>
              <w:autoSpaceDE w:val="0"/>
              <w:autoSpaceDN w:val="0"/>
              <w:adjustRightInd w:val="0"/>
              <w:rPr>
                <w:sz w:val="22"/>
                <w:szCs w:val="22"/>
              </w:rPr>
            </w:pPr>
            <w:r w:rsidRPr="005C111E">
              <w:rPr>
                <w:sz w:val="22"/>
                <w:szCs w:val="22"/>
              </w:rPr>
              <w:t xml:space="preserve">Основные риски в условиях </w:t>
            </w:r>
            <w:r w:rsidRPr="005C111E">
              <w:rPr>
                <w:b/>
                <w:sz w:val="22"/>
                <w:szCs w:val="22"/>
              </w:rPr>
              <w:t xml:space="preserve">неблагоприятных трендов </w:t>
            </w:r>
            <w:r w:rsidRPr="005C111E">
              <w:rPr>
                <w:sz w:val="22"/>
                <w:szCs w:val="22"/>
              </w:rPr>
              <w:t xml:space="preserve">развития мировой </w:t>
            </w:r>
            <w:r w:rsidR="00982006">
              <w:rPr>
                <w:sz w:val="22"/>
                <w:szCs w:val="22"/>
              </w:rPr>
              <w:t xml:space="preserve">политики и </w:t>
            </w:r>
            <w:r w:rsidRPr="005C111E">
              <w:rPr>
                <w:sz w:val="22"/>
                <w:szCs w:val="22"/>
              </w:rPr>
              <w:t>экономики</w:t>
            </w:r>
          </w:p>
        </w:tc>
        <w:tc>
          <w:tcPr>
            <w:tcW w:w="4016" w:type="dxa"/>
          </w:tcPr>
          <w:p w:rsidR="0079614C" w:rsidRPr="005C111E" w:rsidRDefault="0069497B" w:rsidP="00982006">
            <w:pPr>
              <w:pStyle w:val="ConsPlusNormal"/>
              <w:numPr>
                <w:ilvl w:val="0"/>
                <w:numId w:val="11"/>
              </w:numPr>
              <w:ind w:left="0" w:firstLine="0"/>
              <w:rPr>
                <w:rFonts w:ascii="Times New Roman" w:hAnsi="Times New Roman" w:cs="Times New Roman"/>
                <w:sz w:val="22"/>
                <w:szCs w:val="22"/>
              </w:rPr>
            </w:pPr>
            <w:r w:rsidRPr="005C111E">
              <w:rPr>
                <w:rFonts w:ascii="Times New Roman" w:hAnsi="Times New Roman" w:cs="Times New Roman"/>
                <w:sz w:val="22"/>
                <w:szCs w:val="22"/>
              </w:rPr>
              <w:t>Риски с</w:t>
            </w:r>
            <w:r w:rsidR="0079614C" w:rsidRPr="005C111E">
              <w:rPr>
                <w:rFonts w:ascii="Times New Roman" w:hAnsi="Times New Roman" w:cs="Times New Roman"/>
                <w:sz w:val="22"/>
                <w:szCs w:val="22"/>
              </w:rPr>
              <w:t>охранени</w:t>
            </w:r>
            <w:r w:rsidRPr="005C111E">
              <w:rPr>
                <w:rFonts w:ascii="Times New Roman" w:hAnsi="Times New Roman" w:cs="Times New Roman"/>
                <w:sz w:val="22"/>
                <w:szCs w:val="22"/>
              </w:rPr>
              <w:t>я</w:t>
            </w:r>
            <w:r w:rsidR="0079614C" w:rsidRPr="005C111E">
              <w:rPr>
                <w:rFonts w:ascii="Times New Roman" w:hAnsi="Times New Roman" w:cs="Times New Roman"/>
                <w:sz w:val="22"/>
                <w:szCs w:val="22"/>
              </w:rPr>
              <w:t xml:space="preserve"> и усугублени</w:t>
            </w:r>
            <w:r w:rsidRPr="005C111E">
              <w:rPr>
                <w:rFonts w:ascii="Times New Roman" w:hAnsi="Times New Roman" w:cs="Times New Roman"/>
                <w:sz w:val="22"/>
                <w:szCs w:val="22"/>
              </w:rPr>
              <w:t>я</w:t>
            </w:r>
            <w:r w:rsidR="0079614C" w:rsidRPr="005C111E">
              <w:rPr>
                <w:rFonts w:ascii="Times New Roman" w:hAnsi="Times New Roman" w:cs="Times New Roman"/>
                <w:sz w:val="22"/>
                <w:szCs w:val="22"/>
              </w:rPr>
              <w:t xml:space="preserve"> накопленных проблем развития коммунальной и социальной инфраструктур, уровня</w:t>
            </w:r>
            <w:r w:rsidR="00982006">
              <w:rPr>
                <w:rFonts w:ascii="Times New Roman" w:hAnsi="Times New Roman" w:cs="Times New Roman"/>
                <w:sz w:val="22"/>
                <w:szCs w:val="22"/>
              </w:rPr>
              <w:t xml:space="preserve"> жизни населения</w:t>
            </w:r>
            <w:r w:rsidR="00982006" w:rsidRPr="00982006">
              <w:rPr>
                <w:rFonts w:ascii="Times New Roman" w:hAnsi="Times New Roman" w:cs="Times New Roman"/>
                <w:sz w:val="22"/>
                <w:szCs w:val="22"/>
              </w:rPr>
              <w:t>;</w:t>
            </w:r>
          </w:p>
          <w:p w:rsidR="0079614C" w:rsidRPr="005C111E" w:rsidRDefault="00982006" w:rsidP="00982006">
            <w:pPr>
              <w:pStyle w:val="ConsPlusNormal"/>
              <w:numPr>
                <w:ilvl w:val="0"/>
                <w:numId w:val="11"/>
              </w:numPr>
              <w:ind w:left="0" w:firstLine="0"/>
              <w:rPr>
                <w:rFonts w:ascii="Times New Roman" w:hAnsi="Times New Roman" w:cs="Times New Roman"/>
                <w:sz w:val="22"/>
                <w:szCs w:val="22"/>
              </w:rPr>
            </w:pPr>
            <w:r>
              <w:rPr>
                <w:rFonts w:ascii="Times New Roman" w:hAnsi="Times New Roman" w:cs="Times New Roman"/>
                <w:sz w:val="22"/>
                <w:szCs w:val="22"/>
              </w:rPr>
              <w:t>р</w:t>
            </w:r>
            <w:r w:rsidR="0069497B" w:rsidRPr="005C111E">
              <w:rPr>
                <w:rFonts w:ascii="Times New Roman" w:hAnsi="Times New Roman" w:cs="Times New Roman"/>
                <w:sz w:val="22"/>
                <w:szCs w:val="22"/>
              </w:rPr>
              <w:t>иски роста</w:t>
            </w:r>
            <w:r w:rsidR="00B76F3D" w:rsidRPr="005C111E">
              <w:rPr>
                <w:rFonts w:ascii="Times New Roman" w:hAnsi="Times New Roman" w:cs="Times New Roman"/>
                <w:sz w:val="22"/>
                <w:szCs w:val="22"/>
              </w:rPr>
              <w:t xml:space="preserve"> числа </w:t>
            </w:r>
            <w:r w:rsidR="0079614C" w:rsidRPr="005C111E">
              <w:rPr>
                <w:rFonts w:ascii="Times New Roman" w:hAnsi="Times New Roman" w:cs="Times New Roman"/>
                <w:sz w:val="22"/>
                <w:szCs w:val="22"/>
              </w:rPr>
              <w:t xml:space="preserve"> неконкурентоспособных производств</w:t>
            </w:r>
            <w:r w:rsidR="0069497B" w:rsidRPr="005C111E">
              <w:rPr>
                <w:rFonts w:ascii="Times New Roman" w:hAnsi="Times New Roman" w:cs="Times New Roman"/>
                <w:sz w:val="22"/>
                <w:szCs w:val="22"/>
              </w:rPr>
              <w:t xml:space="preserve"> и закрытия предприятий</w:t>
            </w:r>
            <w:r w:rsidRPr="00982006">
              <w:rPr>
                <w:rFonts w:ascii="Times New Roman" w:hAnsi="Times New Roman" w:cs="Times New Roman"/>
                <w:sz w:val="22"/>
                <w:szCs w:val="22"/>
              </w:rPr>
              <w:t>;</w:t>
            </w:r>
          </w:p>
          <w:p w:rsidR="00982006" w:rsidRPr="00982006" w:rsidRDefault="00982006" w:rsidP="00982006">
            <w:pPr>
              <w:pStyle w:val="ConsPlusNormal"/>
              <w:numPr>
                <w:ilvl w:val="0"/>
                <w:numId w:val="11"/>
              </w:numPr>
              <w:ind w:left="0" w:firstLine="0"/>
              <w:rPr>
                <w:rFonts w:ascii="Times New Roman" w:hAnsi="Times New Roman" w:cs="Times New Roman"/>
                <w:sz w:val="22"/>
                <w:szCs w:val="22"/>
              </w:rPr>
            </w:pPr>
            <w:r>
              <w:rPr>
                <w:rFonts w:ascii="Times New Roman" w:hAnsi="Times New Roman" w:cs="Times New Roman"/>
                <w:sz w:val="22"/>
                <w:szCs w:val="22"/>
              </w:rPr>
              <w:t>риски усиления к</w:t>
            </w:r>
            <w:r w:rsidR="0079614C" w:rsidRPr="005C111E">
              <w:rPr>
                <w:rFonts w:ascii="Times New Roman" w:hAnsi="Times New Roman" w:cs="Times New Roman"/>
                <w:sz w:val="22"/>
                <w:szCs w:val="22"/>
              </w:rPr>
              <w:t>онкуренци</w:t>
            </w:r>
            <w:r>
              <w:rPr>
                <w:rFonts w:ascii="Times New Roman" w:hAnsi="Times New Roman" w:cs="Times New Roman"/>
                <w:sz w:val="22"/>
                <w:szCs w:val="22"/>
              </w:rPr>
              <w:t>и</w:t>
            </w:r>
            <w:r w:rsidR="0079614C" w:rsidRPr="005C111E">
              <w:rPr>
                <w:rFonts w:ascii="Times New Roman" w:hAnsi="Times New Roman" w:cs="Times New Roman"/>
                <w:sz w:val="22"/>
                <w:szCs w:val="22"/>
              </w:rPr>
              <w:t xml:space="preserve"> со стороны экономики </w:t>
            </w:r>
            <w:r>
              <w:rPr>
                <w:rFonts w:ascii="Times New Roman" w:hAnsi="Times New Roman" w:cs="Times New Roman"/>
                <w:sz w:val="22"/>
                <w:szCs w:val="22"/>
              </w:rPr>
              <w:t>Санкт-Петербурга</w:t>
            </w:r>
            <w:r w:rsidR="0079614C" w:rsidRPr="005C111E">
              <w:rPr>
                <w:rFonts w:ascii="Times New Roman" w:hAnsi="Times New Roman" w:cs="Times New Roman"/>
                <w:sz w:val="22"/>
                <w:szCs w:val="22"/>
              </w:rPr>
              <w:t xml:space="preserve"> в качестве мест приложения труда</w:t>
            </w:r>
            <w:r>
              <w:rPr>
                <w:rFonts w:ascii="Times New Roman" w:hAnsi="Times New Roman" w:cs="Times New Roman"/>
                <w:sz w:val="22"/>
                <w:szCs w:val="22"/>
              </w:rPr>
              <w:t>.</w:t>
            </w:r>
            <w:r w:rsidRPr="00982006">
              <w:rPr>
                <w:rFonts w:ascii="Times New Roman" w:hAnsi="Times New Roman" w:cs="Times New Roman"/>
                <w:sz w:val="22"/>
                <w:szCs w:val="22"/>
              </w:rPr>
              <w:t xml:space="preserve"> </w:t>
            </w:r>
          </w:p>
        </w:tc>
        <w:tc>
          <w:tcPr>
            <w:tcW w:w="4016" w:type="dxa"/>
          </w:tcPr>
          <w:p w:rsidR="0069497B" w:rsidRPr="005C111E" w:rsidRDefault="0069497B" w:rsidP="00982006">
            <w:pPr>
              <w:pStyle w:val="ConsPlusNormal"/>
              <w:numPr>
                <w:ilvl w:val="0"/>
                <w:numId w:val="11"/>
              </w:numPr>
              <w:ind w:left="0" w:firstLine="0"/>
              <w:rPr>
                <w:rFonts w:ascii="Times New Roman" w:hAnsi="Times New Roman" w:cs="Times New Roman"/>
                <w:sz w:val="22"/>
                <w:szCs w:val="22"/>
              </w:rPr>
            </w:pPr>
            <w:r w:rsidRPr="005C111E">
              <w:rPr>
                <w:rFonts w:ascii="Times New Roman" w:hAnsi="Times New Roman" w:cs="Times New Roman"/>
                <w:sz w:val="22"/>
                <w:szCs w:val="22"/>
              </w:rPr>
              <w:t>Риски неэффективности проектов формирования «точек роста»</w:t>
            </w:r>
            <w:r w:rsidR="00982006" w:rsidRPr="00982006">
              <w:rPr>
                <w:rFonts w:ascii="Times New Roman" w:hAnsi="Times New Roman" w:cs="Times New Roman"/>
                <w:sz w:val="22"/>
                <w:szCs w:val="22"/>
              </w:rPr>
              <w:t>;</w:t>
            </w:r>
          </w:p>
          <w:p w:rsidR="0069497B" w:rsidRDefault="00982006" w:rsidP="00982006">
            <w:pPr>
              <w:pStyle w:val="ConsPlusNormal"/>
              <w:numPr>
                <w:ilvl w:val="0"/>
                <w:numId w:val="11"/>
              </w:numPr>
              <w:ind w:left="0" w:firstLine="0"/>
              <w:rPr>
                <w:rFonts w:ascii="Times New Roman" w:hAnsi="Times New Roman" w:cs="Times New Roman"/>
                <w:sz w:val="22"/>
                <w:szCs w:val="22"/>
              </w:rPr>
            </w:pPr>
            <w:r>
              <w:rPr>
                <w:rFonts w:ascii="Times New Roman" w:hAnsi="Times New Roman" w:cs="Times New Roman"/>
                <w:sz w:val="22"/>
                <w:szCs w:val="22"/>
              </w:rPr>
              <w:t>р</w:t>
            </w:r>
            <w:r w:rsidR="0069497B" w:rsidRPr="005C111E">
              <w:rPr>
                <w:rFonts w:ascii="Times New Roman" w:hAnsi="Times New Roman" w:cs="Times New Roman"/>
                <w:sz w:val="22"/>
                <w:szCs w:val="22"/>
              </w:rPr>
              <w:t>иски роста</w:t>
            </w:r>
            <w:r w:rsidR="0079614C" w:rsidRPr="005C111E">
              <w:rPr>
                <w:rFonts w:ascii="Times New Roman" w:hAnsi="Times New Roman" w:cs="Times New Roman"/>
                <w:sz w:val="22"/>
                <w:szCs w:val="22"/>
              </w:rPr>
              <w:t xml:space="preserve"> проблем отставания инфраструктурного развития</w:t>
            </w:r>
            <w:r w:rsidRPr="00982006">
              <w:rPr>
                <w:rFonts w:ascii="Times New Roman" w:hAnsi="Times New Roman" w:cs="Times New Roman"/>
                <w:sz w:val="22"/>
                <w:szCs w:val="22"/>
              </w:rPr>
              <w:t>;</w:t>
            </w:r>
          </w:p>
          <w:p w:rsidR="00982006" w:rsidRPr="005C111E" w:rsidRDefault="00982006" w:rsidP="00982006">
            <w:pPr>
              <w:pStyle w:val="ConsPlusNormal"/>
              <w:numPr>
                <w:ilvl w:val="0"/>
                <w:numId w:val="11"/>
              </w:numPr>
              <w:ind w:left="0" w:firstLine="0"/>
              <w:rPr>
                <w:rFonts w:ascii="Times New Roman" w:hAnsi="Times New Roman" w:cs="Times New Roman"/>
                <w:sz w:val="22"/>
                <w:szCs w:val="22"/>
              </w:rPr>
            </w:pPr>
            <w:r>
              <w:rPr>
                <w:rFonts w:ascii="Times New Roman" w:hAnsi="Times New Roman" w:cs="Times New Roman"/>
                <w:sz w:val="22"/>
                <w:szCs w:val="22"/>
              </w:rPr>
              <w:t>риски усиления негативных последствий сохранения санкционной политики.</w:t>
            </w:r>
          </w:p>
        </w:tc>
        <w:tc>
          <w:tcPr>
            <w:tcW w:w="4017" w:type="dxa"/>
          </w:tcPr>
          <w:p w:rsidR="0079614C" w:rsidRPr="00141E92" w:rsidRDefault="0079614C" w:rsidP="00982006">
            <w:pPr>
              <w:pStyle w:val="ConsPlusNormal"/>
              <w:numPr>
                <w:ilvl w:val="0"/>
                <w:numId w:val="11"/>
              </w:numPr>
              <w:ind w:left="0" w:firstLine="0"/>
              <w:rPr>
                <w:rFonts w:ascii="Times New Roman" w:hAnsi="Times New Roman" w:cs="Times New Roman"/>
                <w:sz w:val="22"/>
                <w:szCs w:val="22"/>
              </w:rPr>
            </w:pPr>
            <w:r w:rsidRPr="00141E92">
              <w:rPr>
                <w:rFonts w:ascii="Times New Roman" w:hAnsi="Times New Roman" w:cs="Times New Roman"/>
                <w:sz w:val="22"/>
                <w:szCs w:val="22"/>
              </w:rPr>
              <w:t>Разрозненность развития территории агломерации, отсутствие совместных подходов к развитию территории и решению проблем приграничной территории Ленинградской области и СПб, эффект "вынесения" проблем из ядра агломерации на периферию</w:t>
            </w:r>
          </w:p>
        </w:tc>
      </w:tr>
    </w:tbl>
    <w:p w:rsidR="0079614C" w:rsidRPr="005C111E" w:rsidRDefault="0079614C" w:rsidP="00C134EB">
      <w:pPr>
        <w:pStyle w:val="1"/>
        <w:numPr>
          <w:ilvl w:val="0"/>
          <w:numId w:val="0"/>
        </w:numPr>
        <w:suppressAutoHyphens/>
        <w:spacing w:before="0" w:after="0"/>
        <w:jc w:val="left"/>
        <w:sectPr w:rsidR="0079614C" w:rsidRPr="005C111E" w:rsidSect="0079614C">
          <w:pgSz w:w="16838" w:h="11906" w:orient="landscape"/>
          <w:pgMar w:top="1134" w:right="1134" w:bottom="1134" w:left="1134" w:header="709" w:footer="709" w:gutter="0"/>
          <w:cols w:space="708"/>
          <w:titlePg/>
          <w:docGrid w:linePitch="360"/>
        </w:sectPr>
      </w:pPr>
    </w:p>
    <w:p w:rsidR="005802CE" w:rsidRPr="005C111E" w:rsidRDefault="005802CE" w:rsidP="00C134EB">
      <w:pPr>
        <w:pStyle w:val="1"/>
        <w:suppressAutoHyphens/>
        <w:spacing w:before="0" w:after="0"/>
      </w:pPr>
      <w:bookmarkStart w:id="51" w:name="_Toc435180172"/>
      <w:r w:rsidRPr="005C111E">
        <w:lastRenderedPageBreak/>
        <w:t xml:space="preserve">Цели, задачи и приоритеты социально-экономического развития Гатчинского муниципального района </w:t>
      </w:r>
      <w:r w:rsidR="0057168D">
        <w:t xml:space="preserve">                                                                           </w:t>
      </w:r>
      <w:r w:rsidRPr="005C111E">
        <w:t xml:space="preserve">(в том числе </w:t>
      </w:r>
      <w:r w:rsidR="00AC2758" w:rsidRPr="005C111E">
        <w:t>МО «ГОРОД ГатчинА»</w:t>
      </w:r>
      <w:r w:rsidRPr="005C111E">
        <w:t>)</w:t>
      </w:r>
      <w:bookmarkEnd w:id="51"/>
    </w:p>
    <w:p w:rsidR="00885582" w:rsidRPr="005C111E" w:rsidRDefault="00885582" w:rsidP="00C134EB">
      <w:pPr>
        <w:ind w:firstLine="360"/>
        <w:jc w:val="both"/>
      </w:pPr>
    </w:p>
    <w:p w:rsidR="00885582" w:rsidRPr="005C111E" w:rsidRDefault="00885582" w:rsidP="00C134EB">
      <w:pPr>
        <w:ind w:firstLine="360"/>
        <w:jc w:val="both"/>
      </w:pPr>
      <w:r w:rsidRPr="005C111E">
        <w:rPr>
          <w:b/>
        </w:rPr>
        <w:t>Миссия Гатчинского муниципального района</w:t>
      </w:r>
      <w:r w:rsidRPr="005C111E">
        <w:t xml:space="preserve"> включает комплексную реализацию следующих ключевых стратегических направлений:</w:t>
      </w:r>
    </w:p>
    <w:p w:rsidR="00DF15EE" w:rsidRPr="005C111E" w:rsidRDefault="00DF15EE" w:rsidP="00C134EB">
      <w:pPr>
        <w:pStyle w:val="a2"/>
        <w:numPr>
          <w:ilvl w:val="0"/>
          <w:numId w:val="7"/>
        </w:numPr>
        <w:spacing w:before="0" w:after="0"/>
      </w:pPr>
      <w:r w:rsidRPr="005C111E">
        <w:t>«Гатчинский муниципальный район – комфортное место жизни, работы и отдыха для всех категорий населения в городской и сельской местности в формате развития агломерации»;</w:t>
      </w:r>
    </w:p>
    <w:p w:rsidR="00DF15EE" w:rsidRPr="005C111E" w:rsidRDefault="00DF15EE" w:rsidP="00C134EB">
      <w:pPr>
        <w:pStyle w:val="a2"/>
        <w:numPr>
          <w:ilvl w:val="0"/>
          <w:numId w:val="7"/>
        </w:numPr>
        <w:spacing w:before="0" w:after="0"/>
      </w:pPr>
      <w:r w:rsidRPr="005C111E">
        <w:t>«Гатчинский муниципальный район – зона опережающего экономического роста межрегионального значения с формированием многоотраслевого социально-экономического комплекса, интегрированный в систему экономических связей</w:t>
      </w:r>
      <w:r w:rsidR="002B2B99" w:rsidRPr="005C111E">
        <w:t xml:space="preserve"> Ленинградской области и Санкт-Петербурга</w:t>
      </w:r>
      <w:r w:rsidRPr="005C111E">
        <w:t>»;</w:t>
      </w:r>
    </w:p>
    <w:p w:rsidR="00885582" w:rsidRPr="005C111E" w:rsidRDefault="00DF15EE" w:rsidP="00C134EB">
      <w:pPr>
        <w:pStyle w:val="a2"/>
        <w:numPr>
          <w:ilvl w:val="0"/>
          <w:numId w:val="7"/>
        </w:numPr>
        <w:spacing w:before="0" w:after="0"/>
      </w:pPr>
      <w:r w:rsidRPr="005C111E">
        <w:t>«Гатчинский муниципальный район – центр развития загородного отдыха и рекреации</w:t>
      </w:r>
      <w:r w:rsidR="002B2B99" w:rsidRPr="005C111E">
        <w:t xml:space="preserve"> Санкт-Петербургской агломерации</w:t>
      </w:r>
      <w:r w:rsidRPr="005C111E">
        <w:t>».</w:t>
      </w:r>
    </w:p>
    <w:p w:rsidR="006F298D" w:rsidRPr="005C111E" w:rsidRDefault="006F298D" w:rsidP="00C134EB">
      <w:pPr>
        <w:ind w:firstLine="360"/>
        <w:jc w:val="both"/>
        <w:rPr>
          <w:b/>
        </w:rPr>
      </w:pPr>
    </w:p>
    <w:p w:rsidR="00CA1EEA" w:rsidRPr="005C111E" w:rsidRDefault="00CA1EEA" w:rsidP="00C134EB">
      <w:pPr>
        <w:ind w:firstLine="360"/>
        <w:jc w:val="both"/>
      </w:pPr>
      <w:r w:rsidRPr="005C111E">
        <w:rPr>
          <w:b/>
        </w:rPr>
        <w:t>Миссия МО «Город Гатчина»</w:t>
      </w:r>
      <w:r w:rsidRPr="005C111E">
        <w:t xml:space="preserve"> включает комплексную реализацию следующих ключевых стратегических направлений:</w:t>
      </w:r>
    </w:p>
    <w:p w:rsidR="00CA1EEA" w:rsidRPr="005C111E" w:rsidRDefault="00CA1EEA" w:rsidP="00C134EB">
      <w:pPr>
        <w:pStyle w:val="a2"/>
        <w:numPr>
          <w:ilvl w:val="0"/>
          <w:numId w:val="7"/>
        </w:numPr>
        <w:spacing w:before="0" w:after="0"/>
      </w:pPr>
      <w:r w:rsidRPr="005C111E">
        <w:t>«МО «Город Гатчина» – центр промышленного производства</w:t>
      </w:r>
      <w:r w:rsidR="007C4B76" w:rsidRPr="005C111E">
        <w:t xml:space="preserve"> Ленинградской области</w:t>
      </w:r>
      <w:r w:rsidRPr="005C111E">
        <w:t>»;</w:t>
      </w:r>
    </w:p>
    <w:p w:rsidR="00CA1EEA" w:rsidRPr="005C111E" w:rsidRDefault="00CA1EEA" w:rsidP="00C134EB">
      <w:pPr>
        <w:pStyle w:val="a2"/>
        <w:numPr>
          <w:ilvl w:val="0"/>
          <w:numId w:val="7"/>
        </w:numPr>
        <w:spacing w:before="0" w:after="0"/>
      </w:pPr>
      <w:r w:rsidRPr="005C111E">
        <w:t xml:space="preserve">«МО «Город Гатчина» – научно-инновационный центр </w:t>
      </w:r>
      <w:r w:rsidR="007C4B76" w:rsidRPr="005C111E">
        <w:t>Российской Ф</w:t>
      </w:r>
      <w:r w:rsidRPr="005C111E">
        <w:t>едера</w:t>
      </w:r>
      <w:r w:rsidR="007C4B76" w:rsidRPr="005C111E">
        <w:t>ции»</w:t>
      </w:r>
      <w:r w:rsidRPr="005C111E">
        <w:t>;</w:t>
      </w:r>
    </w:p>
    <w:p w:rsidR="00CA1EEA" w:rsidRPr="005C111E" w:rsidRDefault="00CA1EEA" w:rsidP="00C134EB">
      <w:pPr>
        <w:pStyle w:val="a2"/>
        <w:numPr>
          <w:ilvl w:val="0"/>
          <w:numId w:val="7"/>
        </w:numPr>
        <w:spacing w:before="0" w:after="0"/>
      </w:pPr>
      <w:r w:rsidRPr="005C111E">
        <w:t>«МО «Город Гатчина» – центр международного туризма европейского уровня</w:t>
      </w:r>
      <w:r w:rsidR="005345A6" w:rsidRPr="005C111E">
        <w:t xml:space="preserve"> на основе сохранения уникального историко-культурного наследия всемирного значения (ЮНЕСКО)</w:t>
      </w:r>
      <w:r w:rsidRPr="005C111E">
        <w:t>»;</w:t>
      </w:r>
    </w:p>
    <w:p w:rsidR="00CA1EEA" w:rsidRPr="005C111E" w:rsidRDefault="00CA1EEA" w:rsidP="00C134EB">
      <w:pPr>
        <w:pStyle w:val="a2"/>
        <w:numPr>
          <w:ilvl w:val="0"/>
          <w:numId w:val="7"/>
        </w:numPr>
        <w:spacing w:before="0" w:after="0"/>
      </w:pPr>
      <w:r w:rsidRPr="005C111E">
        <w:t>«МО «Город Гатчина» – комфортное место для жизни»;</w:t>
      </w:r>
    </w:p>
    <w:p w:rsidR="00CA1EEA" w:rsidRPr="005C111E" w:rsidRDefault="00CA1EEA" w:rsidP="00C134EB">
      <w:pPr>
        <w:pStyle w:val="a2"/>
        <w:numPr>
          <w:ilvl w:val="0"/>
          <w:numId w:val="7"/>
        </w:numPr>
        <w:spacing w:before="0" w:after="0"/>
      </w:pPr>
      <w:r w:rsidRPr="005C111E">
        <w:t xml:space="preserve">«МО «Город Гатчина» – центр межселенного обслуживания </w:t>
      </w:r>
      <w:r w:rsidR="002452EB" w:rsidRPr="005C111E">
        <w:t xml:space="preserve">и общественно-деловой центр </w:t>
      </w:r>
      <w:r w:rsidRPr="005C111E">
        <w:t>юга Ленинградской области»;</w:t>
      </w:r>
    </w:p>
    <w:p w:rsidR="00CA1EEA" w:rsidRPr="005C111E" w:rsidRDefault="00CA1EEA" w:rsidP="00C134EB">
      <w:pPr>
        <w:pStyle w:val="a2"/>
        <w:numPr>
          <w:ilvl w:val="0"/>
          <w:numId w:val="7"/>
        </w:numPr>
        <w:spacing w:before="0" w:after="0"/>
      </w:pPr>
      <w:r w:rsidRPr="005C111E">
        <w:t xml:space="preserve">«МО «Город Гатчина» – </w:t>
      </w:r>
      <w:r w:rsidR="00D35C05" w:rsidRPr="005C111E">
        <w:t>региональ</w:t>
      </w:r>
      <w:r w:rsidRPr="005C111E">
        <w:t>ный транспортно-логистический узел».</w:t>
      </w:r>
    </w:p>
    <w:p w:rsidR="006F298D" w:rsidRPr="005C111E" w:rsidRDefault="006F298D" w:rsidP="00C134EB">
      <w:pPr>
        <w:ind w:firstLine="360"/>
        <w:jc w:val="both"/>
        <w:rPr>
          <w:rStyle w:val="afff9"/>
        </w:rPr>
      </w:pPr>
    </w:p>
    <w:p w:rsidR="007A3BCA" w:rsidRPr="005C111E" w:rsidRDefault="00D12366" w:rsidP="00C134EB">
      <w:pPr>
        <w:ind w:firstLine="360"/>
        <w:jc w:val="both"/>
      </w:pPr>
      <w:r w:rsidRPr="005C111E">
        <w:rPr>
          <w:rStyle w:val="afff9"/>
        </w:rPr>
        <w:t>Миссия администрации Г</w:t>
      </w:r>
      <w:r w:rsidR="00CA1EEA" w:rsidRPr="005C111E">
        <w:rPr>
          <w:rStyle w:val="afff9"/>
        </w:rPr>
        <w:t>атчинского муниципального района</w:t>
      </w:r>
      <w:r w:rsidRPr="005C111E">
        <w:rPr>
          <w:rStyle w:val="afff9"/>
        </w:rPr>
        <w:t>:</w:t>
      </w:r>
      <w:r w:rsidR="00F13D0F" w:rsidRPr="005C111E">
        <w:t xml:space="preserve"> </w:t>
      </w:r>
      <w:r w:rsidRPr="005C111E">
        <w:t>содейств</w:t>
      </w:r>
      <w:r w:rsidR="005F08AE" w:rsidRPr="005C111E">
        <w:t>ие</w:t>
      </w:r>
      <w:r w:rsidRPr="005C111E">
        <w:t xml:space="preserve"> повышению качества жизни населения и устойчивому сбалансированному развитию территории района путем формирования системы стратегического планирования, повышения эффективности муниципального управления и поддержания многостороннего и равноправного диалога между </w:t>
      </w:r>
      <w:r w:rsidR="00586370" w:rsidRPr="005C111E">
        <w:t>обществом, бизнесом и властью</w:t>
      </w:r>
      <w:r w:rsidRPr="005C111E">
        <w:t>.</w:t>
      </w:r>
    </w:p>
    <w:p w:rsidR="00A92D5E" w:rsidRPr="005C111E" w:rsidRDefault="00A92D5E" w:rsidP="00C134EB">
      <w:pPr>
        <w:jc w:val="both"/>
      </w:pPr>
    </w:p>
    <w:p w:rsidR="00C95131" w:rsidRPr="005C111E" w:rsidRDefault="00667BF7" w:rsidP="00C134EB">
      <w:pPr>
        <w:ind w:firstLine="397"/>
        <w:jc w:val="both"/>
      </w:pPr>
      <w:r w:rsidRPr="005C111E">
        <w:rPr>
          <w:b/>
        </w:rPr>
        <w:t xml:space="preserve">ГЛАВНАЯ ЦЕЛЬ СОЦИАЛЬНО-ЭКОНОМИЧЕСКОГО РАЗВИТИЯ ГАТЧИНСКОГО МУНИЦИПАЛЬНОГО РАЙОНА </w:t>
      </w:r>
      <w:r w:rsidR="00CD565E" w:rsidRPr="005C111E">
        <w:rPr>
          <w:b/>
        </w:rPr>
        <w:t>–</w:t>
      </w:r>
      <w:r w:rsidR="00C95131" w:rsidRPr="005C111E">
        <w:rPr>
          <w:b/>
        </w:rPr>
        <w:t xml:space="preserve"> повышение качества человеческого капитала на основе инновационного социально ориентированного типа экономического развития</w:t>
      </w:r>
      <w:r w:rsidR="00C95131" w:rsidRPr="005C111E">
        <w:t>.</w:t>
      </w:r>
    </w:p>
    <w:p w:rsidR="00675A28" w:rsidRPr="005C111E" w:rsidRDefault="00675A28" w:rsidP="00C134EB">
      <w:pPr>
        <w:jc w:val="both"/>
      </w:pPr>
    </w:p>
    <w:p w:rsidR="00667BF7" w:rsidRPr="005C111E" w:rsidRDefault="00667BF7" w:rsidP="00667BF7">
      <w:pPr>
        <w:ind w:firstLine="397"/>
        <w:jc w:val="both"/>
      </w:pPr>
      <w:r w:rsidRPr="005C111E">
        <w:rPr>
          <w:b/>
        </w:rPr>
        <w:t>ГЛАВНАЯ ЦЕЛЬ СОЦИАЛЬНО-ЭКОНОМИЧЕСКОГО РАЗВИТИЯ МО «ГОРОД ГАТЧИНА» – создание многоотраслевого полюса роста инновационной экономики в рамках системы Санкт-Петербургской агломерации на основе формирования высокого качества городской среды.</w:t>
      </w:r>
    </w:p>
    <w:p w:rsidR="00667BF7" w:rsidRPr="005C111E" w:rsidRDefault="00667BF7" w:rsidP="00C134EB">
      <w:pPr>
        <w:jc w:val="both"/>
      </w:pPr>
    </w:p>
    <w:p w:rsidR="00667BF7" w:rsidRPr="005C111E" w:rsidRDefault="00976B54" w:rsidP="00976B54">
      <w:pPr>
        <w:ind w:firstLine="397"/>
        <w:jc w:val="both"/>
      </w:pPr>
      <w:r w:rsidRPr="005C111E">
        <w:t xml:space="preserve">Система целей и задач стратегического развития </w:t>
      </w:r>
      <w:r w:rsidR="00384A98" w:rsidRPr="005C111E">
        <w:t xml:space="preserve">Гатчинского муниципального района и МО «Город Гатчина» </w:t>
      </w:r>
      <w:r w:rsidRPr="005C111E">
        <w:t>основана на реализации Миссии, главных целей стратегического развития и приоритетных направлений, объединенных в формате  «Стратегического ядра».</w:t>
      </w:r>
      <w:r w:rsidR="00E535F6" w:rsidRPr="005C111E">
        <w:t xml:space="preserve"> Стратегические цели и задачи по приоритетным направлениям объединяют реализацию</w:t>
      </w:r>
      <w:r w:rsidR="00983309" w:rsidRPr="005C111E">
        <w:t xml:space="preserve"> </w:t>
      </w:r>
      <w:r w:rsidR="002E4392" w:rsidRPr="005C111E">
        <w:t>М</w:t>
      </w:r>
      <w:r w:rsidR="00983309" w:rsidRPr="005C111E">
        <w:t>иссии с учетом полномочий органов местного самоуправления.</w:t>
      </w:r>
    </w:p>
    <w:p w:rsidR="00C43994" w:rsidRPr="005C111E" w:rsidRDefault="00C43994" w:rsidP="00C43994">
      <w:pPr>
        <w:pStyle w:val="2"/>
        <w:spacing w:before="0" w:after="0"/>
      </w:pPr>
      <w:r w:rsidRPr="005C111E">
        <w:br w:type="column"/>
      </w:r>
      <w:bookmarkStart w:id="52" w:name="_Toc435180173"/>
      <w:r w:rsidRPr="005C111E">
        <w:lastRenderedPageBreak/>
        <w:t>Стратегическое ядро</w:t>
      </w:r>
      <w:bookmarkEnd w:id="52"/>
    </w:p>
    <w:p w:rsidR="00FE167D" w:rsidRDefault="00C43994" w:rsidP="00C43994">
      <w:pPr>
        <w:ind w:firstLine="397"/>
        <w:jc w:val="both"/>
      </w:pPr>
      <w:r w:rsidRPr="005C111E">
        <w:t>В основе определения приоритетов стратегического развития на долгосрочный период заложен инновационный подход, опирающийся на «Стратегическое ядро»</w:t>
      </w:r>
      <w:r w:rsidR="00FE167D">
        <w:t>.</w:t>
      </w:r>
    </w:p>
    <w:p w:rsidR="00C43994" w:rsidRPr="005C111E" w:rsidRDefault="00C43994" w:rsidP="00C43994">
      <w:pPr>
        <w:ind w:firstLine="397"/>
        <w:jc w:val="both"/>
      </w:pPr>
      <w:r w:rsidRPr="005C111E">
        <w:t>«</w:t>
      </w:r>
      <w:r w:rsidRPr="005C111E">
        <w:rPr>
          <w:b/>
        </w:rPr>
        <w:t>Стратегическое ядро»</w:t>
      </w:r>
      <w:r w:rsidRPr="005C111E">
        <w:t xml:space="preserve"> – это визуализация </w:t>
      </w:r>
      <w:proofErr w:type="gramStart"/>
      <w:r w:rsidRPr="005C111E">
        <w:t>представления основных направлений деятельности администрации муниципального образования</w:t>
      </w:r>
      <w:proofErr w:type="gramEnd"/>
      <w:r w:rsidRPr="005C111E">
        <w:t xml:space="preserve"> с отображением основных </w:t>
      </w:r>
      <w:proofErr w:type="spellStart"/>
      <w:r w:rsidRPr="005C111E">
        <w:t>системообразующих</w:t>
      </w:r>
      <w:proofErr w:type="spellEnd"/>
      <w:r w:rsidRPr="005C111E">
        <w:t xml:space="preserve"> и </w:t>
      </w:r>
      <w:proofErr w:type="spellStart"/>
      <w:r w:rsidRPr="005C111E">
        <w:t>системоформирующих</w:t>
      </w:r>
      <w:proofErr w:type="spellEnd"/>
      <w:r w:rsidRPr="005C111E">
        <w:t xml:space="preserve"> связей между участниками стратегического планирования и элементами стратегического планирования.</w:t>
      </w:r>
      <w:r w:rsidR="002405E5" w:rsidRPr="005C111E">
        <w:t xml:space="preserve"> В основе «Стратегического ядра» взаимодействие администрации с элементами «Стратегического ядра», которое осуществляется через управление развитием стратегических приоритетов.</w:t>
      </w:r>
    </w:p>
    <w:p w:rsidR="00C43994" w:rsidRPr="005C111E" w:rsidRDefault="00C43994" w:rsidP="00C43994">
      <w:pPr>
        <w:ind w:firstLine="397"/>
        <w:jc w:val="both"/>
      </w:pPr>
      <w:r w:rsidRPr="005C111E">
        <w:t>Центральную часть «Стратегического ядра» занимает</w:t>
      </w:r>
      <w:r w:rsidRPr="005C111E">
        <w:rPr>
          <w:b/>
        </w:rPr>
        <w:t xml:space="preserve"> Администрация Гатчинского муниципального района</w:t>
      </w:r>
      <w:r w:rsidRPr="005C111E">
        <w:t>, объединяющая в себе систему муниципального управления, в том числе взаимодействие с органами местного самоуправления городских и сельских поселений. Реализация Администрацией функции стратегического управления включает в себя пакет механизмов реализации и управления стратегическим развитием по трём основным приоритетным направлениям развития: «Инфраструктура», «Услуги» и «Экономика», в рамках которых определяются системы целей и задач для каждого приоритетного направления. Основные функции Администрации в системе связей «Стратегического ядра»:</w:t>
      </w:r>
    </w:p>
    <w:p w:rsidR="00C43994" w:rsidRPr="005C111E" w:rsidRDefault="00C43994" w:rsidP="00C43994">
      <w:pPr>
        <w:ind w:firstLine="397"/>
        <w:jc w:val="both"/>
      </w:pPr>
      <w:r w:rsidRPr="005C111E">
        <w:t>- управление стратегическим развитием (включающее систему стратегического планирования и управления);</w:t>
      </w:r>
    </w:p>
    <w:p w:rsidR="00C43994" w:rsidRPr="005C111E" w:rsidRDefault="00C43994" w:rsidP="00C43994">
      <w:pPr>
        <w:ind w:firstLine="397"/>
        <w:jc w:val="both"/>
      </w:pPr>
      <w:r w:rsidRPr="005C111E">
        <w:t>- координация распределения ресурсов между приоритетными направлениями;</w:t>
      </w:r>
    </w:p>
    <w:p w:rsidR="00C43994" w:rsidRPr="005C111E" w:rsidRDefault="00C43994" w:rsidP="00C43994">
      <w:pPr>
        <w:ind w:firstLine="397"/>
        <w:jc w:val="both"/>
      </w:pPr>
      <w:r w:rsidRPr="005C111E">
        <w:t>- осуществление мониторинга и контроля реализации приоритетных направлений стратегического развития;</w:t>
      </w:r>
    </w:p>
    <w:p w:rsidR="00C43994" w:rsidRPr="005C111E" w:rsidRDefault="00C43994" w:rsidP="00C43994">
      <w:pPr>
        <w:ind w:firstLine="397"/>
        <w:jc w:val="both"/>
      </w:pPr>
      <w:r w:rsidRPr="005C111E">
        <w:t>- реализация межрегиональной социально-экономической политики, представление интересов Гатчинского муниципального района при Правительстве Ленинградской области, продвижение положительного имиджа Гатчинского муниципального района на мероприятиях различного уровня;</w:t>
      </w:r>
    </w:p>
    <w:p w:rsidR="00C43994" w:rsidRPr="005C111E" w:rsidRDefault="00C43994" w:rsidP="00C43994">
      <w:pPr>
        <w:ind w:firstLine="397"/>
        <w:jc w:val="both"/>
      </w:pPr>
      <w:r w:rsidRPr="005C111E">
        <w:t>- корректировка целевых показателей в зависимости от изменений внешних и внутренних условий и факторов.</w:t>
      </w:r>
    </w:p>
    <w:p w:rsidR="00F05068" w:rsidRPr="005C111E" w:rsidRDefault="00F05068" w:rsidP="00C43994">
      <w:pPr>
        <w:ind w:firstLine="397"/>
        <w:jc w:val="both"/>
        <w:rPr>
          <w:b/>
        </w:rPr>
      </w:pPr>
    </w:p>
    <w:p w:rsidR="00C43994" w:rsidRPr="005C111E" w:rsidRDefault="00C43994" w:rsidP="00C43994">
      <w:pPr>
        <w:ind w:firstLine="397"/>
        <w:jc w:val="both"/>
      </w:pPr>
      <w:r w:rsidRPr="005C111E">
        <w:rPr>
          <w:b/>
        </w:rPr>
        <w:t>Приоритетное направление «Экономика»</w:t>
      </w:r>
      <w:r w:rsidRPr="005C111E">
        <w:t xml:space="preserve"> включает в себя деятельность всех субъектов экономической деятельности на территории Гатчинского муниципального района, в том числе: промышленные предприятия, сельскохозяйственные предприятия, научные организации, объекты отдыха и туризма, малый бизнес, а также </w:t>
      </w:r>
      <w:r w:rsidR="00B61F22" w:rsidRPr="005C111E">
        <w:t xml:space="preserve">объекты в сфере </w:t>
      </w:r>
      <w:r w:rsidRPr="005C111E">
        <w:t>коммерчески</w:t>
      </w:r>
      <w:r w:rsidR="00B61F22" w:rsidRPr="005C111E">
        <w:t>х</w:t>
      </w:r>
      <w:r w:rsidRPr="005C111E">
        <w:t xml:space="preserve"> услуг (в т.ч. транспортн</w:t>
      </w:r>
      <w:r w:rsidR="00B61F22" w:rsidRPr="005C111E">
        <w:t>о-логистических</w:t>
      </w:r>
      <w:r w:rsidRPr="005C111E">
        <w:t>).</w:t>
      </w:r>
    </w:p>
    <w:p w:rsidR="00C43994" w:rsidRPr="005C111E" w:rsidRDefault="00C43994" w:rsidP="00C43994">
      <w:pPr>
        <w:pStyle w:val="a2"/>
        <w:spacing w:before="0" w:after="0"/>
      </w:pPr>
      <w:r w:rsidRPr="005C111E">
        <w:t>Реализация данного приоритетного направления предполагается на основании принципов формирования условий экономического роста, позволяющих в каждом поселении сформировать эффективный диверсифицированный экономический комплекс с широким выбором мест приложения труда. Экономический комплекс должен быть открыт для развития межрегиональных связей, с приоритетом на развитии наукоёмких и инновационных технологий, с использованием и развитием конкурентных преимуществ, в том числе созданием и продвижением брендов и привлекательного инвестиционного образа (имиджа) Гатчинского муниципального района, а также на основании современного кластерного подхода. Ключевыми результатами развития приоритетного направления «Экономика» должны стать:</w:t>
      </w:r>
    </w:p>
    <w:p w:rsidR="00C43994" w:rsidRPr="005C111E" w:rsidRDefault="00C43994" w:rsidP="002A4883">
      <w:pPr>
        <w:pStyle w:val="a2"/>
        <w:numPr>
          <w:ilvl w:val="0"/>
          <w:numId w:val="28"/>
        </w:numPr>
        <w:spacing w:before="0" w:after="0"/>
      </w:pPr>
      <w:r w:rsidRPr="005C111E">
        <w:t>Формирование гибкого конкурентоспособного рынка труда в современных условиях развития агломерационных связей и повышения мобильности населения;</w:t>
      </w:r>
    </w:p>
    <w:p w:rsidR="00C43994" w:rsidRPr="005C111E" w:rsidRDefault="00C43994" w:rsidP="002A4883">
      <w:pPr>
        <w:pStyle w:val="a2"/>
        <w:numPr>
          <w:ilvl w:val="0"/>
          <w:numId w:val="28"/>
        </w:numPr>
        <w:spacing w:before="0" w:after="0"/>
      </w:pPr>
      <w:r w:rsidRPr="005C111E">
        <w:t>Создание комфортной среды (условий) для участников экономической деятельности на территории муниципального района, направленных на обеспечение нового качества роста.</w:t>
      </w:r>
    </w:p>
    <w:p w:rsidR="00C43994" w:rsidRPr="005C111E" w:rsidRDefault="00C43994" w:rsidP="002405E5">
      <w:pPr>
        <w:rPr>
          <w:u w:val="single"/>
        </w:rPr>
      </w:pPr>
      <w:r w:rsidRPr="005C111E">
        <w:rPr>
          <w:u w:val="single"/>
        </w:rPr>
        <w:t>Базовыми принципами развития экономического комплекса должны стать:</w:t>
      </w:r>
    </w:p>
    <w:p w:rsidR="00C43994" w:rsidRPr="005C111E" w:rsidRDefault="00C43994" w:rsidP="00C43994">
      <w:pPr>
        <w:ind w:firstLine="397"/>
        <w:jc w:val="both"/>
      </w:pPr>
      <w:r w:rsidRPr="005C111E">
        <w:t xml:space="preserve">- </w:t>
      </w:r>
      <w:proofErr w:type="spellStart"/>
      <w:r w:rsidRPr="005C111E">
        <w:t>инновационность</w:t>
      </w:r>
      <w:proofErr w:type="spellEnd"/>
      <w:r w:rsidRPr="005C111E">
        <w:t>;</w:t>
      </w:r>
    </w:p>
    <w:p w:rsidR="00C43994" w:rsidRPr="005C111E" w:rsidRDefault="00C43994" w:rsidP="00C43994">
      <w:pPr>
        <w:ind w:firstLine="397"/>
        <w:jc w:val="both"/>
      </w:pPr>
      <w:r w:rsidRPr="005C111E">
        <w:lastRenderedPageBreak/>
        <w:t>- открытость к сотрудничеству;</w:t>
      </w:r>
    </w:p>
    <w:p w:rsidR="00C43994" w:rsidRPr="005C111E" w:rsidRDefault="00C43994" w:rsidP="00C43994">
      <w:pPr>
        <w:ind w:firstLine="397"/>
        <w:jc w:val="both"/>
      </w:pPr>
      <w:r w:rsidRPr="005C111E">
        <w:t>- конкурентоспособность.</w:t>
      </w:r>
    </w:p>
    <w:p w:rsidR="00F05068" w:rsidRPr="005C111E" w:rsidRDefault="00F05068" w:rsidP="00C43994">
      <w:pPr>
        <w:ind w:firstLine="397"/>
        <w:jc w:val="both"/>
        <w:rPr>
          <w:b/>
        </w:rPr>
      </w:pPr>
    </w:p>
    <w:p w:rsidR="00C43994" w:rsidRPr="005C111E" w:rsidRDefault="00C43994" w:rsidP="00C43994">
      <w:pPr>
        <w:ind w:firstLine="397"/>
        <w:jc w:val="both"/>
      </w:pPr>
      <w:r w:rsidRPr="005C111E">
        <w:rPr>
          <w:b/>
        </w:rPr>
        <w:t>Приоритетное направление «Инфраструктура, жилищно-коммунальное хозяйство»</w:t>
      </w:r>
      <w:r w:rsidRPr="005C111E">
        <w:t xml:space="preserve"> включает в себя набор базовых объектов инфраструк</w:t>
      </w:r>
      <w:r w:rsidR="00B61F22" w:rsidRPr="005C111E">
        <w:t>туры (инженерной, транспортной</w:t>
      </w:r>
      <w:r w:rsidRPr="005C111E">
        <w:t>), необходимых для развития территории в целом, обеспечения высокого качества жизни и реализации приоритетных направлений социально-экономического развития.</w:t>
      </w:r>
    </w:p>
    <w:p w:rsidR="00C43994" w:rsidRPr="005C111E" w:rsidRDefault="00C43994" w:rsidP="00C43994">
      <w:pPr>
        <w:ind w:firstLine="397"/>
        <w:jc w:val="both"/>
      </w:pPr>
      <w:r w:rsidRPr="005C111E">
        <w:t xml:space="preserve">Реализация данного приоритетного направления ориентировано на качественное развитие инфраструктуры, доступной всем категориям населения и удовлетворяющей спрос объектов экономики с учетом </w:t>
      </w:r>
      <w:proofErr w:type="gramStart"/>
      <w:r w:rsidRPr="005C111E">
        <w:t>обеспечения инфраструктурных потребностей развития всех субъектов экономической деятельности</w:t>
      </w:r>
      <w:proofErr w:type="gramEnd"/>
      <w:r w:rsidRPr="005C111E">
        <w:t xml:space="preserve"> и обеспечивающих качество жизни населения.</w:t>
      </w:r>
    </w:p>
    <w:p w:rsidR="00C43994" w:rsidRPr="005C111E" w:rsidRDefault="00C43994" w:rsidP="00C43994">
      <w:pPr>
        <w:ind w:firstLine="397"/>
        <w:jc w:val="both"/>
        <w:rPr>
          <w:u w:val="single"/>
        </w:rPr>
      </w:pPr>
      <w:r w:rsidRPr="005C111E">
        <w:rPr>
          <w:u w:val="single"/>
        </w:rPr>
        <w:t>Базовыми принципами развития инфраструктуры и ЖКХ должны стать:</w:t>
      </w:r>
    </w:p>
    <w:p w:rsidR="00C43994" w:rsidRPr="005C111E" w:rsidRDefault="00C43994" w:rsidP="00C43994">
      <w:pPr>
        <w:ind w:firstLine="397"/>
        <w:jc w:val="both"/>
      </w:pPr>
      <w:r w:rsidRPr="005C111E">
        <w:t>- надежность;</w:t>
      </w:r>
    </w:p>
    <w:p w:rsidR="00C43994" w:rsidRPr="005C111E" w:rsidRDefault="00C43994" w:rsidP="00C43994">
      <w:pPr>
        <w:ind w:firstLine="397"/>
        <w:jc w:val="both"/>
      </w:pPr>
      <w:r w:rsidRPr="005C111E">
        <w:t>- комфорт;</w:t>
      </w:r>
    </w:p>
    <w:p w:rsidR="00C43994" w:rsidRPr="005C111E" w:rsidRDefault="00C43994" w:rsidP="00C43994">
      <w:pPr>
        <w:ind w:firstLine="397"/>
        <w:jc w:val="both"/>
      </w:pPr>
      <w:r w:rsidRPr="005C111E">
        <w:t>- безопасность.</w:t>
      </w:r>
    </w:p>
    <w:p w:rsidR="00F05068" w:rsidRPr="005C111E" w:rsidRDefault="00F05068" w:rsidP="00C43994">
      <w:pPr>
        <w:ind w:firstLine="397"/>
        <w:jc w:val="both"/>
        <w:rPr>
          <w:b/>
        </w:rPr>
      </w:pPr>
    </w:p>
    <w:p w:rsidR="00C43994" w:rsidRPr="005C111E" w:rsidRDefault="00C43994" w:rsidP="00C43994">
      <w:pPr>
        <w:ind w:firstLine="397"/>
        <w:jc w:val="both"/>
      </w:pPr>
      <w:r w:rsidRPr="005C111E">
        <w:rPr>
          <w:b/>
        </w:rPr>
        <w:t>Приоритетное направление «Услуги»</w:t>
      </w:r>
      <w:r w:rsidRPr="005C111E">
        <w:t xml:space="preserve"> включает в себя полный спектр услуг: от широкого перечня видов социальных объектов обслуживания, муниципальных услуг, до услуг пассажирских перевозок, связи и интернет. В современных условиях развития высоких технологий особое внимание требует также направление информатизации сектора услуг на основе развития и внедрения современных информационных технологий, позволяющих повысить доступность, качество, а значит и эффективность предоставляемых услуг во всех сферах. Развитие данного приоритетного направления должно ориентироваться на достижение стандартов государственной политики, в том числе по снижению административных барьеров, развитию человеческого капитала, повышению качества жизни.</w:t>
      </w:r>
    </w:p>
    <w:p w:rsidR="00C43994" w:rsidRPr="005C111E" w:rsidRDefault="00C43994" w:rsidP="00C43994">
      <w:pPr>
        <w:ind w:firstLine="397"/>
        <w:jc w:val="both"/>
        <w:rPr>
          <w:u w:val="single"/>
        </w:rPr>
      </w:pPr>
      <w:r w:rsidRPr="005C111E">
        <w:rPr>
          <w:u w:val="single"/>
        </w:rPr>
        <w:t>Базовыми принципами развития сектора услуг должны стать:</w:t>
      </w:r>
    </w:p>
    <w:p w:rsidR="00C43994" w:rsidRPr="005C111E" w:rsidRDefault="00C43994" w:rsidP="00C43994">
      <w:pPr>
        <w:ind w:firstLine="397"/>
        <w:jc w:val="both"/>
      </w:pPr>
      <w:r w:rsidRPr="005C111E">
        <w:t>- качество;</w:t>
      </w:r>
    </w:p>
    <w:p w:rsidR="00C43994" w:rsidRPr="005C111E" w:rsidRDefault="00C43994" w:rsidP="00C43994">
      <w:pPr>
        <w:ind w:firstLine="397"/>
        <w:jc w:val="both"/>
      </w:pPr>
      <w:r w:rsidRPr="005C111E">
        <w:t>- доступность (для всех слоев населения в городской и сельской местности);</w:t>
      </w:r>
    </w:p>
    <w:p w:rsidR="00C43994" w:rsidRPr="005C111E" w:rsidRDefault="00C43994" w:rsidP="00C43994">
      <w:pPr>
        <w:ind w:firstLine="397"/>
        <w:jc w:val="both"/>
      </w:pPr>
      <w:r w:rsidRPr="005C111E">
        <w:t xml:space="preserve">- многообразие (удовлетворяющее все потребности населения, бизнеса и органов местного самоуправления, ориентированное на стимулирование спроса со стороны </w:t>
      </w:r>
      <w:proofErr w:type="spellStart"/>
      <w:r w:rsidRPr="005C111E">
        <w:t>рекреантов</w:t>
      </w:r>
      <w:proofErr w:type="spellEnd"/>
      <w:r w:rsidRPr="005C111E">
        <w:t xml:space="preserve"> и туристов, индивидуализацию предлагаемых услуг, в том числе за счет развития ресурса частных (коммерческих) услуг).</w:t>
      </w:r>
    </w:p>
    <w:p w:rsidR="00C43994" w:rsidRPr="005C111E" w:rsidRDefault="00C43994" w:rsidP="00C43994">
      <w:pPr>
        <w:ind w:firstLine="397"/>
        <w:jc w:val="both"/>
      </w:pPr>
    </w:p>
    <w:p w:rsidR="00C43994" w:rsidRPr="005C111E" w:rsidRDefault="00C43994" w:rsidP="00C43994">
      <w:pPr>
        <w:ind w:firstLine="397"/>
        <w:jc w:val="both"/>
      </w:pPr>
      <w:r w:rsidRPr="005C111E">
        <w:t xml:space="preserve">Развитие обозначенных трех приоритетных направлений происходит в условиях усиления социальных и экономических взаимных связей между ними, </w:t>
      </w:r>
      <w:r w:rsidR="00B61F22" w:rsidRPr="005C111E">
        <w:t>направленных на обеспечение высоких стандартов жизни.</w:t>
      </w:r>
      <w:r w:rsidRPr="005C111E">
        <w:t xml:space="preserve"> </w:t>
      </w:r>
      <w:r w:rsidR="00B61F22" w:rsidRPr="005C111E">
        <w:t>К</w:t>
      </w:r>
      <w:r w:rsidRPr="005C111E">
        <w:t>омплексное развитие приоритетных направлений обеспечивает в целом развитие человеческого капитала, являющегося ключевым ориентиром стратегического развития Гатчинского муниципального района. В том числе «Экономика» составляет основу формирования местного бюджета, обеспечивает создание мест приложения труда, многообразие товаров и услуг. От развития «Инфраструктуры» зависит качество роста экономики и качество жизни населения, качество предоставления услуг. «Услуги», в свою очередь, обеспечивают возможности повышения качества развития экономики и инфраструктуры, формируя спрос на развитие тех или иных секторов экономики и видов инфраструктуры, а также играя важную роль в обеспечении качества жизни населения, обеспечивая многообразие форм удовлетворения спроса со стороны всех потребителей.</w:t>
      </w:r>
    </w:p>
    <w:p w:rsidR="00C43994" w:rsidRPr="005C111E" w:rsidRDefault="00C43994" w:rsidP="00C43994">
      <w:pPr>
        <w:ind w:firstLine="360"/>
        <w:jc w:val="both"/>
      </w:pPr>
    </w:p>
    <w:p w:rsidR="00C43994" w:rsidRPr="005C111E" w:rsidRDefault="00C43994" w:rsidP="00C43994">
      <w:pPr>
        <w:ind w:firstLine="360"/>
        <w:jc w:val="both"/>
      </w:pPr>
      <w:r w:rsidRPr="005C111E">
        <w:t>По отношению к «Стратегическому ядру» определены две основные группы факторов, оказывающих непосредственное влияние как на определение стратегических направлений развития Гатчинского муниципального района, так и на принятие стратегических решений при выборе приоритетов, учитываемых в цепочке стратегического планирования:</w:t>
      </w:r>
    </w:p>
    <w:p w:rsidR="00C43994" w:rsidRPr="005C111E" w:rsidRDefault="00C43994" w:rsidP="002A4883">
      <w:pPr>
        <w:pStyle w:val="affff4"/>
        <w:numPr>
          <w:ilvl w:val="0"/>
          <w:numId w:val="26"/>
        </w:numPr>
        <w:jc w:val="both"/>
      </w:pPr>
      <w:r w:rsidRPr="005C111E">
        <w:lastRenderedPageBreak/>
        <w:t>ВНУТРЕННИЕ элементы «Стратегического ядра» (стратегические партнеры и ресурсы развития) составляют основу для выбора приоритетных направлений стратегического развития на долгосрочные период (к ним отнесены основные интересы участников стратегического планирования предпринимательского сообщества и населения, а также имеющийся и накопленный ресурсный потенциал Гатчинского муниципального района – все вместе составляющие основу конкурентных преимуществ и обеспечивающие внутренние возможности развития).</w:t>
      </w:r>
    </w:p>
    <w:p w:rsidR="00C43994" w:rsidRPr="005C111E" w:rsidRDefault="00C43994" w:rsidP="002A4883">
      <w:pPr>
        <w:pStyle w:val="affff4"/>
        <w:numPr>
          <w:ilvl w:val="0"/>
          <w:numId w:val="26"/>
        </w:numPr>
        <w:jc w:val="both"/>
      </w:pPr>
      <w:r w:rsidRPr="005C111E">
        <w:t xml:space="preserve">ВНЕШНИЕ элементы «Стратегического ядра» (стратегические партнеры внешней среды), оказывающие влияние на конкурентоспособность социально-экономического комплекса муниципального района в долгосрочной перспективе, являются по отношению к процессу социально-экономического развития муниципального района ключевыми движущими силами. В данную группу отнесены интересы внешних участников стратегического планирования, которые необходимо учитывать при стратегическом планировании Гатчинского муниципального района, оказывающие непосредственное влияние на социально-экономическое развитие территории Гатчинского муниципального района (это интересы стратегического развития соседних муниципальных районов и субъектов РФ, государственная и международная </w:t>
      </w:r>
      <w:proofErr w:type="gramStart"/>
      <w:r w:rsidRPr="005C111E">
        <w:t>политика</w:t>
      </w:r>
      <w:proofErr w:type="gramEnd"/>
      <w:r w:rsidRPr="005C111E">
        <w:t xml:space="preserve"> и экономика, а также внешние потребители услуг и товаров, бизнес-партнеры, садоводы и др.).</w:t>
      </w:r>
    </w:p>
    <w:p w:rsidR="00C43994" w:rsidRPr="005C111E" w:rsidRDefault="00C43994" w:rsidP="00C43994">
      <w:pPr>
        <w:ind w:firstLine="397"/>
        <w:jc w:val="both"/>
      </w:pPr>
      <w:r w:rsidRPr="005C111E">
        <w:t xml:space="preserve">Администрация Гатчинского муниципального района, являясь центром «Стратегического ядра», </w:t>
      </w:r>
      <w:proofErr w:type="gramStart"/>
      <w:r w:rsidRPr="005C111E">
        <w:t>выполняет роль</w:t>
      </w:r>
      <w:proofErr w:type="gramEnd"/>
      <w:r w:rsidRPr="005C111E">
        <w:t xml:space="preserve"> связующего звена между всеми участниками и элементами «Стратегического ядра» (как внутренними, так и внешними) на местном уровне муниципального района. Роль администрации в структуре «Стратегического ядра» носит центральный системообразующий характер как основного субъекта стратегического управления развитием территории. </w:t>
      </w:r>
      <w:r w:rsidR="00F05068" w:rsidRPr="005C111E">
        <w:t>В</w:t>
      </w:r>
      <w:r w:rsidRPr="005C111E">
        <w:t xml:space="preserve"> процессе управления ключевую роль играет развитие взаимных связей между администрацией и элементами внешней и внутренней среды</w:t>
      </w:r>
      <w:r w:rsidR="00F05068" w:rsidRPr="005C111E">
        <w:t xml:space="preserve"> по следующим направлениям</w:t>
      </w:r>
      <w:r w:rsidRPr="005C111E">
        <w:t>:</w:t>
      </w:r>
    </w:p>
    <w:p w:rsidR="00C43994" w:rsidRPr="005C111E" w:rsidRDefault="00C43994" w:rsidP="002A4883">
      <w:pPr>
        <w:pStyle w:val="affff4"/>
        <w:numPr>
          <w:ilvl w:val="0"/>
          <w:numId w:val="33"/>
        </w:numPr>
        <w:jc w:val="both"/>
      </w:pPr>
      <w:r w:rsidRPr="005C111E">
        <w:t xml:space="preserve">Взаимодействие администрации с предпринимательским сообществом основывается </w:t>
      </w:r>
      <w:r w:rsidR="004960F4" w:rsidRPr="005C111E">
        <w:t xml:space="preserve">на </w:t>
      </w:r>
      <w:r w:rsidRPr="005C111E">
        <w:t>развитии стратегического партнерства;</w:t>
      </w:r>
    </w:p>
    <w:p w:rsidR="00C43994" w:rsidRPr="005C111E" w:rsidRDefault="00C43994" w:rsidP="002A4883">
      <w:pPr>
        <w:pStyle w:val="affff4"/>
        <w:numPr>
          <w:ilvl w:val="0"/>
          <w:numId w:val="33"/>
        </w:numPr>
        <w:jc w:val="both"/>
      </w:pPr>
      <w:r w:rsidRPr="005C111E">
        <w:t>Взаимодействие администрации с населением и общественными объединениями основывается на открытом диалоге по оценке эффективности деятельности местного самоуправления, как основного индикатора достигнутых результатов стратегического развития;</w:t>
      </w:r>
    </w:p>
    <w:p w:rsidR="00C43994" w:rsidRPr="005C111E" w:rsidRDefault="00C43994" w:rsidP="002A4883">
      <w:pPr>
        <w:pStyle w:val="affff4"/>
        <w:numPr>
          <w:ilvl w:val="0"/>
          <w:numId w:val="33"/>
        </w:numPr>
        <w:jc w:val="both"/>
      </w:pPr>
      <w:r w:rsidRPr="005C111E">
        <w:t>Управление ресурсами путем их использования и развития играет ключевую роль в реализации стратегического управления, обеспечивая возможности для развития территории.</w:t>
      </w:r>
    </w:p>
    <w:p w:rsidR="00C43994" w:rsidRPr="005C111E" w:rsidRDefault="00C43994" w:rsidP="00C43994">
      <w:pPr>
        <w:ind w:firstLine="397"/>
        <w:jc w:val="both"/>
      </w:pPr>
    </w:p>
    <w:p w:rsidR="00C43994" w:rsidRPr="005C111E" w:rsidRDefault="00C43994" w:rsidP="00C43994">
      <w:pPr>
        <w:ind w:firstLine="397"/>
        <w:jc w:val="both"/>
      </w:pPr>
      <w:r w:rsidRPr="005C111E">
        <w:t xml:space="preserve">Процесс управления стратегическим развитием в системе «Стратегического ядра» со стороны Администрации, включает в себя </w:t>
      </w:r>
      <w:r w:rsidR="00F05068" w:rsidRPr="005C111E">
        <w:t>2</w:t>
      </w:r>
      <w:r w:rsidRPr="005C111E">
        <w:t xml:space="preserve"> уровня:</w:t>
      </w:r>
    </w:p>
    <w:p w:rsidR="00F05068" w:rsidRPr="005C111E" w:rsidRDefault="00F05068" w:rsidP="002A4883">
      <w:pPr>
        <w:pStyle w:val="affff4"/>
        <w:numPr>
          <w:ilvl w:val="0"/>
          <w:numId w:val="39"/>
        </w:numPr>
        <w:jc w:val="both"/>
      </w:pPr>
      <w:r w:rsidRPr="005C111E">
        <w:t>Первый уровень включает управление внутренними процессами системы повышения эффективности стратегического управления «Администрация Гат</w:t>
      </w:r>
      <w:r w:rsidR="00AC313C" w:rsidRPr="005C111E">
        <w:t>чинского муниципального района»;</w:t>
      </w:r>
    </w:p>
    <w:p w:rsidR="00C43994" w:rsidRPr="005C111E" w:rsidRDefault="00F05068" w:rsidP="002A4883">
      <w:pPr>
        <w:pStyle w:val="affff4"/>
        <w:numPr>
          <w:ilvl w:val="0"/>
          <w:numId w:val="39"/>
        </w:numPr>
        <w:jc w:val="both"/>
      </w:pPr>
      <w:r w:rsidRPr="005C111E">
        <w:t>Второ</w:t>
      </w:r>
      <w:r w:rsidR="00C43994" w:rsidRPr="005C111E">
        <w:t>й уровень включает управление внутренними элементами «Стратегического ядра» (население-бизнес-ресурсы) и взаимодействие с внешними элементами (реакция на изменен</w:t>
      </w:r>
      <w:r w:rsidRPr="005C111E">
        <w:t xml:space="preserve">ие внешних условий и интересов), которое </w:t>
      </w:r>
      <w:r w:rsidR="00EC3745" w:rsidRPr="005C111E">
        <w:t>реализу</w:t>
      </w:r>
      <w:r w:rsidRPr="005C111E">
        <w:t xml:space="preserve">ется через </w:t>
      </w:r>
      <w:r w:rsidR="00C43994" w:rsidRPr="005C111E">
        <w:t>управление приоритетами</w:t>
      </w:r>
      <w:r w:rsidR="008344FA" w:rsidRPr="005C111E">
        <w:t xml:space="preserve"> социально-экономического развития</w:t>
      </w:r>
      <w:r w:rsidR="00AC313C" w:rsidRPr="005C111E">
        <w:t>.</w:t>
      </w:r>
    </w:p>
    <w:p w:rsidR="00C43994" w:rsidRPr="005C111E" w:rsidRDefault="00C43994" w:rsidP="00C43994">
      <w:pPr>
        <w:pStyle w:val="affff4"/>
        <w:ind w:left="757"/>
        <w:jc w:val="both"/>
      </w:pPr>
    </w:p>
    <w:p w:rsidR="00C43994" w:rsidRPr="005C111E" w:rsidRDefault="00C43994" w:rsidP="00C43994">
      <w:pPr>
        <w:jc w:val="both"/>
      </w:pPr>
    </w:p>
    <w:p w:rsidR="00C43994" w:rsidRPr="005C111E" w:rsidRDefault="00C43994" w:rsidP="00C43994">
      <w:pPr>
        <w:jc w:val="both"/>
        <w:sectPr w:rsidR="00C43994" w:rsidRPr="005C111E" w:rsidSect="0069178C">
          <w:pgSz w:w="11906" w:h="16838"/>
          <w:pgMar w:top="1134" w:right="1134" w:bottom="1134" w:left="1134" w:header="708" w:footer="708" w:gutter="0"/>
          <w:cols w:space="708"/>
          <w:titlePg/>
          <w:docGrid w:linePitch="360"/>
        </w:sectPr>
      </w:pPr>
    </w:p>
    <w:p w:rsidR="00C43994" w:rsidRPr="005C111E" w:rsidRDefault="00C43994" w:rsidP="00C43994">
      <w:pPr>
        <w:jc w:val="center"/>
        <w:rPr>
          <w:b/>
          <w:sz w:val="32"/>
          <w:szCs w:val="32"/>
          <w:u w:val="single"/>
        </w:rPr>
      </w:pPr>
      <w:r w:rsidRPr="005C111E">
        <w:rPr>
          <w:b/>
          <w:sz w:val="32"/>
          <w:szCs w:val="32"/>
          <w:u w:val="single"/>
        </w:rPr>
        <w:lastRenderedPageBreak/>
        <w:t>«СТРАТЕГИЧЕСКОЕ ЯДРО»</w:t>
      </w:r>
    </w:p>
    <w:p w:rsidR="00C43994" w:rsidRPr="005C111E" w:rsidRDefault="00C43994" w:rsidP="00C43994">
      <w:pPr>
        <w:jc w:val="both"/>
      </w:pPr>
      <w:r w:rsidRPr="005C111E">
        <w:rPr>
          <w:noProof/>
        </w:rPr>
        <w:drawing>
          <wp:anchor distT="0" distB="0" distL="114300" distR="114300" simplePos="0" relativeHeight="251937792" behindDoc="1" locked="0" layoutInCell="1" allowOverlap="1">
            <wp:simplePos x="0" y="0"/>
            <wp:positionH relativeFrom="column">
              <wp:posOffset>486629</wp:posOffset>
            </wp:positionH>
            <wp:positionV relativeFrom="paragraph">
              <wp:posOffset>95837</wp:posOffset>
            </wp:positionV>
            <wp:extent cx="8627408" cy="5965893"/>
            <wp:effectExtent l="19050" t="0" r="2242" b="0"/>
            <wp:wrapNone/>
            <wp:docPr id="4" name="Рисунок 1" descr="D:\ЭГОТРАНСЛЕЙТИНГ\CH_UVH\стратегическое яд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ЭГОТРАНСЛЕЙТИНГ\CH_UVH\стратегическое ядро.jpg"/>
                    <pic:cNvPicPr>
                      <a:picLocks noChangeAspect="1" noChangeArrowheads="1"/>
                    </pic:cNvPicPr>
                  </pic:nvPicPr>
                  <pic:blipFill>
                    <a:blip r:embed="rId71"/>
                    <a:stretch>
                      <a:fillRect/>
                    </a:stretch>
                  </pic:blipFill>
                  <pic:spPr bwMode="auto">
                    <a:xfrm>
                      <a:off x="0" y="0"/>
                      <a:ext cx="8627408" cy="5965893"/>
                    </a:xfrm>
                    <a:prstGeom prst="rect">
                      <a:avLst/>
                    </a:prstGeom>
                    <a:noFill/>
                    <a:ln w="9525">
                      <a:noFill/>
                      <a:miter lim="800000"/>
                      <a:headEnd/>
                      <a:tailEnd/>
                    </a:ln>
                  </pic:spPr>
                </pic:pic>
              </a:graphicData>
            </a:graphic>
          </wp:anchor>
        </w:drawing>
      </w:r>
    </w:p>
    <w:p w:rsidR="00C43994" w:rsidRPr="005C111E" w:rsidRDefault="00C43994" w:rsidP="00C43994"/>
    <w:p w:rsidR="00C43994" w:rsidRPr="005C111E" w:rsidRDefault="00C43994" w:rsidP="00C43994">
      <w:pPr>
        <w:widowControl w:val="0"/>
        <w:autoSpaceDE w:val="0"/>
        <w:autoSpaceDN w:val="0"/>
        <w:adjustRightInd w:val="0"/>
        <w:ind w:firstLine="540"/>
        <w:jc w:val="both"/>
        <w:sectPr w:rsidR="00C43994" w:rsidRPr="005C111E" w:rsidSect="00637F92">
          <w:pgSz w:w="16838" w:h="11906" w:orient="landscape"/>
          <w:pgMar w:top="1134" w:right="1134" w:bottom="1134" w:left="1134" w:header="709" w:footer="709" w:gutter="0"/>
          <w:cols w:space="708"/>
          <w:titlePg/>
          <w:docGrid w:linePitch="360"/>
        </w:sectPr>
      </w:pPr>
    </w:p>
    <w:p w:rsidR="009863A3" w:rsidRPr="005C111E" w:rsidRDefault="004C7CAD" w:rsidP="00675A28">
      <w:pPr>
        <w:jc w:val="right"/>
      </w:pPr>
      <w:r>
        <w:rPr>
          <w:noProof/>
        </w:rPr>
        <w:lastRenderedPageBreak/>
        <w:pict>
          <v:shape id="_x0000_s1153" type="#_x0000_t202" style="position:absolute;left:0;text-align:left;margin-left:12.05pt;margin-top:-27.6pt;width:192.85pt;height:41.65pt;z-index:251935744;mso-width-relative:margin;mso-height-relative:margin" filled="f" stroked="f">
            <v:textbox style="mso-next-textbox:#_x0000_s1153">
              <w:txbxContent>
                <w:p w:rsidR="003E7B79" w:rsidRPr="007B0B91" w:rsidRDefault="003E7B79" w:rsidP="007B0B91">
                  <w:pPr>
                    <w:rPr>
                      <w:i/>
                      <w:sz w:val="22"/>
                      <w:szCs w:val="22"/>
                    </w:rPr>
                  </w:pPr>
                  <w:r>
                    <w:rPr>
                      <w:i/>
                      <w:sz w:val="22"/>
                      <w:szCs w:val="22"/>
                    </w:rPr>
                    <w:t>Повышение эффективности процессов управления:</w:t>
                  </w:r>
                </w:p>
              </w:txbxContent>
            </v:textbox>
          </v:shape>
        </w:pict>
      </w:r>
      <w:r>
        <w:rPr>
          <w:noProof/>
        </w:rPr>
        <w:pict>
          <v:roundrect id="_x0000_s1143" style="position:absolute;left:0;text-align:left;margin-left:-.4pt;margin-top:3.6pt;width:173pt;height:150.15pt;z-index:251925504" arcsize="10923f" o:regroupid="13" filled="f">
            <v:shadow on="t"/>
            <v:textbox style="mso-next-textbox:#_x0000_s1143" inset="1.5mm,1mm,.5mm">
              <w:txbxContent>
                <w:p w:rsidR="003E7B79" w:rsidRDefault="003E7B79"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Структура и функции администрации;</w:t>
                  </w:r>
                </w:p>
                <w:p w:rsidR="003E7B79" w:rsidRDefault="003E7B79"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Кадровая политика;</w:t>
                  </w:r>
                </w:p>
                <w:p w:rsidR="003E7B79" w:rsidRDefault="003E7B79"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Система документов стратегического планирования;</w:t>
                  </w:r>
                </w:p>
                <w:p w:rsidR="003E7B79" w:rsidRDefault="003E7B79"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Система управления муниципальным имуществом;</w:t>
                  </w:r>
                </w:p>
                <w:p w:rsidR="003E7B79" w:rsidRDefault="003E7B79"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Анализ и совершенствование механизмов реализации;</w:t>
                  </w:r>
                </w:p>
                <w:p w:rsidR="003E7B79" w:rsidRPr="009F2489" w:rsidRDefault="003E7B79"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Система мониторинга реализации Стратегии.</w:t>
                  </w:r>
                </w:p>
                <w:p w:rsidR="003E7B79" w:rsidRDefault="003E7B79" w:rsidP="00551445">
                  <w:pPr>
                    <w:jc w:val="center"/>
                    <w:rPr>
                      <w:sz w:val="20"/>
                      <w:szCs w:val="20"/>
                    </w:rPr>
                  </w:pPr>
                </w:p>
                <w:p w:rsidR="003E7B79" w:rsidRPr="009F2489" w:rsidRDefault="003E7B79" w:rsidP="00551445">
                  <w:pPr>
                    <w:jc w:val="center"/>
                    <w:rPr>
                      <w:sz w:val="20"/>
                      <w:szCs w:val="20"/>
                    </w:rPr>
                  </w:pPr>
                </w:p>
                <w:p w:rsidR="003E7B79" w:rsidRPr="009F2489" w:rsidRDefault="003E7B79" w:rsidP="0052026A">
                  <w:pPr>
                    <w:jc w:val="center"/>
                    <w:rPr>
                      <w:sz w:val="20"/>
                      <w:szCs w:val="20"/>
                    </w:rPr>
                  </w:pPr>
                </w:p>
              </w:txbxContent>
            </v:textbox>
          </v:roundrect>
        </w:pict>
      </w:r>
      <w:r>
        <w:rPr>
          <w:noProof/>
          <w:lang w:eastAsia="en-US"/>
        </w:rPr>
        <w:pict>
          <v:shape id="_x0000_s1152" type="#_x0000_t202" style="position:absolute;left:0;text-align:left;margin-left:540.1pt;margin-top:-19.3pt;width:184.55pt;height:37.85pt;z-index:251934720;mso-width-relative:margin;mso-height-relative:margin" filled="f" stroked="f">
            <v:textbox style="mso-next-textbox:#_x0000_s1152">
              <w:txbxContent>
                <w:p w:rsidR="003E7B79" w:rsidRDefault="003E7B79">
                  <w:pPr>
                    <w:rPr>
                      <w:i/>
                      <w:sz w:val="22"/>
                      <w:szCs w:val="22"/>
                    </w:rPr>
                  </w:pPr>
                  <w:r w:rsidRPr="007B0B91">
                    <w:rPr>
                      <w:i/>
                      <w:sz w:val="22"/>
                      <w:szCs w:val="22"/>
                    </w:rPr>
                    <w:t xml:space="preserve">Взаимодействие с участниками </w:t>
                  </w:r>
                </w:p>
                <w:p w:rsidR="003E7B79" w:rsidRPr="007B0B91" w:rsidRDefault="003E7B79">
                  <w:pPr>
                    <w:rPr>
                      <w:i/>
                      <w:sz w:val="22"/>
                      <w:szCs w:val="22"/>
                    </w:rPr>
                  </w:pPr>
                  <w:r w:rsidRPr="007B0B91">
                    <w:rPr>
                      <w:i/>
                      <w:sz w:val="22"/>
                      <w:szCs w:val="22"/>
                    </w:rPr>
                    <w:t>стратегического развития</w:t>
                  </w:r>
                  <w:r>
                    <w:rPr>
                      <w:i/>
                      <w:sz w:val="22"/>
                      <w:szCs w:val="22"/>
                    </w:rPr>
                    <w:t>:</w:t>
                  </w:r>
                </w:p>
              </w:txbxContent>
            </v:textbox>
          </v:shape>
        </w:pict>
      </w:r>
      <w:r>
        <w:rPr>
          <w:noProof/>
        </w:rPr>
        <w:pict>
          <v:roundrect id="_x0000_s1134" style="position:absolute;left:0;text-align:left;margin-left:218.65pt;margin-top:-3.75pt;width:277.4pt;height:90.2pt;z-index:251917312" arcsize="10923f" o:regroupid="13">
            <v:textbox style="mso-next-textbox:#_x0000_s1134">
              <w:txbxContent>
                <w:p w:rsidR="003E7B79" w:rsidRPr="007B5F4C" w:rsidRDefault="003E7B79" w:rsidP="00F83626">
                  <w:pPr>
                    <w:jc w:val="center"/>
                    <w:rPr>
                      <w:b/>
                      <w:shadow/>
                      <w:sz w:val="28"/>
                      <w:szCs w:val="28"/>
                    </w:rPr>
                  </w:pPr>
                  <w:r w:rsidRPr="007B5F4C">
                    <w:rPr>
                      <w:b/>
                      <w:shadow/>
                      <w:sz w:val="28"/>
                      <w:szCs w:val="28"/>
                    </w:rPr>
                    <w:t>СИСТЕМА СТРАТЕГИЧЕСКОГО УПРАВЛЕНИЯ</w:t>
                  </w:r>
                </w:p>
                <w:p w:rsidR="003E7B79" w:rsidRPr="00F83626" w:rsidRDefault="003E7B79">
                  <w:pPr>
                    <w:rPr>
                      <w:sz w:val="22"/>
                      <w:szCs w:val="22"/>
                    </w:rPr>
                  </w:pPr>
                  <w:r>
                    <w:rPr>
                      <w:sz w:val="22"/>
                      <w:szCs w:val="22"/>
                    </w:rPr>
                    <w:t xml:space="preserve">                   </w:t>
                  </w:r>
                  <w:r w:rsidRPr="00F83626">
                    <w:rPr>
                      <w:sz w:val="22"/>
                      <w:szCs w:val="22"/>
                    </w:rPr>
                    <w:sym w:font="Symbol" w:char="F0B7"/>
                  </w:r>
                  <w:r w:rsidRPr="00F83626">
                    <w:rPr>
                      <w:sz w:val="22"/>
                      <w:szCs w:val="22"/>
                    </w:rPr>
                    <w:sym w:font="Symbol" w:char="F0B7"/>
                  </w:r>
                  <w:r w:rsidRPr="00F83626">
                    <w:rPr>
                      <w:sz w:val="22"/>
                      <w:szCs w:val="22"/>
                    </w:rPr>
                    <w:sym w:font="Symbol" w:char="F0B7"/>
                  </w:r>
                  <w:r w:rsidRPr="00F83626">
                    <w:rPr>
                      <w:sz w:val="22"/>
                      <w:szCs w:val="22"/>
                    </w:rPr>
                    <w:t xml:space="preserve"> </w:t>
                  </w:r>
                  <w:r w:rsidRPr="00DA50E8">
                    <w:rPr>
                      <w:b/>
                      <w:sz w:val="22"/>
                      <w:szCs w:val="22"/>
                    </w:rPr>
                    <w:t>Бюджетная</w:t>
                  </w:r>
                  <w:r w:rsidRPr="00F83626">
                    <w:rPr>
                      <w:sz w:val="22"/>
                      <w:szCs w:val="22"/>
                    </w:rPr>
                    <w:t xml:space="preserve"> политика</w:t>
                  </w:r>
                </w:p>
                <w:p w:rsidR="003E7B79" w:rsidRPr="00F83626" w:rsidRDefault="003E7B79" w:rsidP="00F83626">
                  <w:pPr>
                    <w:rPr>
                      <w:sz w:val="22"/>
                      <w:szCs w:val="22"/>
                    </w:rPr>
                  </w:pPr>
                  <w:r>
                    <w:rPr>
                      <w:sz w:val="22"/>
                      <w:szCs w:val="22"/>
                    </w:rPr>
                    <w:t xml:space="preserve">                   </w:t>
                  </w:r>
                  <w:r w:rsidRPr="00F83626">
                    <w:rPr>
                      <w:sz w:val="22"/>
                      <w:szCs w:val="22"/>
                    </w:rPr>
                    <w:sym w:font="Symbol" w:char="F0B7"/>
                  </w:r>
                  <w:r w:rsidRPr="00F83626">
                    <w:rPr>
                      <w:sz w:val="22"/>
                      <w:szCs w:val="22"/>
                    </w:rPr>
                    <w:sym w:font="Symbol" w:char="F0B7"/>
                  </w:r>
                  <w:r w:rsidRPr="00F83626">
                    <w:rPr>
                      <w:sz w:val="22"/>
                      <w:szCs w:val="22"/>
                    </w:rPr>
                    <w:sym w:font="Symbol" w:char="F0B7"/>
                  </w:r>
                  <w:r w:rsidRPr="00F83626">
                    <w:rPr>
                      <w:sz w:val="22"/>
                      <w:szCs w:val="22"/>
                    </w:rPr>
                    <w:t xml:space="preserve"> </w:t>
                  </w:r>
                  <w:r w:rsidRPr="00DA50E8">
                    <w:rPr>
                      <w:b/>
                      <w:sz w:val="22"/>
                      <w:szCs w:val="22"/>
                    </w:rPr>
                    <w:t>Градостроительная</w:t>
                  </w:r>
                  <w:r w:rsidRPr="00F83626">
                    <w:rPr>
                      <w:sz w:val="22"/>
                      <w:szCs w:val="22"/>
                    </w:rPr>
                    <w:t xml:space="preserve"> политика</w:t>
                  </w:r>
                </w:p>
                <w:p w:rsidR="003E7B79" w:rsidRPr="00F83626" w:rsidRDefault="003E7B79">
                  <w:pPr>
                    <w:rPr>
                      <w:sz w:val="22"/>
                      <w:szCs w:val="22"/>
                    </w:rPr>
                  </w:pPr>
                  <w:r>
                    <w:rPr>
                      <w:sz w:val="22"/>
                      <w:szCs w:val="22"/>
                    </w:rPr>
                    <w:t xml:space="preserve">                   </w:t>
                  </w:r>
                  <w:r w:rsidRPr="00F83626">
                    <w:rPr>
                      <w:sz w:val="22"/>
                      <w:szCs w:val="22"/>
                    </w:rPr>
                    <w:sym w:font="Symbol" w:char="F0B7"/>
                  </w:r>
                  <w:r w:rsidRPr="00F83626">
                    <w:rPr>
                      <w:sz w:val="22"/>
                      <w:szCs w:val="22"/>
                    </w:rPr>
                    <w:sym w:font="Symbol" w:char="F0B7"/>
                  </w:r>
                  <w:r w:rsidRPr="00F83626">
                    <w:rPr>
                      <w:sz w:val="22"/>
                      <w:szCs w:val="22"/>
                    </w:rPr>
                    <w:sym w:font="Symbol" w:char="F0B7"/>
                  </w:r>
                  <w:r w:rsidRPr="00F83626">
                    <w:rPr>
                      <w:sz w:val="22"/>
                      <w:szCs w:val="22"/>
                    </w:rPr>
                    <w:t xml:space="preserve"> </w:t>
                  </w:r>
                  <w:r w:rsidRPr="00DA50E8">
                    <w:rPr>
                      <w:b/>
                      <w:sz w:val="22"/>
                      <w:szCs w:val="22"/>
                    </w:rPr>
                    <w:t>Инвестиционная</w:t>
                  </w:r>
                  <w:r w:rsidRPr="00F83626">
                    <w:rPr>
                      <w:sz w:val="22"/>
                      <w:szCs w:val="22"/>
                    </w:rPr>
                    <w:t xml:space="preserve"> политика</w:t>
                  </w:r>
                </w:p>
              </w:txbxContent>
            </v:textbox>
          </v:roundrect>
        </w:pict>
      </w:r>
    </w:p>
    <w:p w:rsidR="009863A3" w:rsidRPr="005C111E" w:rsidRDefault="004C7CAD" w:rsidP="00675A28">
      <w:pPr>
        <w:jc w:val="right"/>
      </w:pPr>
      <w:r>
        <w:rPr>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46" type="#_x0000_t93" style="position:absolute;left:0;text-align:left;margin-left:176.7pt;margin-top:3.1pt;width:39.9pt;height:7.15pt;rotation:180;z-index:251928576" o:regroupid="13" fillcolor="#b8cce4 [1300]" strokecolor="#0070c0"/>
        </w:pict>
      </w:r>
      <w:r>
        <w:rPr>
          <w:noProof/>
        </w:rPr>
        <w:pict>
          <v:roundrect id="_x0000_s1140" style="position:absolute;left:0;text-align:left;margin-left:543.5pt;margin-top:0;width:169.95pt;height:32.4pt;z-index:251922432" arcsize="10923f" o:regroupid="13" filled="f">
            <v:shadow on="t"/>
            <v:textbox style="mso-next-textbox:#_x0000_s1140">
              <w:txbxContent>
                <w:p w:rsidR="003E7B79" w:rsidRPr="009F2489" w:rsidRDefault="003E7B79" w:rsidP="009F2489">
                  <w:pPr>
                    <w:jc w:val="center"/>
                    <w:rPr>
                      <w:sz w:val="20"/>
                      <w:szCs w:val="20"/>
                    </w:rPr>
                  </w:pPr>
                  <w:r w:rsidRPr="009F2489">
                    <w:rPr>
                      <w:sz w:val="20"/>
                      <w:szCs w:val="20"/>
                    </w:rPr>
                    <w:t>Взаимодействие между уровнями местного самоуправления</w:t>
                  </w:r>
                </w:p>
              </w:txbxContent>
            </v:textbox>
          </v:roundrect>
        </w:pict>
      </w:r>
    </w:p>
    <w:p w:rsidR="009863A3" w:rsidRPr="005C111E" w:rsidRDefault="004C7CAD" w:rsidP="00675A28">
      <w:pPr>
        <w:jc w:val="right"/>
      </w:pPr>
      <w:r>
        <w:rPr>
          <w:noProof/>
        </w:rPr>
        <w:pict>
          <v:shape id="_x0000_s1137" type="#_x0000_t93" style="position:absolute;left:0;text-align:left;margin-left:498.5pt;margin-top:2.95pt;width:39.9pt;height:7.15pt;z-index:251919360" o:regroupid="13" fillcolor="#b8cce4 [1300]" strokecolor="#0070c0"/>
        </w:pict>
      </w:r>
    </w:p>
    <w:p w:rsidR="009863A3" w:rsidRPr="005C111E" w:rsidRDefault="004C7CAD" w:rsidP="00675A28">
      <w:pPr>
        <w:jc w:val="right"/>
      </w:pPr>
      <w:r>
        <w:rPr>
          <w:noProof/>
        </w:rPr>
        <w:pict>
          <v:shape id="_x0000_s1147" type="#_x0000_t93" style="position:absolute;left:0;text-align:left;margin-left:176.7pt;margin-top:.6pt;width:39.9pt;height:7.15pt;rotation:180;z-index:251929600" o:regroupid="13" fillcolor="#b8cce4 [1300]" strokecolor="#0070c0"/>
        </w:pict>
      </w:r>
      <w:r>
        <w:rPr>
          <w:noProof/>
        </w:rPr>
        <w:pict>
          <v:roundrect id="_x0000_s1141" style="position:absolute;left:0;text-align:left;margin-left:543.5pt;margin-top:10.75pt;width:169.95pt;height:23.25pt;z-index:251923456" arcsize="10923f" o:regroupid="13" filled="f">
            <v:shadow on="t"/>
            <v:textbox style="mso-next-textbox:#_x0000_s1141">
              <w:txbxContent>
                <w:p w:rsidR="003E7B79" w:rsidRPr="009F2489" w:rsidRDefault="003E7B79" w:rsidP="009F2489">
                  <w:pPr>
                    <w:jc w:val="center"/>
                    <w:rPr>
                      <w:sz w:val="20"/>
                      <w:szCs w:val="20"/>
                    </w:rPr>
                  </w:pPr>
                  <w:r>
                    <w:rPr>
                      <w:sz w:val="20"/>
                      <w:szCs w:val="20"/>
                    </w:rPr>
                    <w:t>Институты гражданского общества</w:t>
                  </w:r>
                </w:p>
              </w:txbxContent>
            </v:textbox>
          </v:roundrect>
        </w:pict>
      </w:r>
    </w:p>
    <w:p w:rsidR="009863A3" w:rsidRPr="005C111E" w:rsidRDefault="004C7CAD" w:rsidP="00675A28">
      <w:pPr>
        <w:jc w:val="right"/>
      </w:pPr>
      <w:r>
        <w:rPr>
          <w:noProof/>
        </w:rPr>
        <w:pict>
          <v:shape id="_x0000_s1148" type="#_x0000_t93" style="position:absolute;left:0;text-align:left;margin-left:176.7pt;margin-top:11.95pt;width:39.9pt;height:7.15pt;rotation:180;z-index:251930624" o:regroupid="13" fillcolor="#b8cce4 [1300]" strokecolor="#0070c0"/>
        </w:pict>
      </w:r>
      <w:r>
        <w:rPr>
          <w:noProof/>
        </w:rPr>
        <w:pict>
          <v:shape id="_x0000_s1138" type="#_x0000_t93" style="position:absolute;left:0;text-align:left;margin-left:498.5pt;margin-top:.45pt;width:39.9pt;height:7.15pt;z-index:251920384" o:regroupid="13" fillcolor="#b8cce4 [1300]" strokecolor="#0070c0"/>
        </w:pict>
      </w:r>
    </w:p>
    <w:p w:rsidR="00AB3D37" w:rsidRPr="005C111E" w:rsidRDefault="004C7CAD" w:rsidP="001A6E7D">
      <w:pPr>
        <w:jc w:val="right"/>
      </w:pPr>
      <w:r>
        <w:rPr>
          <w:noProof/>
        </w:rPr>
        <w:pict>
          <v:shape id="_x0000_s1139" type="#_x0000_t93" style="position:absolute;left:0;text-align:left;margin-left:497.65pt;margin-top:11.8pt;width:39.9pt;height:7.15pt;rotation:1059357fd;z-index:251921408" o:regroupid="13" fillcolor="#b8cce4 [1300]" strokecolor="#0070c0"/>
        </w:pict>
      </w:r>
      <w:r>
        <w:rPr>
          <w:noProof/>
        </w:rPr>
        <w:pict>
          <v:shape id="_x0000_s1150" type="#_x0000_t93" style="position:absolute;left:0;text-align:left;margin-left:183.15pt;margin-top:23.55pt;width:38.25pt;height:7.15pt;rotation:9402166fd;z-index:251931648" fillcolor="#b8cce4 [1300]" strokecolor="#0070c0"/>
        </w:pict>
      </w:r>
      <w:r>
        <w:rPr>
          <w:noProof/>
        </w:rPr>
        <w:pict>
          <v:roundrect id="_x0000_s1151" style="position:absolute;left:0;text-align:left;margin-left:543.5pt;margin-top:12.6pt;width:169.95pt;height:22.15pt;z-index:251932672" arcsize="10923f" filled="f">
            <v:shadow on="t"/>
            <v:textbox style="mso-next-textbox:#_x0000_s1151">
              <w:txbxContent>
                <w:p w:rsidR="003E7B79" w:rsidRPr="009F2489" w:rsidRDefault="003E7B79" w:rsidP="0075070C">
                  <w:pPr>
                    <w:jc w:val="center"/>
                    <w:rPr>
                      <w:sz w:val="20"/>
                      <w:szCs w:val="20"/>
                    </w:rPr>
                  </w:pPr>
                  <w:r>
                    <w:rPr>
                      <w:sz w:val="20"/>
                      <w:szCs w:val="20"/>
                    </w:rPr>
                    <w:t>Внешние стратегические партнеры</w:t>
                  </w:r>
                </w:p>
              </w:txbxContent>
            </v:textbox>
          </v:roundrect>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35" type="#_x0000_t67" style="position:absolute;left:0;text-align:left;margin-left:262.8pt;margin-top:17.6pt;width:191.1pt;height:33.8pt;z-index:251918336" o:regroupid="13" filled="f" strokecolor="#002060" strokeweight="2pt">
            <v:shadow on="t" opacity=".5"/>
          </v:shape>
        </w:pict>
      </w:r>
      <w:r>
        <w:rPr>
          <w:noProof/>
        </w:rPr>
        <w:pict>
          <v:shape id="Стрелка вниз 328" o:spid="_x0000_s1123" type="#_x0000_t93" style="position:absolute;left:0;text-align:left;margin-left:345.9pt;margin-top:224.95pt;width:25.65pt;height:29.6pt;rotation:90;z-index:251869184;visibility:visible;v-text-anchor:middle"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" fillcolor="#4f81bd [3204]" strokecolor="#243f60 [1604]" strokeweight="2pt"/>
        </w:pict>
      </w:r>
      <w:r>
        <w:rPr>
          <w:noProof/>
        </w:rPr>
        <w:pict>
          <v:shape id="Стрелка влево 330" o:spid="_x0000_s1125" type="#_x0000_t93" style="position:absolute;left:0;text-align:left;margin-left:137.45pt;margin-top:122.45pt;width:119.35pt;height:32.2pt;rotation:180;z-index:251871232;visibility:visible;mso-width-relative:margin;mso-height-relative:margin;v-text-anchor:middle"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" fillcolor="#4f81bd [3204]" strokecolor="#243f60 [1604]" strokeweight="2pt"/>
        </w:pict>
      </w:r>
      <w:r>
        <w:rPr>
          <w:noProof/>
        </w:rPr>
        <w:pict>
          <v:shape id="Стрелка вправо 329" o:spid="_x0000_s1124" type="#_x0000_t93" style="position:absolute;left:0;text-align:left;margin-left:465.2pt;margin-top:127.15pt;width:126.8pt;height:29.3pt;z-index:251870208;visibility:visible;mso-width-relative:margin;v-text-anchor:middle"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" fillcolor="#4f81bd [3204]" strokecolor="#243f60 [1604]" strokeweight="2pt"/>
        </w:pict>
      </w:r>
      <w:r>
        <w:rPr>
          <w:noProof/>
        </w:rPr>
        <w:pict>
          <v:group id="Группа 298" o:spid="_x0000_s1111" style="position:absolute;left:0;text-align:left;margin-left:260pt;margin-top:37.3pt;width:200.1pt;height:187.9pt;z-index:251865088" coordsize="25412,23863"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">
            <v:oval id="Овал 21" o:spid="_x0000_s1112" style="position:absolute;width:25412;height:238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r74A&#10;AADbAAAADwAAAGRycy9kb3ducmV2LnhtbESPzQrCMBCE74LvEFbwpqmCotUoIhQ8ePDvAZZmbYrN&#10;pjSx1rc3guBxmJlvmPW2s5VoqfGlYwWTcQKCOHe65ELB7ZqNFiB8QNZYOSYFb/Kw3fR7a0y1e/GZ&#10;2ksoRISwT1GBCaFOpfS5IYt+7Gri6N1dYzFE2RRSN/iKcFvJaZLMpcWS44LBmvaG8sflaRUsl7I8&#10;1SeTtbfsMNsfq2PAwis1HHS7FYhAXfiHf+2DVjCdwPdL/AFy8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0v6++AAAA2wAAAA8AAAAAAAAAAAAAAAAAmAIAAGRycy9kb3ducmV2&#10;LnhtbFBLBQYAAAAABAAEAPUAAACDAwAAAAA=&#10;" fillcolor="#dbe5f1 [660]" strokecolor="#243f60 [1604]" strokeweight="2pt"/>
            <v:shape id="Надпись 2" o:spid="_x0000_s1113" type="#_x0000_t202" style="position:absolute;left:356;top:2730;width:24935;height:160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next-textbox:#Надпись 2;mso-fit-shape-to-text:t">
                <w:txbxContent>
                  <w:p w:rsidR="003E7B79" w:rsidRDefault="003E7B79" w:rsidP="00190610">
                    <w:pPr>
                      <w:jc w:val="center"/>
                      <w:rPr>
                        <w:b/>
                        <w:color w:val="002060"/>
                        <w:sz w:val="23"/>
                        <w:szCs w:val="23"/>
                      </w:rPr>
                    </w:pPr>
                    <w:r w:rsidRPr="00F63B77">
                      <w:rPr>
                        <w:b/>
                        <w:color w:val="002060"/>
                        <w:sz w:val="23"/>
                        <w:szCs w:val="23"/>
                      </w:rPr>
                      <w:t xml:space="preserve">ГЛАВНАЯ ЦЕЛЬ </w:t>
                    </w:r>
                  </w:p>
                  <w:p w:rsidR="003E7B79" w:rsidRDefault="003E7B79" w:rsidP="00190610">
                    <w:pPr>
                      <w:jc w:val="center"/>
                      <w:rPr>
                        <w:b/>
                        <w:color w:val="002060"/>
                        <w:sz w:val="23"/>
                        <w:szCs w:val="23"/>
                      </w:rPr>
                    </w:pPr>
                    <w:r w:rsidRPr="00F63B77">
                      <w:rPr>
                        <w:b/>
                        <w:color w:val="002060"/>
                        <w:sz w:val="23"/>
                        <w:szCs w:val="23"/>
                      </w:rPr>
                      <w:t xml:space="preserve">СОЦИАЛЬНО-ЭКОНОМИЧЕСКОГО РАЗВИТИЯ </w:t>
                    </w:r>
                  </w:p>
                  <w:p w:rsidR="003E7B79" w:rsidRPr="00F63B77" w:rsidRDefault="003E7B79" w:rsidP="00190610">
                    <w:pPr>
                      <w:jc w:val="center"/>
                      <w:rPr>
                        <w:color w:val="002060"/>
                        <w:sz w:val="23"/>
                        <w:szCs w:val="23"/>
                      </w:rPr>
                    </w:pPr>
                    <w:r w:rsidRPr="00F63B77">
                      <w:rPr>
                        <w:b/>
                        <w:color w:val="002060"/>
                        <w:sz w:val="23"/>
                        <w:szCs w:val="23"/>
                      </w:rPr>
                      <w:t>– повышение качества человеческого капитала на основе инновационного социально ориентированного типа экономического развития</w:t>
                    </w:r>
                  </w:p>
                </w:txbxContent>
              </v:textbox>
            </v:shape>
          </v:group>
        </w:pict>
      </w:r>
      <w:r>
        <w:rPr>
          <w:noProof/>
        </w:rPr>
        <w:pict>
          <v:group id="_x0000_s1131" style="position:absolute;left:0;text-align:left;margin-left:-39.85pt;margin-top:96.55pt;width:316.6pt;height:254.7pt;z-index:251900928" coordorigin="337,2575" coordsize="6332,5094">
            <v:group id="Группа 299" o:spid="_x0000_s1117" style="position:absolute;left:1701;top:2575;width:2187;height:1982" coordsize="13888,12585"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">
              <v:oval id="Овал 18" o:spid="_x0000_s1118" style="position:absolute;left:475;width:13176;height:125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cj8EA&#10;AADbAAAADwAAAGRycy9kb3ducmV2LnhtbESPQYvCMBCF74L/IYzgbU0VXNZqFBEKHjy4rj9gaMam&#10;2ExKE2v9985hwdsM781732x2g29UT12sAxuYzzJQxGWwNVcGrn/F1w+omJAtNoHJwIsi7Lbj0QZz&#10;G578S/0lVUpCOOZowKXU5lrH0pHHOAstsWi30HlMsnaVth0+Jdw3epFl39pjzdLgsKWDo/J+eXgD&#10;q5Wuz+3ZFf21OC4Pp+aUsIrGTCfDfg0q0ZA+5v/roxV8gZVfZAC9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i3I/BAAAA2wAAAA8AAAAAAAAAAAAAAAAAmAIAAGRycy9kb3du&#10;cmV2LnhtbFBLBQYAAAAABAAEAPUAAACGAwAAAAA=&#10;" fillcolor="#dbe5f1 [660]" strokecolor="#243f60 [1604]" strokeweight="2pt"/>
              <v:shape id="Надпись 2" o:spid="_x0000_s1119" type="#_x0000_t202" style="position:absolute;top:2018;width:13888;height:9023;visibility:visible" filled="f" stroked="f">
                <v:textbox inset="1.5mm,,1.5mm">
                  <w:txbxContent>
                    <w:p w:rsidR="003E7B79" w:rsidRPr="00F0140A" w:rsidRDefault="003E7B79" w:rsidP="009863A3">
                      <w:pPr>
                        <w:jc w:val="center"/>
                        <w:rPr>
                          <w:sz w:val="20"/>
                          <w:szCs w:val="20"/>
                        </w:rPr>
                      </w:pPr>
                      <w:r>
                        <w:rPr>
                          <w:sz w:val="20"/>
                          <w:szCs w:val="20"/>
                        </w:rPr>
                        <w:t xml:space="preserve">Приоритетное направление </w:t>
                      </w:r>
                      <w:r w:rsidRPr="00F0140A">
                        <w:rPr>
                          <w:sz w:val="18"/>
                          <w:szCs w:val="18"/>
                        </w:rPr>
                        <w:t>«</w:t>
                      </w:r>
                      <w:r w:rsidRPr="00ED5126">
                        <w:rPr>
                          <w:b/>
                          <w:sz w:val="18"/>
                          <w:szCs w:val="18"/>
                        </w:rPr>
                        <w:t>ИНФРАСТРУКТУРА, ЖКХ</w:t>
                      </w:r>
                      <w:r w:rsidRPr="00F0140A">
                        <w:rPr>
                          <w:sz w:val="18"/>
                          <w:szCs w:val="18"/>
                        </w:rPr>
                        <w:t>»</w:t>
                      </w:r>
                    </w:p>
                  </w:txbxContent>
                </v:textbox>
              </v:shape>
            </v:group>
            <v:shape id="Поле 17" o:spid="_x0000_s1066" type="#_x0000_t202" style="position:absolute;left:487;top:5199;width:2001;height:1104;visibility:visible;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" strokeweight=".5pt">
              <v:stroke linestyle="thinThick"/>
              <v:shadow on="t" color="black" opacity="26214f" origin="-.5,-.5" offset=".74836mm,.74836mm"/>
              <v:textbox style="mso-next-textbox:#Поле 17">
                <w:txbxContent>
                  <w:p w:rsidR="003E7B79" w:rsidRPr="006248E0" w:rsidRDefault="003E7B79" w:rsidP="001B18E5">
                    <w:pPr>
                      <w:spacing w:before="120"/>
                      <w:jc w:val="center"/>
                      <w:rPr>
                        <w:sz w:val="20"/>
                        <w:szCs w:val="20"/>
                      </w:rPr>
                    </w:pPr>
                    <w:r w:rsidRPr="006248E0">
                      <w:rPr>
                        <w:b/>
                        <w:sz w:val="20"/>
                        <w:szCs w:val="20"/>
                      </w:rPr>
                      <w:t>Жилищная политика</w:t>
                    </w:r>
                  </w:p>
                </w:txbxContent>
              </v:textbox>
            </v:shape>
            <v:shape id="Поле 26" o:spid="_x0000_s1068" type="#_x0000_t202" style="position:absolute;left:2574;top:5199;width:2001;height:1104;visibility:visible;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" strokeweight=".5pt">
              <v:stroke linestyle="thinThick"/>
              <v:shadow on="t" color="black" opacity="26214f" origin="-.5,-.5" offset=".74836mm,.74836mm"/>
              <v:textbox style="mso-next-textbox:#Поле 26">
                <w:txbxContent>
                  <w:p w:rsidR="003E7B79" w:rsidRPr="006248E0" w:rsidRDefault="003E7B79" w:rsidP="00850635">
                    <w:pPr>
                      <w:spacing w:before="120"/>
                      <w:jc w:val="center"/>
                      <w:rPr>
                        <w:sz w:val="20"/>
                        <w:szCs w:val="20"/>
                      </w:rPr>
                    </w:pPr>
                    <w:r w:rsidRPr="006248E0">
                      <w:rPr>
                        <w:b/>
                        <w:sz w:val="20"/>
                        <w:szCs w:val="20"/>
                      </w:rPr>
                      <w:t>Коммунальная инфраструктура</w:t>
                    </w:r>
                    <w:r>
                      <w:rPr>
                        <w:b/>
                        <w:sz w:val="20"/>
                        <w:szCs w:val="20"/>
                      </w:rPr>
                      <w:t xml:space="preserve"> и газификация</w:t>
                    </w:r>
                  </w:p>
                </w:txbxContent>
              </v:textbox>
            </v:shape>
            <v:shape id="Поле 27" o:spid="_x0000_s1069" type="#_x0000_t202" style="position:absolute;left:4668;top:5199;width:2001;height:1104;visibility:visible;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" strokeweight=".5pt">
              <v:stroke linestyle="thinThick"/>
              <v:shadow on="t" color="black" opacity="26214f" origin="-.5,-.5" offset=".74836mm,.74836mm"/>
              <v:textbox style="mso-next-textbox:#Поле 27">
                <w:txbxContent>
                  <w:p w:rsidR="003E7B79" w:rsidRPr="006248E0" w:rsidRDefault="003E7B79" w:rsidP="00850635">
                    <w:pPr>
                      <w:jc w:val="center"/>
                      <w:rPr>
                        <w:sz w:val="20"/>
                        <w:szCs w:val="20"/>
                      </w:rPr>
                    </w:pPr>
                    <w:r w:rsidRPr="006248E0">
                      <w:rPr>
                        <w:b/>
                        <w:sz w:val="20"/>
                        <w:szCs w:val="20"/>
                      </w:rPr>
                      <w:t>Автомобильные дороги и автомобильный транспорт</w:t>
                    </w:r>
                  </w:p>
                </w:txbxContent>
              </v:textbox>
            </v:shape>
            <v:shape id="Поле 28" o:spid="_x0000_s1070" type="#_x0000_t202" style="position:absolute;left:487;top:6413;width:2956;height:936;visibility:visible;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" strokeweight=".5pt">
              <v:stroke linestyle="thinThick"/>
              <v:shadow on="t" color="black" opacity="26214f" origin="-.5,-.5" offset=".74836mm,.74836mm"/>
              <v:textbox style="mso-next-textbox:#Поле 28">
                <w:txbxContent>
                  <w:p w:rsidR="003E7B79" w:rsidRPr="006248E0" w:rsidRDefault="003E7B79" w:rsidP="009863A3">
                    <w:pPr>
                      <w:jc w:val="center"/>
                      <w:rPr>
                        <w:sz w:val="20"/>
                        <w:szCs w:val="20"/>
                      </w:rPr>
                    </w:pPr>
                    <w:r w:rsidRPr="006248E0">
                      <w:rPr>
                        <w:b/>
                        <w:sz w:val="20"/>
                        <w:szCs w:val="20"/>
                      </w:rPr>
                      <w:t>Охрана окружающей среды и благоустройство территории</w:t>
                    </w:r>
                  </w:p>
                </w:txbxContent>
              </v:textbox>
            </v:shape>
            <v:shape id="Поле 29" o:spid="_x0000_s1071" type="#_x0000_t202" style="position:absolute;left:3585;top:6407;width:3084;height:942;visibility:visible;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" strokeweight=".5pt">
              <v:stroke linestyle="thinThick"/>
              <v:shadow on="t" color="black" opacity="26214f" origin="-.5,-.5" offset=".74836mm,.74836mm"/>
              <v:textbox style="mso-next-textbox:#Поле 29">
                <w:txbxContent>
                  <w:p w:rsidR="003E7B79" w:rsidRPr="006248E0" w:rsidRDefault="003E7B79" w:rsidP="001B18E5">
                    <w:pPr>
                      <w:spacing w:before="120"/>
                      <w:jc w:val="center"/>
                      <w:rPr>
                        <w:sz w:val="20"/>
                        <w:szCs w:val="20"/>
                      </w:rPr>
                    </w:pPr>
                    <w:r w:rsidRPr="006248E0">
                      <w:rPr>
                        <w:b/>
                        <w:sz w:val="20"/>
                        <w:szCs w:val="20"/>
                      </w:rPr>
                      <w:t>Безопасность</w:t>
                    </w:r>
                    <w:r w:rsidRPr="006248E0">
                      <w:rPr>
                        <w:sz w:val="20"/>
                        <w:szCs w:val="20"/>
                      </w:rPr>
                      <w:t xml:space="preserve"> жизнедеятельности </w:t>
                    </w:r>
                  </w:p>
                </w:txbxContent>
              </v:textbox>
            </v:shape>
            <v:line id="Прямая соединительная линия 300" o:spid="_x0000_s1072" style="position:absolute;flip:x;visibility:visible" from="337,4865" to="5554,4883"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" strokecolor="#4579b8 [3044]"/>
            <v:line id="Прямая соединительная линия 301" o:spid="_x0000_s1073" style="position:absolute;visibility:visible;mso-width-relative:margin;mso-height-relative:margin" from="337,4883" to="345,7660"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" strokecolor="#4579b8 [3044]"/>
            <v:line id="Прямая соединительная линия 302" o:spid="_x0000_s1074" style="position:absolute;flip:y;visibility:visible;mso-width-relative:margin;mso-height-relative:margin" from="338,7656" to="5132,7660"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" strokecolor="#4579b8 [3044]"/>
            <v:line id="Прямая соединительная линия 303" o:spid="_x0000_s1075" style="position:absolute;visibility:visible" from="1530,4867" to="1530,5178"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" strokecolor="#4579b8 [3044]"/>
            <v:line id="Прямая соединительная линия 304" o:spid="_x0000_s1076" style="position:absolute;visibility:visible" from="3585,4872" to="3585,5183"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" strokecolor="#4579b8 [3044]"/>
            <v:line id="Прямая соединительная линия 305" o:spid="_x0000_s1077" style="position:absolute;visibility:visible" from="5562,4867" to="5562,5178"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" strokecolor="#4579b8 [3044]"/>
            <v:line id="Прямая соединительная линия 306" o:spid="_x0000_s1078" style="position:absolute;visibility:visible" from="5132,7346" to="5132,7656"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" strokecolor="#4579b8 [3044]"/>
            <v:line id="Прямая соединительная линия 309" o:spid="_x0000_s1080" style="position:absolute;visibility:visible" from="1964,7359" to="1964,7669"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" strokecolor="#4579b8 [3044]"/>
            <v:line id="Прямая соединительная линия 310" o:spid="_x0000_s1081" style="position:absolute;visibility:visible" from="2805,4557" to="2805,4867"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" strokecolor="#4579b8 [3044]"/>
          </v:group>
        </w:pict>
      </w:r>
      <w:r>
        <w:rPr>
          <w:noProof/>
        </w:rPr>
        <w:pict>
          <v:group id="_x0000_s1133" style="position:absolute;left:0;text-align:left;margin-left:443.45pt;margin-top:99.1pt;width:315.45pt;height:252.15pt;z-index:251886080" coordorigin="10003,2626" coordsize="6309,5043">
            <v:group id="Группа 297" o:spid="_x0000_s1114" style="position:absolute;left:12992;top:2626;width:2075;height:1982;mso-width-relative:margin" coordsize="13179,12585"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">
              <v:oval id="Овал 20" o:spid="_x0000_s1115" style="position:absolute;width:13176;height:125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aNLwA&#10;AADbAAAADwAAAGRycy9kb3ducmV2LnhtbERPSwrCMBDdC94hjOBOUwVFq1FEKLhw4acHGJqxKTaT&#10;0sRab28WgsvH+2/3va1FR62vHCuYTRMQxIXTFZcK8ns2WYHwAVlj7ZgUfMjDfjccbDHV7s1X6m6h&#10;FDGEfYoKTAhNKqUvDFn0U9cQR+7hWoshwraUusV3DLe1nCfJUlqsODYYbOhoqHjeXlbBei2rS3Mx&#10;WZdnp8XxXJ8Dll6p8ag/bEAE6sNf/HOftIJ5XB+/xB8gd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eBo0vAAAANsAAAAPAAAAAAAAAAAAAAAAAJgCAABkcnMvZG93bnJldi54&#10;bWxQSwUGAAAAAAQABAD1AAAAgQMAAAAA&#10;" fillcolor="#dbe5f1 [660]" strokecolor="#243f60 [1604]" strokeweight="2pt"/>
              <v:shape id="Надпись 2" o:spid="_x0000_s1116" type="#_x0000_t202" style="position:absolute;left:593;top:3562;width:12586;height:9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3E7B79" w:rsidRPr="00F0140A" w:rsidRDefault="003E7B79" w:rsidP="009863A3">
                      <w:pPr>
                        <w:jc w:val="center"/>
                        <w:rPr>
                          <w:sz w:val="20"/>
                          <w:szCs w:val="20"/>
                        </w:rPr>
                      </w:pPr>
                      <w:r>
                        <w:rPr>
                          <w:sz w:val="20"/>
                          <w:szCs w:val="20"/>
                        </w:rPr>
                        <w:t>Приоритетное направление «</w:t>
                      </w:r>
                      <w:r w:rsidRPr="00ED5126">
                        <w:rPr>
                          <w:b/>
                          <w:sz w:val="20"/>
                          <w:szCs w:val="20"/>
                        </w:rPr>
                        <w:t>УСЛУГИ</w:t>
                      </w:r>
                      <w:r>
                        <w:rPr>
                          <w:sz w:val="20"/>
                          <w:szCs w:val="20"/>
                        </w:rPr>
                        <w:t>»</w:t>
                      </w:r>
                    </w:p>
                  </w:txbxContent>
                </v:textbox>
              </v:shape>
            </v:group>
            <v:shape id="Поле 30" o:spid="_x0000_s1083" type="#_x0000_t202" style="position:absolute;left:10003;top:5304;width:2001;height:996;visibility:visible;mso-width-relative:margin;mso-height-relative:margin"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" strokeweight=".5pt">
              <v:stroke linestyle="thinThick"/>
              <v:shadow on="t" color="black" opacity="26214f" origin="-.5,-.5" offset=".74836mm,.74836mm"/>
              <v:textbox style="mso-next-textbox:#Поле 30">
                <w:txbxContent>
                  <w:p w:rsidR="003E7B79" w:rsidRDefault="003E7B79" w:rsidP="009863A3">
                    <w:pPr>
                      <w:jc w:val="center"/>
                      <w:rPr>
                        <w:b/>
                        <w:sz w:val="20"/>
                        <w:szCs w:val="20"/>
                      </w:rPr>
                    </w:pPr>
                  </w:p>
                  <w:p w:rsidR="003E7B79" w:rsidRPr="006248E0" w:rsidRDefault="003E7B79" w:rsidP="009863A3">
                    <w:pPr>
                      <w:jc w:val="center"/>
                      <w:rPr>
                        <w:sz w:val="20"/>
                        <w:szCs w:val="20"/>
                      </w:rPr>
                    </w:pPr>
                    <w:r w:rsidRPr="006248E0">
                      <w:rPr>
                        <w:b/>
                        <w:sz w:val="20"/>
                        <w:szCs w:val="20"/>
                      </w:rPr>
                      <w:t>Образование</w:t>
                    </w:r>
                  </w:p>
                </w:txbxContent>
              </v:textbox>
            </v:shape>
            <v:shape id="Поле 31" o:spid="_x0000_s1084" type="#_x0000_t202" style="position:absolute;left:12093;top:5304;width:2001;height:990;visibility:visible;mso-width-relative:margin;mso-height-relative:margin"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" strokeweight=".5pt">
              <v:stroke linestyle="thinThick"/>
              <v:shadow on="t" color="black" opacity="26214f" origin="-.5,-.5" offset=".74836mm,.74836mm"/>
              <v:textbox style="mso-next-textbox:#Поле 31">
                <w:txbxContent>
                  <w:p w:rsidR="003E7B79" w:rsidRDefault="003E7B79" w:rsidP="009863A3">
                    <w:pPr>
                      <w:jc w:val="center"/>
                      <w:rPr>
                        <w:b/>
                        <w:sz w:val="20"/>
                        <w:szCs w:val="20"/>
                      </w:rPr>
                    </w:pPr>
                  </w:p>
                  <w:p w:rsidR="003E7B79" w:rsidRPr="006248E0" w:rsidRDefault="003E7B79" w:rsidP="009863A3">
                    <w:pPr>
                      <w:jc w:val="center"/>
                      <w:rPr>
                        <w:sz w:val="20"/>
                        <w:szCs w:val="20"/>
                      </w:rPr>
                    </w:pPr>
                    <w:r>
                      <w:rPr>
                        <w:b/>
                        <w:sz w:val="20"/>
                        <w:szCs w:val="20"/>
                      </w:rPr>
                      <w:t>Культура</w:t>
                    </w:r>
                  </w:p>
                </w:txbxContent>
              </v:textbox>
            </v:shape>
            <v:shape id="Поле 288" o:spid="_x0000_s1085" type="#_x0000_t202" style="position:absolute;left:10003;top:6413;width:3082;height:936;visibility:visible;mso-width-relative:margin;mso-height-relative:margin"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" strokeweight=".5pt">
              <v:stroke linestyle="thinThick"/>
              <v:shadow on="t" color="black" opacity="26214f" origin="-.5,-.5" offset=".74836mm,.74836mm"/>
              <v:textbox style="mso-next-textbox:#Поле 288">
                <w:txbxContent>
                  <w:p w:rsidR="003E7B79" w:rsidRDefault="003E7B79" w:rsidP="009863A3">
                    <w:pPr>
                      <w:jc w:val="center"/>
                      <w:rPr>
                        <w:b/>
                        <w:sz w:val="20"/>
                        <w:szCs w:val="20"/>
                      </w:rPr>
                    </w:pPr>
                  </w:p>
                  <w:p w:rsidR="003E7B79" w:rsidRPr="006248E0" w:rsidRDefault="003E7B79" w:rsidP="009863A3">
                    <w:pPr>
                      <w:jc w:val="center"/>
                      <w:rPr>
                        <w:sz w:val="20"/>
                        <w:szCs w:val="20"/>
                      </w:rPr>
                    </w:pPr>
                    <w:r w:rsidRPr="006248E0">
                      <w:rPr>
                        <w:b/>
                        <w:sz w:val="20"/>
                        <w:szCs w:val="20"/>
                      </w:rPr>
                      <w:t>Потребительский сектор</w:t>
                    </w:r>
                  </w:p>
                </w:txbxContent>
              </v:textbox>
            </v:shape>
            <v:shape id="Поле 289" o:spid="_x0000_s1086" type="#_x0000_t202" style="position:absolute;left:14187;top:5304;width:2001;height:973;visibility:visible;mso-width-relative:margin;mso-height-relative:margin"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" strokeweight=".5pt">
              <v:stroke linestyle="thinThick"/>
              <v:shadow on="t" color="black" opacity="26214f" origin="-.5,-.5" offset=".74836mm,.74836mm"/>
              <v:textbox style="mso-next-textbox:#Поле 289">
                <w:txbxContent>
                  <w:p w:rsidR="003E7B79" w:rsidRDefault="003E7B79" w:rsidP="009863A3">
                    <w:pPr>
                      <w:jc w:val="center"/>
                      <w:rPr>
                        <w:b/>
                        <w:sz w:val="20"/>
                        <w:szCs w:val="20"/>
                      </w:rPr>
                    </w:pPr>
                  </w:p>
                  <w:p w:rsidR="003E7B79" w:rsidRPr="006248E0" w:rsidRDefault="003E7B79" w:rsidP="009863A3">
                    <w:pPr>
                      <w:jc w:val="center"/>
                      <w:rPr>
                        <w:sz w:val="20"/>
                        <w:szCs w:val="20"/>
                      </w:rPr>
                    </w:pPr>
                    <w:r>
                      <w:rPr>
                        <w:b/>
                        <w:sz w:val="20"/>
                        <w:szCs w:val="20"/>
                      </w:rPr>
                      <w:t>С</w:t>
                    </w:r>
                    <w:r w:rsidRPr="006248E0">
                      <w:rPr>
                        <w:b/>
                        <w:sz w:val="20"/>
                        <w:szCs w:val="20"/>
                      </w:rPr>
                      <w:t>порт</w:t>
                    </w:r>
                  </w:p>
                </w:txbxContent>
              </v:textbox>
            </v:shape>
            <v:shape id="Поле 290" o:spid="_x0000_s1087" type="#_x0000_t202" style="position:absolute;left:13229;top:6407;width:2959;height:942;visibility:visible;mso-width-relative:margin;mso-height-relative:margin"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" strokeweight=".5pt">
              <v:stroke linestyle="thinThick"/>
              <v:shadow on="t" color="black" opacity="26214f" origin="-.5,-.5" offset=".74836mm,.74836mm"/>
              <v:textbox style="mso-next-textbox:#Поле 290">
                <w:txbxContent>
                  <w:p w:rsidR="003E7B79" w:rsidRDefault="003E7B79" w:rsidP="009863A3">
                    <w:pPr>
                      <w:jc w:val="center"/>
                      <w:rPr>
                        <w:b/>
                        <w:sz w:val="20"/>
                        <w:szCs w:val="20"/>
                      </w:rPr>
                    </w:pPr>
                  </w:p>
                  <w:p w:rsidR="003E7B79" w:rsidRPr="006248E0" w:rsidRDefault="003E7B79" w:rsidP="009863A3">
                    <w:pPr>
                      <w:jc w:val="center"/>
                      <w:rPr>
                        <w:sz w:val="20"/>
                        <w:szCs w:val="20"/>
                      </w:rPr>
                    </w:pPr>
                    <w:r w:rsidRPr="006248E0">
                      <w:rPr>
                        <w:b/>
                        <w:sz w:val="20"/>
                        <w:szCs w:val="20"/>
                      </w:rPr>
                      <w:t>Социальное обслуживание</w:t>
                    </w:r>
                  </w:p>
                </w:txbxContent>
              </v:textbox>
            </v:shape>
            <v:line id="Прямая соединительная линия 311" o:spid="_x0000_s1089" style="position:absolute;flip:x;visibility:visible" from="11055,4962" to="16299,4978"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" strokecolor="#4579b8 [3044]"/>
            <v:line id="Прямая соединительная линия 312" o:spid="_x0000_s1090" style="position:absolute;visibility:visible" from="11055,4985" to="11055,5295"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" strokecolor="#4579b8 [3044]"/>
            <v:line id="Прямая соединительная линия 313" o:spid="_x0000_s1091" style="position:absolute;visibility:visible" from="13110,4990" to="13110,5300"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" strokecolor="#4579b8 [3044]"/>
            <v:line id="Прямая соединительная линия 314" o:spid="_x0000_s1092" style="position:absolute;visibility:visible" from="15087,4985" to="15087,5295"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" strokecolor="#4579b8 [3044]"/>
            <v:line id="Прямая соединительная линия 315" o:spid="_x0000_s1093" style="position:absolute;visibility:visible" from="14055,4668" to="14055,4978"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" strokecolor="#4579b8 [3044]"/>
            <v:line id="Прямая соединительная линия 316" o:spid="_x0000_s1094" style="position:absolute;visibility:visible;mso-width-relative:margin;mso-height-relative:margin" from="11606,7651" to="16312,7669"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" strokecolor="#4579b8 [3044]"/>
            <v:line id="Прямая соединительная линия 317" o:spid="_x0000_s1095" style="position:absolute;visibility:visible" from="14826,7356" to="14826,7666"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" strokecolor="#4579b8 [3044]"/>
            <v:line id="Прямая соединительная линия 319" o:spid="_x0000_s1097" style="position:absolute;visibility:visible" from="11606,7341" to="11606,7651"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" strokecolor="#4579b8 [3044]"/>
            <v:line id="Прямая соединительная линия 320" o:spid="_x0000_s1098" style="position:absolute;flip:x;visibility:visible;mso-width-relative:margin;mso-height-relative:margin" from="16299,4962" to="16299,7660"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" strokecolor="#4579b8 [3044]"/>
          </v:group>
        </w:pict>
      </w:r>
      <w:r>
        <w:rPr>
          <w:noProof/>
        </w:rPr>
        <w:pict>
          <v:group id="_x0000_s1132" style="position:absolute;left:0;text-align:left;margin-left:157.6pt;margin-top:250.1pt;width:440pt;height:165.95pt;z-index:251867648" coordorigin="4286,6938" coordsize="8800,3319">
            <v:shape id="Поле 292" o:spid="_x0000_s1100" type="#_x0000_t202" style="position:absolute;left:8649;top:9549;width:2001;height:708;visibility:visible;mso-width-relative:margin;mso-height-relative:margin"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" strokeweight=".5pt">
              <v:stroke linestyle="thinThick"/>
              <v:shadow on="t" color="black" opacity="26214f" origin="-.5,-.5" offset=".74836mm,.74836mm"/>
              <v:textbox style="mso-next-textbox:#Поле 292">
                <w:txbxContent>
                  <w:p w:rsidR="003E7B79" w:rsidRPr="002F0C72" w:rsidRDefault="003E7B79" w:rsidP="009863A3">
                    <w:pPr>
                      <w:jc w:val="center"/>
                      <w:rPr>
                        <w:sz w:val="20"/>
                        <w:szCs w:val="20"/>
                      </w:rPr>
                    </w:pPr>
                    <w:r>
                      <w:rPr>
                        <w:b/>
                        <w:sz w:val="20"/>
                        <w:szCs w:val="20"/>
                      </w:rPr>
                      <w:t>Т</w:t>
                    </w:r>
                    <w:r w:rsidRPr="002F0C72">
                      <w:rPr>
                        <w:b/>
                        <w:sz w:val="20"/>
                        <w:szCs w:val="20"/>
                      </w:rPr>
                      <w:t>ури</w:t>
                    </w:r>
                    <w:r>
                      <w:rPr>
                        <w:b/>
                        <w:sz w:val="20"/>
                        <w:szCs w:val="20"/>
                      </w:rPr>
                      <w:t xml:space="preserve">зм и </w:t>
                    </w:r>
                    <w:r w:rsidRPr="002F0C72">
                      <w:rPr>
                        <w:b/>
                        <w:sz w:val="20"/>
                        <w:szCs w:val="20"/>
                      </w:rPr>
                      <w:t>рекреаци</w:t>
                    </w:r>
                    <w:r>
                      <w:rPr>
                        <w:b/>
                        <w:sz w:val="20"/>
                        <w:szCs w:val="20"/>
                      </w:rPr>
                      <w:t>я</w:t>
                    </w:r>
                  </w:p>
                </w:txbxContent>
              </v:textbox>
            </v:shape>
            <v:shape id="Поле 293" o:spid="_x0000_s1101" type="#_x0000_t202" style="position:absolute;left:10732;top:9560;width:2354;height:697;visibility:visible;mso-width-relative:margin;mso-height-relative:margin"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" strokeweight=".5pt">
              <v:stroke linestyle="thinThick"/>
              <v:shadow on="t" color="black" opacity="26214f" origin="-.5,-.5" offset=".74836mm,.74836mm"/>
              <v:textbox style="mso-next-textbox:#Поле 293">
                <w:txbxContent>
                  <w:p w:rsidR="003E7B79" w:rsidRPr="002F0C72" w:rsidRDefault="003E7B79" w:rsidP="009863A3">
                    <w:pPr>
                      <w:jc w:val="center"/>
                      <w:rPr>
                        <w:sz w:val="20"/>
                        <w:szCs w:val="20"/>
                      </w:rPr>
                    </w:pPr>
                    <w:r>
                      <w:rPr>
                        <w:b/>
                        <w:sz w:val="20"/>
                        <w:szCs w:val="20"/>
                      </w:rPr>
                      <w:t>М</w:t>
                    </w:r>
                    <w:r w:rsidRPr="002F0C72">
                      <w:rPr>
                        <w:b/>
                        <w:sz w:val="20"/>
                        <w:szCs w:val="20"/>
                      </w:rPr>
                      <w:t>ало</w:t>
                    </w:r>
                    <w:r>
                      <w:rPr>
                        <w:b/>
                        <w:sz w:val="20"/>
                        <w:szCs w:val="20"/>
                      </w:rPr>
                      <w:t>е</w:t>
                    </w:r>
                    <w:r w:rsidRPr="002F0C72">
                      <w:rPr>
                        <w:b/>
                        <w:sz w:val="20"/>
                        <w:szCs w:val="20"/>
                      </w:rPr>
                      <w:t xml:space="preserve"> предпринимательств</w:t>
                    </w:r>
                    <w:r>
                      <w:rPr>
                        <w:b/>
                        <w:sz w:val="20"/>
                        <w:szCs w:val="20"/>
                      </w:rPr>
                      <w:t>о</w:t>
                    </w:r>
                  </w:p>
                </w:txbxContent>
              </v:textbox>
            </v:shape>
            <v:shape id="Поле 294" o:spid="_x0000_s1102" type="#_x0000_t202" style="position:absolute;left:4286;top:9563;width:2001;height:694;visibility:visible;mso-width-relative:margin;mso-height-relative:margin"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" strokeweight=".5pt">
              <v:stroke linestyle="thinThick"/>
              <v:shadow on="t" color="black" opacity="26214f" origin="-.5,-.5" offset=".74836mm,.74836mm"/>
              <v:textbox style="mso-next-textbox:#Поле 294">
                <w:txbxContent>
                  <w:p w:rsidR="003E7B79" w:rsidRPr="002F0C72" w:rsidRDefault="003E7B79" w:rsidP="009863A3">
                    <w:pPr>
                      <w:jc w:val="center"/>
                      <w:rPr>
                        <w:sz w:val="20"/>
                        <w:szCs w:val="20"/>
                      </w:rPr>
                    </w:pPr>
                    <w:r w:rsidRPr="002F0C72">
                      <w:rPr>
                        <w:b/>
                        <w:sz w:val="20"/>
                        <w:szCs w:val="20"/>
                      </w:rPr>
                      <w:t>Промышленная</w:t>
                    </w:r>
                    <w:r w:rsidRPr="002F0C72">
                      <w:rPr>
                        <w:sz w:val="20"/>
                        <w:szCs w:val="20"/>
                      </w:rPr>
                      <w:t xml:space="preserve"> политика</w:t>
                    </w:r>
                  </w:p>
                </w:txbxContent>
              </v:textbox>
            </v:shape>
            <v:shape id="Поле 295" o:spid="_x0000_s1103" type="#_x0000_t202" style="position:absolute;left:6378;top:9560;width:2201;height:697;visibility:visible;mso-width-relative:margin;mso-height-relative:margin"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" strokeweight=".5pt">
              <v:stroke linestyle="thinThick"/>
              <v:shadow on="t" color="black" opacity="26214f" origin="-.5,-.5" offset=".74836mm,.74836mm"/>
              <v:textbox style="mso-next-textbox:#Поле 295">
                <w:txbxContent>
                  <w:p w:rsidR="003E7B79" w:rsidRPr="002F0C72" w:rsidRDefault="003E7B79" w:rsidP="009863A3">
                    <w:pPr>
                      <w:jc w:val="center"/>
                      <w:rPr>
                        <w:sz w:val="20"/>
                        <w:szCs w:val="20"/>
                      </w:rPr>
                    </w:pPr>
                    <w:r w:rsidRPr="002F0C72">
                      <w:rPr>
                        <w:b/>
                        <w:sz w:val="20"/>
                        <w:szCs w:val="20"/>
                      </w:rPr>
                      <w:t>Агропромышленная</w:t>
                    </w:r>
                    <w:r w:rsidRPr="002F0C72">
                      <w:rPr>
                        <w:sz w:val="20"/>
                        <w:szCs w:val="20"/>
                      </w:rPr>
                      <w:t xml:space="preserve"> политика</w:t>
                    </w:r>
                  </w:p>
                </w:txbxContent>
              </v:textbox>
            </v:shape>
            <v:line id="Прямая соединительная линия 321" o:spid="_x0000_s1104" style="position:absolute;flip:x;visibility:visible;mso-width-relative:margin;mso-height-relative:margin" from="5424,9209" to="11753,9209"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" strokecolor="#4579b8 [3044]"/>
            <v:line id="Прямая соединительная линия 322" o:spid="_x0000_s1105" style="position:absolute;visibility:visible" from="5433,9219" to="5433,9529"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" strokecolor="#4579b8 [3044]"/>
            <v:line id="Прямая соединительная линия 323" o:spid="_x0000_s1106" style="position:absolute;visibility:visible" from="7488,9224" to="7488,9534"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" strokecolor="#4579b8 [3044]"/>
            <v:line id="Прямая соединительная линия 324" o:spid="_x0000_s1107" style="position:absolute;visibility:visible" from="9465,9219" to="9465,9529"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" strokecolor="#4579b8 [3044]"/>
            <v:line id="Прямая соединительная линия 325" o:spid="_x0000_s1108" style="position:absolute;visibility:visible" from="11748,9232" to="11748,9542"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" strokecolor="#4579b8 [3044]"/>
            <v:line id="Прямая соединительная линия 326" o:spid="_x0000_s1109" style="position:absolute;visibility:visible" from="8371,8904" to="8371,9214"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" strokecolor="#4579b8 [3044]"/>
            <v:group id="Группа 296" o:spid="_x0000_s1120" style="position:absolute;left:7289;top:6938;width:2075;height:1982" coordsize="13176,12585"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">
              <v:oval id="Овал 19" o:spid="_x0000_s1121" style="position:absolute;width:13176;height:125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55FL4A&#10;AADbAAAADwAAAGRycy9kb3ducmV2LnhtbERPzYrCMBC+C75DGGFvmiq42GoUEQoePLjaBxiasSk2&#10;k9LEWt/eLAje5uP7nc1usI3oqfO1YwXzWQKCuHS65kpBcc2nKxA+IGtsHJOCF3nYbcejDWbaPfmP&#10;+kuoRAxhn6ECE0KbSelLQxb9zLXEkbu5zmKIsKuk7vAZw20jF0nyKy3WHBsMtnQwVN4vD6sgTWV9&#10;bs8m74v8uDycmlPAyiv1Mxn2axCBhvAVf9xHHeen8P9LPEB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oueRS+AAAA2wAAAA8AAAAAAAAAAAAAAAAAmAIAAGRycy9kb3ducmV2&#10;LnhtbFBLBQYAAAAABAAEAPUAAACDAwAAAAA=&#10;" fillcolor="#dbe5f1 [660]" strokecolor="#243f60 [1604]" strokeweight="2pt"/>
              <v:shape id="Надпись 2" o:spid="_x0000_s1122" type="#_x0000_t202" style="position:absolute;top:2612;width:12585;height:9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3E7B79" w:rsidRPr="00F0140A" w:rsidRDefault="003E7B79" w:rsidP="009863A3">
                      <w:pPr>
                        <w:jc w:val="center"/>
                        <w:rPr>
                          <w:sz w:val="20"/>
                          <w:szCs w:val="20"/>
                        </w:rPr>
                      </w:pPr>
                      <w:r>
                        <w:rPr>
                          <w:sz w:val="20"/>
                          <w:szCs w:val="20"/>
                        </w:rPr>
                        <w:t>Приоритетное направление «</w:t>
                      </w:r>
                      <w:r w:rsidRPr="00ED5126">
                        <w:rPr>
                          <w:b/>
                          <w:sz w:val="20"/>
                          <w:szCs w:val="20"/>
                        </w:rPr>
                        <w:t>ЭКОНОМИКА</w:t>
                      </w:r>
                      <w:r>
                        <w:rPr>
                          <w:sz w:val="20"/>
                          <w:szCs w:val="20"/>
                        </w:rPr>
                        <w:t>»</w:t>
                      </w:r>
                    </w:p>
                  </w:txbxContent>
                </v:textbox>
              </v:shape>
            </v:group>
          </v:group>
        </w:pict>
      </w:r>
      <w:r w:rsidR="001A6E7D" w:rsidRPr="005C111E">
        <w:t xml:space="preserve"> </w:t>
      </w:r>
    </w:p>
    <w:p w:rsidR="00675A28" w:rsidRPr="005C111E" w:rsidRDefault="00675A28" w:rsidP="00D84DEB">
      <w:pPr>
        <w:pStyle w:val="2"/>
        <w:numPr>
          <w:ilvl w:val="0"/>
          <w:numId w:val="0"/>
        </w:numPr>
        <w:spacing w:before="0" w:after="0"/>
        <w:jc w:val="left"/>
        <w:sectPr w:rsidR="00675A28" w:rsidRPr="005C111E" w:rsidSect="00675A28">
          <w:pgSz w:w="16838" w:h="11906" w:orient="landscape"/>
          <w:pgMar w:top="1134" w:right="1134" w:bottom="1134" w:left="1134" w:header="709" w:footer="709" w:gutter="0"/>
          <w:cols w:space="708"/>
          <w:titlePg/>
          <w:docGrid w:linePitch="360"/>
        </w:sectPr>
      </w:pPr>
    </w:p>
    <w:p w:rsidR="00722881" w:rsidRPr="005C111E" w:rsidRDefault="00722881" w:rsidP="0004548F">
      <w:pPr>
        <w:pStyle w:val="2"/>
        <w:spacing w:before="0" w:after="0"/>
      </w:pPr>
      <w:bookmarkStart w:id="53" w:name="_Toc435180174"/>
      <w:r w:rsidRPr="005C111E">
        <w:lastRenderedPageBreak/>
        <w:t xml:space="preserve">Приоритетные направления социально-экономического развития Гатчинского муниципального района (в том числе </w:t>
      </w:r>
      <w:r w:rsidR="008F2080" w:rsidRPr="005C111E">
        <w:t>МО «Город</w:t>
      </w:r>
      <w:r w:rsidRPr="005C111E">
        <w:t xml:space="preserve"> Гатчин</w:t>
      </w:r>
      <w:r w:rsidR="008F2080" w:rsidRPr="005C111E">
        <w:t>а»</w:t>
      </w:r>
      <w:r w:rsidRPr="005C111E">
        <w:t>)</w:t>
      </w:r>
      <w:bookmarkEnd w:id="53"/>
    </w:p>
    <w:p w:rsidR="00B44709" w:rsidRPr="005C111E" w:rsidRDefault="00B44709" w:rsidP="00C134EB">
      <w:pPr>
        <w:ind w:firstLine="397"/>
        <w:jc w:val="both"/>
      </w:pPr>
      <w:r w:rsidRPr="005C111E">
        <w:t>Федеральные и региональные приоритеты с</w:t>
      </w:r>
      <w:r w:rsidR="00195EC7" w:rsidRPr="005C111E">
        <w:t>оциально-экономичес</w:t>
      </w:r>
      <w:r w:rsidRPr="005C111E">
        <w:t xml:space="preserve">кого развития </w:t>
      </w:r>
      <w:r w:rsidR="00195EC7" w:rsidRPr="005C111E">
        <w:t>определя</w:t>
      </w:r>
      <w:r w:rsidRPr="005C111E">
        <w:t xml:space="preserve">ют для Гатчинского муниципального района ускоренные темпы развития, что подтверждается анализом </w:t>
      </w:r>
      <w:r w:rsidR="00195EC7" w:rsidRPr="005C111E">
        <w:t xml:space="preserve">промежуточных итогов реализации </w:t>
      </w:r>
      <w:r w:rsidRPr="005C111E">
        <w:t>целевых индикаторов «Концепции-2020». Первостепенной задачей администрации в данных условиях становится обеспечение ускоренного развития тех секторов, которые демонстрируют отстающие темпы развития и могут создавать риски снижения качества жизни, выступая ограничивающими факторами для развития: это инженерная и транспортная инфраструктура, объекты социальной сферы.</w:t>
      </w:r>
    </w:p>
    <w:p w:rsidR="00B44709" w:rsidRPr="005C111E" w:rsidRDefault="00195EC7" w:rsidP="00C134EB">
      <w:pPr>
        <w:ind w:firstLine="397"/>
        <w:jc w:val="both"/>
      </w:pPr>
      <w:r w:rsidRPr="005C111E">
        <w:t>Предлагаемый и</w:t>
      </w:r>
      <w:r w:rsidR="00B44709" w:rsidRPr="005C111E">
        <w:t>нновационный подход к стратегическому планированию включает пересмотр выбранных приоритетных направлений в составе «Концепции-2020» с их реструктуризацией для достижения наибольшей эффективности от консолидации ресурсов.</w:t>
      </w:r>
    </w:p>
    <w:p w:rsidR="00B44709" w:rsidRPr="005C111E" w:rsidRDefault="00B44709" w:rsidP="00C134EB">
      <w:pPr>
        <w:ind w:firstLine="397"/>
        <w:jc w:val="both"/>
      </w:pPr>
      <w:r w:rsidRPr="005C111E">
        <w:t>Определ</w:t>
      </w:r>
      <w:r w:rsidR="00195EC7" w:rsidRPr="005C111E">
        <w:t>яющее влияние на развитие трех приоритетных направлений оказывают следующие</w:t>
      </w:r>
      <w:r w:rsidRPr="005C111E">
        <w:t xml:space="preserve"> </w:t>
      </w:r>
      <w:r w:rsidRPr="005C111E">
        <w:rPr>
          <w:b/>
        </w:rPr>
        <w:t>ключевы</w:t>
      </w:r>
      <w:r w:rsidR="00195EC7" w:rsidRPr="005C111E">
        <w:rPr>
          <w:b/>
        </w:rPr>
        <w:t>е</w:t>
      </w:r>
      <w:r w:rsidRPr="005C111E">
        <w:rPr>
          <w:b/>
        </w:rPr>
        <w:t xml:space="preserve"> </w:t>
      </w:r>
      <w:r w:rsidR="00195EC7" w:rsidRPr="005C111E">
        <w:rPr>
          <w:b/>
        </w:rPr>
        <w:t>условия</w:t>
      </w:r>
      <w:r w:rsidRPr="005C111E">
        <w:rPr>
          <w:b/>
        </w:rPr>
        <w:t xml:space="preserve"> стратегического развития</w:t>
      </w:r>
      <w:r w:rsidRPr="005C111E">
        <w:t>:</w:t>
      </w:r>
    </w:p>
    <w:p w:rsidR="006E2532" w:rsidRPr="005C111E" w:rsidRDefault="006E2532" w:rsidP="00C134EB">
      <w:pPr>
        <w:pStyle w:val="affff4"/>
        <w:numPr>
          <w:ilvl w:val="0"/>
          <w:numId w:val="6"/>
        </w:numPr>
        <w:jc w:val="both"/>
      </w:pPr>
      <w:r w:rsidRPr="005C111E">
        <w:t>Наиболее важным и наиболее динамичным фактором социально-экономического развития</w:t>
      </w:r>
      <w:r w:rsidRPr="005C111E">
        <w:rPr>
          <w:b/>
        </w:rPr>
        <w:t xml:space="preserve"> </w:t>
      </w:r>
      <w:r w:rsidRPr="005C111E">
        <w:t xml:space="preserve">является </w:t>
      </w:r>
      <w:r w:rsidRPr="005C111E">
        <w:rPr>
          <w:b/>
        </w:rPr>
        <w:t>человеческий капитал</w:t>
      </w:r>
      <w:r w:rsidRPr="005C111E">
        <w:t>.</w:t>
      </w:r>
    </w:p>
    <w:p w:rsidR="00B44709" w:rsidRPr="005C111E" w:rsidRDefault="00B44709" w:rsidP="00C134EB">
      <w:pPr>
        <w:pStyle w:val="affff4"/>
        <w:numPr>
          <w:ilvl w:val="0"/>
          <w:numId w:val="6"/>
        </w:numPr>
        <w:jc w:val="both"/>
      </w:pPr>
      <w:proofErr w:type="gramStart"/>
      <w:r w:rsidRPr="005C111E">
        <w:t xml:space="preserve">Использование </w:t>
      </w:r>
      <w:r w:rsidRPr="005C111E">
        <w:rPr>
          <w:b/>
        </w:rPr>
        <w:t>кластерного подхода</w:t>
      </w:r>
      <w:r w:rsidRPr="005C111E">
        <w:t xml:space="preserve"> в развитии приоритетных направлений, в основе которого повышение эффективности реализации стратегических приоритетных направлений социально-экономического развития от создания системы взаимовыгодных вертикальных и горизонтальных связей между смежными </w:t>
      </w:r>
      <w:r w:rsidR="006A0A9A" w:rsidRPr="005C111E">
        <w:t>субъектами</w:t>
      </w:r>
      <w:r w:rsidRPr="005C111E">
        <w:t xml:space="preserve"> экономической деятельности, </w:t>
      </w:r>
      <w:r w:rsidR="006A0A9A" w:rsidRPr="005C111E">
        <w:t>сфер</w:t>
      </w:r>
      <w:r w:rsidR="000A3DCB" w:rsidRPr="005C111E">
        <w:t>ами</w:t>
      </w:r>
      <w:r w:rsidRPr="005C111E">
        <w:t xml:space="preserve"> услуг</w:t>
      </w:r>
      <w:r w:rsidR="006A0A9A" w:rsidRPr="005C111E">
        <w:t>, муниципальными и некоммерческими организациями</w:t>
      </w:r>
      <w:r w:rsidRPr="005C111E">
        <w:t xml:space="preserve"> и развитием необходимых объектов инфраструктуры (путем определения и развития </w:t>
      </w:r>
      <w:r w:rsidR="006A0A9A" w:rsidRPr="005C111E">
        <w:t xml:space="preserve">ключевых </w:t>
      </w:r>
      <w:r w:rsidRPr="005C111E">
        <w:t>экономических, социальных, технологических и других видов связей</w:t>
      </w:r>
      <w:r w:rsidR="00090B8F" w:rsidRPr="005C111E">
        <w:t xml:space="preserve"> с учетом спроса со стороны основных</w:t>
      </w:r>
      <w:proofErr w:type="gramEnd"/>
      <w:r w:rsidR="00090B8F" w:rsidRPr="005C111E">
        <w:t xml:space="preserve"> потребителей и приоритетов социально-экономического развития городских и сельских поселений)</w:t>
      </w:r>
      <w:r w:rsidRPr="005C111E">
        <w:t>.</w:t>
      </w:r>
    </w:p>
    <w:p w:rsidR="00B44709" w:rsidRPr="005C111E" w:rsidRDefault="00B44709" w:rsidP="00C134EB">
      <w:pPr>
        <w:pStyle w:val="affff4"/>
        <w:numPr>
          <w:ilvl w:val="0"/>
          <w:numId w:val="6"/>
        </w:numPr>
        <w:jc w:val="both"/>
      </w:pPr>
      <w:r w:rsidRPr="005C111E">
        <w:t xml:space="preserve">Формирование </w:t>
      </w:r>
      <w:r w:rsidRPr="005C111E">
        <w:rPr>
          <w:b/>
        </w:rPr>
        <w:t>новой модели инновационного социально-экономического развития</w:t>
      </w:r>
      <w:r w:rsidRPr="005C111E">
        <w:t xml:space="preserve"> на муниципальном уровне, отвечающего требованиям современной динамики и трендов социально-экономического развития, с приоритетом качественного роста всех секторов экономики и социальной сферы, отвечающих потребностям всех категорий населения и субъектов экономической деятельности, а также внешних участников стратегического планирования. </w:t>
      </w:r>
    </w:p>
    <w:p w:rsidR="00B44709" w:rsidRPr="005C111E" w:rsidRDefault="00B44709" w:rsidP="00C134EB">
      <w:pPr>
        <w:pStyle w:val="affff4"/>
        <w:numPr>
          <w:ilvl w:val="0"/>
          <w:numId w:val="6"/>
        </w:numPr>
        <w:jc w:val="both"/>
      </w:pPr>
      <w:r w:rsidRPr="005C111E">
        <w:rPr>
          <w:b/>
        </w:rPr>
        <w:t>Комплексный подход</w:t>
      </w:r>
      <w:r w:rsidRPr="005C111E">
        <w:t xml:space="preserve"> к реализации приоритетных направлений с учетом формирования тесных взаимосвязей их развития в решении стратегических задач.</w:t>
      </w:r>
    </w:p>
    <w:p w:rsidR="001C6D6C" w:rsidRPr="005C111E" w:rsidRDefault="001C6D6C" w:rsidP="00C134EB">
      <w:pPr>
        <w:pStyle w:val="a2"/>
        <w:spacing w:before="0" w:after="0"/>
      </w:pPr>
    </w:p>
    <w:p w:rsidR="001C6D6C" w:rsidRPr="005C111E" w:rsidRDefault="00535EB1" w:rsidP="00C134EB">
      <w:pPr>
        <w:pStyle w:val="30"/>
        <w:spacing w:before="0" w:after="0"/>
      </w:pPr>
      <w:bookmarkStart w:id="54" w:name="_Toc435180175"/>
      <w:r w:rsidRPr="005C111E">
        <w:t xml:space="preserve">3.2.1. </w:t>
      </w:r>
      <w:r w:rsidR="00584F13" w:rsidRPr="005C111E">
        <w:t>Приоритетное направление «</w:t>
      </w:r>
      <w:r w:rsidR="001C6D6C" w:rsidRPr="005C111E">
        <w:t>ЭКОНОМИКА</w:t>
      </w:r>
      <w:r w:rsidR="00584F13" w:rsidRPr="005C111E">
        <w:t>»</w:t>
      </w:r>
      <w:bookmarkEnd w:id="54"/>
    </w:p>
    <w:p w:rsidR="001C6D6C" w:rsidRPr="005C111E" w:rsidRDefault="001C6D6C" w:rsidP="00C134EB">
      <w:pPr>
        <w:pStyle w:val="a2"/>
        <w:spacing w:before="0" w:after="0"/>
      </w:pPr>
      <w:r w:rsidRPr="005C111E">
        <w:rPr>
          <w:u w:val="single"/>
        </w:rPr>
        <w:t>Стратегической целью</w:t>
      </w:r>
      <w:r w:rsidRPr="005C111E">
        <w:t xml:space="preserve"> реализации приоритетного направления «Экономика» является обеспечение </w:t>
      </w:r>
      <w:r w:rsidR="00D22BD3" w:rsidRPr="005C111E">
        <w:t xml:space="preserve">условий для </w:t>
      </w:r>
      <w:r w:rsidRPr="005C111E">
        <w:t xml:space="preserve">динамичных и устойчивых темпов экономического роста в средне- и долгосрочной перспективе с приоритетом </w:t>
      </w:r>
      <w:r w:rsidR="00D22BD3" w:rsidRPr="005C111E">
        <w:t>формирования</w:t>
      </w:r>
      <w:r w:rsidRPr="005C111E">
        <w:t xml:space="preserve"> новой модели </w:t>
      </w:r>
      <w:r w:rsidR="00D22BD3" w:rsidRPr="005C111E">
        <w:t xml:space="preserve">качественного </w:t>
      </w:r>
      <w:r w:rsidRPr="005C111E">
        <w:t>роста</w:t>
      </w:r>
      <w:r w:rsidR="00D22BD3" w:rsidRPr="005C111E">
        <w:t xml:space="preserve"> инновационной экономики</w:t>
      </w:r>
      <w:r w:rsidRPr="005C111E">
        <w:t xml:space="preserve"> в условиях изменения внешних и внутренних факторов развития страны и региона.</w:t>
      </w:r>
      <w:r w:rsidR="00D22BD3" w:rsidRPr="005C111E">
        <w:t xml:space="preserve"> Перспективная экономическая специализация Гатчинского муниципального района должна носить диверсифицированный характер, обеспечивающий формировани</w:t>
      </w:r>
      <w:r w:rsidR="00C50E1B" w:rsidRPr="005C111E">
        <w:t>е</w:t>
      </w:r>
      <w:r w:rsidR="00D22BD3" w:rsidRPr="005C111E">
        <w:t xml:space="preserve"> устойчивой экономической базы городских и сельских поселений и полюса роста в МО «Город Гатчина» (с прилегающими территориями).</w:t>
      </w:r>
    </w:p>
    <w:p w:rsidR="001C6D6C" w:rsidRPr="005C111E" w:rsidRDefault="00AE6BED" w:rsidP="00C134EB">
      <w:pPr>
        <w:pStyle w:val="a2"/>
        <w:spacing w:before="0" w:after="0"/>
        <w:rPr>
          <w:u w:val="single"/>
        </w:rPr>
      </w:pPr>
      <w:r w:rsidRPr="005C111E">
        <w:rPr>
          <w:u w:val="single"/>
        </w:rPr>
        <w:t>П</w:t>
      </w:r>
      <w:r w:rsidR="0042709A" w:rsidRPr="005C111E">
        <w:rPr>
          <w:u w:val="single"/>
        </w:rPr>
        <w:t>риоритетно</w:t>
      </w:r>
      <w:r w:rsidRPr="005C111E">
        <w:rPr>
          <w:u w:val="single"/>
        </w:rPr>
        <w:t>е</w:t>
      </w:r>
      <w:r w:rsidR="0042709A" w:rsidRPr="005C111E">
        <w:rPr>
          <w:u w:val="single"/>
        </w:rPr>
        <w:t xml:space="preserve"> направлени</w:t>
      </w:r>
      <w:r w:rsidRPr="005C111E">
        <w:rPr>
          <w:u w:val="single"/>
        </w:rPr>
        <w:t>е</w:t>
      </w:r>
      <w:r w:rsidR="0042709A" w:rsidRPr="005C111E">
        <w:rPr>
          <w:u w:val="single"/>
        </w:rPr>
        <w:t xml:space="preserve"> «Экономика»</w:t>
      </w:r>
      <w:r w:rsidR="007C6100" w:rsidRPr="005C111E">
        <w:rPr>
          <w:u w:val="single"/>
        </w:rPr>
        <w:t xml:space="preserve"> </w:t>
      </w:r>
      <w:r w:rsidRPr="005C111E">
        <w:rPr>
          <w:u w:val="single"/>
        </w:rPr>
        <w:t>включает развитие следующих стратегических блоков</w:t>
      </w:r>
      <w:r w:rsidR="001C6D6C" w:rsidRPr="005C111E">
        <w:rPr>
          <w:u w:val="single"/>
        </w:rPr>
        <w:t>:</w:t>
      </w:r>
    </w:p>
    <w:p w:rsidR="008F334C" w:rsidRPr="005C111E" w:rsidRDefault="00984886" w:rsidP="00C134EB">
      <w:pPr>
        <w:pStyle w:val="affff4"/>
        <w:widowControl w:val="0"/>
        <w:numPr>
          <w:ilvl w:val="0"/>
          <w:numId w:val="8"/>
        </w:numPr>
        <w:autoSpaceDE w:val="0"/>
        <w:autoSpaceDN w:val="0"/>
        <w:adjustRightInd w:val="0"/>
        <w:ind w:left="120" w:firstLine="0"/>
      </w:pPr>
      <w:r w:rsidRPr="005C111E">
        <w:rPr>
          <w:b/>
        </w:rPr>
        <w:t>П</w:t>
      </w:r>
      <w:r w:rsidR="008F334C" w:rsidRPr="005C111E">
        <w:rPr>
          <w:b/>
        </w:rPr>
        <w:t>ромышленн</w:t>
      </w:r>
      <w:r w:rsidRPr="005C111E">
        <w:rPr>
          <w:b/>
        </w:rPr>
        <w:t>ая</w:t>
      </w:r>
      <w:r w:rsidR="008F334C" w:rsidRPr="005C111E">
        <w:t xml:space="preserve"> </w:t>
      </w:r>
      <w:r w:rsidRPr="005C111E">
        <w:t>политика</w:t>
      </w:r>
      <w:r w:rsidR="002F6A2B" w:rsidRPr="005C111E">
        <w:t>;</w:t>
      </w:r>
    </w:p>
    <w:p w:rsidR="008F334C" w:rsidRPr="005C111E" w:rsidRDefault="00984886" w:rsidP="00C134EB">
      <w:pPr>
        <w:pStyle w:val="affff4"/>
        <w:widowControl w:val="0"/>
        <w:numPr>
          <w:ilvl w:val="0"/>
          <w:numId w:val="8"/>
        </w:numPr>
        <w:autoSpaceDE w:val="0"/>
        <w:autoSpaceDN w:val="0"/>
        <w:adjustRightInd w:val="0"/>
        <w:ind w:left="120" w:firstLine="0"/>
      </w:pPr>
      <w:r w:rsidRPr="005C111E">
        <w:rPr>
          <w:b/>
        </w:rPr>
        <w:t>А</w:t>
      </w:r>
      <w:r w:rsidR="008F334C" w:rsidRPr="005C111E">
        <w:rPr>
          <w:b/>
        </w:rPr>
        <w:t>гропромышленн</w:t>
      </w:r>
      <w:r w:rsidRPr="005C111E">
        <w:rPr>
          <w:b/>
        </w:rPr>
        <w:t>ая</w:t>
      </w:r>
      <w:r w:rsidR="008F334C" w:rsidRPr="005C111E">
        <w:t xml:space="preserve"> </w:t>
      </w:r>
      <w:r w:rsidRPr="005C111E">
        <w:t>политика</w:t>
      </w:r>
      <w:r w:rsidR="002F6A2B" w:rsidRPr="005C111E">
        <w:t>;</w:t>
      </w:r>
    </w:p>
    <w:p w:rsidR="008F334C" w:rsidRPr="005C111E" w:rsidRDefault="00203BB4" w:rsidP="00C134EB">
      <w:pPr>
        <w:pStyle w:val="affff4"/>
        <w:widowControl w:val="0"/>
        <w:numPr>
          <w:ilvl w:val="0"/>
          <w:numId w:val="8"/>
        </w:numPr>
        <w:autoSpaceDE w:val="0"/>
        <w:autoSpaceDN w:val="0"/>
        <w:adjustRightInd w:val="0"/>
        <w:ind w:left="120" w:firstLine="0"/>
      </w:pPr>
      <w:r w:rsidRPr="005C111E">
        <w:rPr>
          <w:b/>
        </w:rPr>
        <w:t>Т</w:t>
      </w:r>
      <w:r w:rsidR="008F334C" w:rsidRPr="005C111E">
        <w:rPr>
          <w:b/>
        </w:rPr>
        <w:t>ури</w:t>
      </w:r>
      <w:r w:rsidR="00E0019C" w:rsidRPr="005C111E">
        <w:rPr>
          <w:b/>
        </w:rPr>
        <w:t xml:space="preserve">зм и </w:t>
      </w:r>
      <w:r w:rsidR="008F334C" w:rsidRPr="005C111E">
        <w:rPr>
          <w:b/>
        </w:rPr>
        <w:t>рекреаци</w:t>
      </w:r>
      <w:r w:rsidR="00E0019C" w:rsidRPr="005C111E">
        <w:rPr>
          <w:b/>
        </w:rPr>
        <w:t>я</w:t>
      </w:r>
      <w:r w:rsidR="002F6A2B" w:rsidRPr="005C111E">
        <w:t>;</w:t>
      </w:r>
    </w:p>
    <w:p w:rsidR="008F334C" w:rsidRPr="005C111E" w:rsidRDefault="00203BB4" w:rsidP="00C134EB">
      <w:pPr>
        <w:pStyle w:val="affff4"/>
        <w:widowControl w:val="0"/>
        <w:numPr>
          <w:ilvl w:val="0"/>
          <w:numId w:val="8"/>
        </w:numPr>
        <w:autoSpaceDE w:val="0"/>
        <w:autoSpaceDN w:val="0"/>
        <w:adjustRightInd w:val="0"/>
        <w:ind w:left="120" w:firstLine="0"/>
      </w:pPr>
      <w:r w:rsidRPr="005C111E">
        <w:rPr>
          <w:b/>
        </w:rPr>
        <w:t>М</w:t>
      </w:r>
      <w:r w:rsidR="008F334C" w:rsidRPr="005C111E">
        <w:rPr>
          <w:b/>
        </w:rPr>
        <w:t>ало</w:t>
      </w:r>
      <w:r w:rsidRPr="005C111E">
        <w:rPr>
          <w:b/>
        </w:rPr>
        <w:t>е</w:t>
      </w:r>
      <w:r w:rsidR="008F334C" w:rsidRPr="005C111E">
        <w:rPr>
          <w:b/>
        </w:rPr>
        <w:t xml:space="preserve"> предпринимательств</w:t>
      </w:r>
      <w:r w:rsidRPr="005C111E">
        <w:rPr>
          <w:b/>
        </w:rPr>
        <w:t>о</w:t>
      </w:r>
      <w:r w:rsidR="002F6A2B" w:rsidRPr="005C111E">
        <w:rPr>
          <w:b/>
        </w:rPr>
        <w:t>.</w:t>
      </w:r>
    </w:p>
    <w:p w:rsidR="002110C0" w:rsidRPr="005C111E" w:rsidRDefault="00984886" w:rsidP="00C134EB">
      <w:pPr>
        <w:pStyle w:val="4"/>
        <w:spacing w:before="0" w:after="0"/>
        <w:jc w:val="center"/>
      </w:pPr>
      <w:r w:rsidRPr="005C111E">
        <w:lastRenderedPageBreak/>
        <w:t>Промышленная политика</w:t>
      </w:r>
    </w:p>
    <w:p w:rsidR="00D22BD3" w:rsidRPr="005C111E" w:rsidRDefault="00984886" w:rsidP="00C134EB">
      <w:pPr>
        <w:ind w:firstLine="708"/>
        <w:jc w:val="both"/>
      </w:pPr>
      <w:proofErr w:type="gramStart"/>
      <w:r w:rsidRPr="005C111E">
        <w:t>Целью</w:t>
      </w:r>
      <w:r w:rsidR="00D22BD3" w:rsidRPr="005C111E">
        <w:t xml:space="preserve"> промышленной политики на уровне муниципального района являются создание благоприятных условий для развития деятельности </w:t>
      </w:r>
      <w:r w:rsidR="0046117D" w:rsidRPr="005C111E">
        <w:t xml:space="preserve">и повышения конкурентоспособности </w:t>
      </w:r>
      <w:r w:rsidR="00D22BD3" w:rsidRPr="005C111E">
        <w:t>промышленных предприятий</w:t>
      </w:r>
      <w:r w:rsidR="0046117D" w:rsidRPr="005C111E">
        <w:t>, расположенных на территории муниципального района</w:t>
      </w:r>
      <w:r w:rsidR="00C50E1B" w:rsidRPr="005C111E">
        <w:t>, а также</w:t>
      </w:r>
      <w:r w:rsidR="0046117D" w:rsidRPr="005C111E">
        <w:t xml:space="preserve"> привлечения новых</w:t>
      </w:r>
      <w:r w:rsidR="00D22BD3" w:rsidRPr="005C111E">
        <w:t xml:space="preserve"> </w:t>
      </w:r>
      <w:r w:rsidR="0046117D" w:rsidRPr="005C111E">
        <w:t xml:space="preserve">предприятий </w:t>
      </w:r>
      <w:r w:rsidR="00D22BD3" w:rsidRPr="005C111E">
        <w:t xml:space="preserve">путем формирования промышленных площадок, оказания содействия </w:t>
      </w:r>
      <w:r w:rsidR="0046117D" w:rsidRPr="005C111E">
        <w:t xml:space="preserve">их </w:t>
      </w:r>
      <w:r w:rsidR="00D22BD3" w:rsidRPr="005C111E">
        <w:t>инфраструктурного обустройства</w:t>
      </w:r>
      <w:r w:rsidR="0046117D" w:rsidRPr="005C111E">
        <w:t>, стимулирования развития смежных видов деятельности и инфраструктуры, оказания поддержки и сопровождения реализации крупных инвестиционных проектов.</w:t>
      </w:r>
      <w:proofErr w:type="gramEnd"/>
    </w:p>
    <w:p w:rsidR="00BA1E4B" w:rsidRPr="005C111E" w:rsidRDefault="001164DF" w:rsidP="00C134EB">
      <w:pPr>
        <w:ind w:firstLine="708"/>
        <w:jc w:val="both"/>
      </w:pPr>
      <w:r w:rsidRPr="005C111E">
        <w:t>Для</w:t>
      </w:r>
      <w:r w:rsidR="00BA1E4B" w:rsidRPr="005C111E">
        <w:t xml:space="preserve"> развития промышленного комплекса Гатчинского муниципального района </w:t>
      </w:r>
      <w:r w:rsidRPr="005C111E">
        <w:t>необходимо</w:t>
      </w:r>
      <w:r w:rsidR="00BA1E4B" w:rsidRPr="005C111E">
        <w:t xml:space="preserve"> решени</w:t>
      </w:r>
      <w:r w:rsidR="00F6666E" w:rsidRPr="005C111E">
        <w:t>е</w:t>
      </w:r>
      <w:r w:rsidR="00BA1E4B" w:rsidRPr="005C111E">
        <w:t xml:space="preserve"> </w:t>
      </w:r>
      <w:r w:rsidR="0046117D" w:rsidRPr="005C111E">
        <w:t>следующих</w:t>
      </w:r>
      <w:r w:rsidR="00B11B77" w:rsidRPr="005C111E">
        <w:t xml:space="preserve"> </w:t>
      </w:r>
      <w:r w:rsidR="00B11B77" w:rsidRPr="005C111E">
        <w:rPr>
          <w:b/>
        </w:rPr>
        <w:t>приоритетных</w:t>
      </w:r>
      <w:r w:rsidR="0046117D" w:rsidRPr="005C111E">
        <w:rPr>
          <w:b/>
        </w:rPr>
        <w:t xml:space="preserve"> </w:t>
      </w:r>
      <w:r w:rsidR="00BA1E4B" w:rsidRPr="005C111E">
        <w:rPr>
          <w:b/>
        </w:rPr>
        <w:t>задач</w:t>
      </w:r>
      <w:r w:rsidR="00BA1E4B" w:rsidRPr="005C111E">
        <w:t>:</w:t>
      </w:r>
    </w:p>
    <w:p w:rsidR="00F6666E" w:rsidRPr="005C111E" w:rsidRDefault="00F6666E" w:rsidP="005C1821">
      <w:pPr>
        <w:pStyle w:val="affff4"/>
        <w:numPr>
          <w:ilvl w:val="0"/>
          <w:numId w:val="12"/>
        </w:numPr>
        <w:contextualSpacing/>
        <w:jc w:val="both"/>
      </w:pPr>
      <w:r w:rsidRPr="005C111E">
        <w:t xml:space="preserve">Создание и развитие современной промышленной инфраструктуры, инфраструктуры поддержки деятельности в сфере промышленности, соответствующих целям и задачам, определенным документами стратегического планирования на </w:t>
      </w:r>
      <w:proofErr w:type="gramStart"/>
      <w:r w:rsidRPr="005C111E">
        <w:t>региональном</w:t>
      </w:r>
      <w:proofErr w:type="gramEnd"/>
      <w:r w:rsidRPr="005C111E">
        <w:t xml:space="preserve"> и федеральном уровнях;</w:t>
      </w:r>
    </w:p>
    <w:p w:rsidR="00107098" w:rsidRPr="00F31BF1" w:rsidRDefault="00107098" w:rsidP="00107098">
      <w:pPr>
        <w:pStyle w:val="affff4"/>
        <w:numPr>
          <w:ilvl w:val="0"/>
          <w:numId w:val="12"/>
        </w:numPr>
        <w:contextualSpacing/>
        <w:jc w:val="both"/>
      </w:pPr>
      <w:r w:rsidRPr="00F31BF1">
        <w:t>Создание условий для реализации проектов в рамках формирования промышленных кластеров федерального уровня: «Кластер медицинской, фармацевтической промышленности, радиационных технологий»</w:t>
      </w:r>
      <w:r w:rsidRPr="00F31BF1">
        <w:rPr>
          <w:rStyle w:val="afff0"/>
        </w:rPr>
        <w:footnoteReference w:id="4"/>
      </w:r>
      <w:r w:rsidRPr="00F31BF1">
        <w:t>;</w:t>
      </w:r>
    </w:p>
    <w:p w:rsidR="00107098" w:rsidRPr="00F31BF1" w:rsidRDefault="00107098" w:rsidP="00107098">
      <w:pPr>
        <w:pStyle w:val="affff4"/>
        <w:numPr>
          <w:ilvl w:val="0"/>
          <w:numId w:val="12"/>
        </w:numPr>
        <w:contextualSpacing/>
        <w:jc w:val="both"/>
      </w:pPr>
      <w:r w:rsidRPr="00F31BF1">
        <w:t>Создание условий для реализации проектов в рамках формирования промышленных кластеров регионального уровня: развитие судостроительного кластера, автомобильного кластера, кластера пищевой промышленности и  кластера строительных материалов;</w:t>
      </w:r>
    </w:p>
    <w:p w:rsidR="00BA1E4B" w:rsidRPr="005C111E" w:rsidRDefault="00BA1E4B" w:rsidP="005C1821">
      <w:pPr>
        <w:pStyle w:val="affff4"/>
        <w:numPr>
          <w:ilvl w:val="0"/>
          <w:numId w:val="12"/>
        </w:numPr>
        <w:contextualSpacing/>
        <w:jc w:val="both"/>
      </w:pPr>
      <w:r w:rsidRPr="005C111E">
        <w:t>Поддержк</w:t>
      </w:r>
      <w:r w:rsidR="00F6666E" w:rsidRPr="005C111E">
        <w:t>а</w:t>
      </w:r>
      <w:r w:rsidRPr="005C111E">
        <w:t xml:space="preserve"> предприятий, реализующих комплексные программы модернизации производств и технологического обновления оборудования;</w:t>
      </w:r>
    </w:p>
    <w:p w:rsidR="00BA1E4B" w:rsidRPr="005C111E" w:rsidRDefault="00BA1E4B" w:rsidP="005C1821">
      <w:pPr>
        <w:pStyle w:val="affff4"/>
        <w:numPr>
          <w:ilvl w:val="0"/>
          <w:numId w:val="12"/>
        </w:numPr>
        <w:contextualSpacing/>
        <w:jc w:val="both"/>
      </w:pPr>
      <w:r w:rsidRPr="005C111E">
        <w:t>Инженерн</w:t>
      </w:r>
      <w:r w:rsidR="00F6666E" w:rsidRPr="005C111E">
        <w:t>ая</w:t>
      </w:r>
      <w:r w:rsidRPr="005C111E">
        <w:t xml:space="preserve"> и инфраструктурн</w:t>
      </w:r>
      <w:r w:rsidR="00F6666E" w:rsidRPr="005C111E">
        <w:t>ая</w:t>
      </w:r>
      <w:r w:rsidRPr="005C111E">
        <w:t xml:space="preserve"> подготовк</w:t>
      </w:r>
      <w:r w:rsidR="00F6666E" w:rsidRPr="005C111E">
        <w:t>а</w:t>
      </w:r>
      <w:r w:rsidRPr="005C111E">
        <w:t xml:space="preserve"> новых промышленных площадок в существующих или вновь создаваемых промышленных зонах, индустриальных парках для размещения новых современных промышленных производств</w:t>
      </w:r>
      <w:r w:rsidR="00F6666E" w:rsidRPr="005C111E">
        <w:t>;</w:t>
      </w:r>
    </w:p>
    <w:p w:rsidR="00BA1E4B" w:rsidRPr="005C111E" w:rsidRDefault="00BA1E4B" w:rsidP="005C1821">
      <w:pPr>
        <w:pStyle w:val="affff4"/>
        <w:numPr>
          <w:ilvl w:val="0"/>
          <w:numId w:val="12"/>
        </w:numPr>
        <w:contextualSpacing/>
        <w:jc w:val="both"/>
      </w:pPr>
      <w:r w:rsidRPr="005C111E">
        <w:t>Содействи</w:t>
      </w:r>
      <w:r w:rsidR="00F6666E" w:rsidRPr="005C111E">
        <w:t>е</w:t>
      </w:r>
      <w:r w:rsidRPr="005C111E">
        <w:t xml:space="preserve"> в разработке проектов планировки промышленных зон на территории Гатчинского муниципального района;</w:t>
      </w:r>
    </w:p>
    <w:p w:rsidR="00BA1E4B" w:rsidRPr="005C111E" w:rsidRDefault="00BA1E4B" w:rsidP="005C1821">
      <w:pPr>
        <w:pStyle w:val="affff4"/>
        <w:numPr>
          <w:ilvl w:val="0"/>
          <w:numId w:val="12"/>
        </w:numPr>
        <w:contextualSpacing/>
        <w:jc w:val="both"/>
      </w:pPr>
      <w:r w:rsidRPr="005C111E">
        <w:t>Содействи</w:t>
      </w:r>
      <w:r w:rsidR="00F6666E" w:rsidRPr="005C111E">
        <w:t>е</w:t>
      </w:r>
      <w:r w:rsidRPr="005C111E">
        <w:t xml:space="preserve"> в осуществлении региональной и межрегиональной кооперации, создании совместных производств с иностранным участием;</w:t>
      </w:r>
    </w:p>
    <w:p w:rsidR="00BA1E4B" w:rsidRPr="005C111E" w:rsidRDefault="00BA1E4B" w:rsidP="005C1821">
      <w:pPr>
        <w:pStyle w:val="affff4"/>
        <w:numPr>
          <w:ilvl w:val="0"/>
          <w:numId w:val="12"/>
        </w:numPr>
        <w:contextualSpacing/>
        <w:jc w:val="both"/>
      </w:pPr>
      <w:r w:rsidRPr="005C111E">
        <w:t>Приведени</w:t>
      </w:r>
      <w:r w:rsidR="00F6666E" w:rsidRPr="005C111E">
        <w:t>е</w:t>
      </w:r>
      <w:r w:rsidRPr="005C111E">
        <w:t xml:space="preserve"> существующих производственных площадок в соответствие современным требованиям к организации производств (экологическим, транспортно-логистическим и др.)</w:t>
      </w:r>
      <w:r w:rsidR="00984886" w:rsidRPr="005C111E">
        <w:t>.</w:t>
      </w:r>
    </w:p>
    <w:p w:rsidR="00984886" w:rsidRPr="005C111E" w:rsidRDefault="00984886" w:rsidP="00984886">
      <w:pPr>
        <w:pStyle w:val="affff4"/>
        <w:contextualSpacing/>
        <w:jc w:val="both"/>
      </w:pPr>
    </w:p>
    <w:p w:rsidR="002110C0" w:rsidRPr="005C111E" w:rsidRDefault="00984886" w:rsidP="00C134EB">
      <w:pPr>
        <w:pStyle w:val="4"/>
        <w:spacing w:before="0" w:after="0"/>
        <w:jc w:val="center"/>
      </w:pPr>
      <w:r w:rsidRPr="005C111E">
        <w:t>А</w:t>
      </w:r>
      <w:r w:rsidR="002110C0" w:rsidRPr="005C111E">
        <w:t>гропромышленн</w:t>
      </w:r>
      <w:r w:rsidRPr="005C111E">
        <w:t>ая</w:t>
      </w:r>
      <w:r w:rsidR="002110C0" w:rsidRPr="005C111E">
        <w:t xml:space="preserve"> </w:t>
      </w:r>
      <w:r w:rsidRPr="005C111E">
        <w:t>политика</w:t>
      </w:r>
    </w:p>
    <w:p w:rsidR="00535EB1" w:rsidRPr="005C111E" w:rsidRDefault="00984886" w:rsidP="00C134EB">
      <w:pPr>
        <w:ind w:firstLine="708"/>
        <w:jc w:val="both"/>
      </w:pPr>
      <w:proofErr w:type="gramStart"/>
      <w:r w:rsidRPr="005C111E">
        <w:t>Целью агро</w:t>
      </w:r>
      <w:r w:rsidR="00B63A51" w:rsidRPr="005C111E">
        <w:t>промышленной политики на уровне муниципального района явля</w:t>
      </w:r>
      <w:r w:rsidRPr="005C111E">
        <w:t>е</w:t>
      </w:r>
      <w:r w:rsidR="00B63A51" w:rsidRPr="005C111E">
        <w:t xml:space="preserve">тся обеспечение динамичного развития всех сфер агропромышленного комплекса, повышение его эффективности и конкурентоспособности, достижение на этой основе </w:t>
      </w:r>
      <w:r w:rsidRPr="005C111E">
        <w:t xml:space="preserve">территориального </w:t>
      </w:r>
      <w:proofErr w:type="spellStart"/>
      <w:r w:rsidRPr="005C111E">
        <w:t>самообеспечения</w:t>
      </w:r>
      <w:proofErr w:type="spellEnd"/>
      <w:r w:rsidRPr="005C111E">
        <w:t xml:space="preserve"> основными видами сельскохозяйственной продукции</w:t>
      </w:r>
      <w:r w:rsidR="00B63A51" w:rsidRPr="005C111E">
        <w:t xml:space="preserve"> путем содействия комплексному решению социально-экономических проблем развития сельских территорий, выработки скоординированной политики в области муниципальных закупок сельскохозяйственного сырья и продовольствия, промышленных товаров, используемых в агропромышленном комплексе.</w:t>
      </w:r>
      <w:proofErr w:type="gramEnd"/>
    </w:p>
    <w:p w:rsidR="00535EB1" w:rsidRPr="005C111E" w:rsidRDefault="00535EB1" w:rsidP="00C134EB">
      <w:pPr>
        <w:ind w:firstLine="708"/>
        <w:jc w:val="both"/>
      </w:pPr>
      <w:r w:rsidRPr="005C111E">
        <w:t xml:space="preserve">Для развития агропромышленного комплекса Гатчинского муниципального района необходимо решение </w:t>
      </w:r>
      <w:r w:rsidR="00B63A51" w:rsidRPr="005C111E">
        <w:t>следующих</w:t>
      </w:r>
      <w:r w:rsidR="00B63A51" w:rsidRPr="005C111E">
        <w:rPr>
          <w:b/>
        </w:rPr>
        <w:t xml:space="preserve"> приоритетных задач</w:t>
      </w:r>
      <w:r w:rsidRPr="005C111E">
        <w:t>:</w:t>
      </w:r>
    </w:p>
    <w:p w:rsidR="00535EB1" w:rsidRPr="005C111E" w:rsidRDefault="00984886" w:rsidP="002A4883">
      <w:pPr>
        <w:pStyle w:val="affff4"/>
        <w:numPr>
          <w:ilvl w:val="0"/>
          <w:numId w:val="27"/>
        </w:numPr>
        <w:contextualSpacing/>
        <w:jc w:val="both"/>
      </w:pPr>
      <w:r w:rsidRPr="005C111E">
        <w:t>Стимулирование производства</w:t>
      </w:r>
      <w:r w:rsidR="00535EB1" w:rsidRPr="005C111E">
        <w:t xml:space="preserve"> качественной продукци</w:t>
      </w:r>
      <w:r w:rsidRPr="005C111E">
        <w:t>и местного сельского хозяйства</w:t>
      </w:r>
      <w:r w:rsidR="00535EB1" w:rsidRPr="005C111E">
        <w:t xml:space="preserve">; </w:t>
      </w:r>
    </w:p>
    <w:p w:rsidR="00107098" w:rsidRPr="00F31BF1" w:rsidRDefault="00107098" w:rsidP="002A4883">
      <w:pPr>
        <w:pStyle w:val="affff4"/>
        <w:numPr>
          <w:ilvl w:val="0"/>
          <w:numId w:val="27"/>
        </w:numPr>
        <w:contextualSpacing/>
        <w:jc w:val="both"/>
      </w:pPr>
      <w:r w:rsidRPr="00F31BF1">
        <w:lastRenderedPageBreak/>
        <w:t xml:space="preserve">Создание условий для реализации проектов в сфере сельского хозяйства регионального значения: создание «Северо-Западного селекционно-семеноводческого центра» на базе </w:t>
      </w:r>
      <w:proofErr w:type="spellStart"/>
      <w:r w:rsidRPr="00F31BF1">
        <w:t>Меньковской</w:t>
      </w:r>
      <w:proofErr w:type="spellEnd"/>
      <w:r w:rsidRPr="00F31BF1">
        <w:t xml:space="preserve"> опытной станции;</w:t>
      </w:r>
    </w:p>
    <w:p w:rsidR="00535EB1" w:rsidRPr="005C111E" w:rsidRDefault="00B63A51" w:rsidP="002A4883">
      <w:pPr>
        <w:pStyle w:val="affff4"/>
        <w:numPr>
          <w:ilvl w:val="0"/>
          <w:numId w:val="27"/>
        </w:numPr>
        <w:contextualSpacing/>
        <w:jc w:val="both"/>
      </w:pPr>
      <w:r w:rsidRPr="005C111E">
        <w:t>Содействие</w:t>
      </w:r>
      <w:r w:rsidR="00535EB1" w:rsidRPr="005C111E">
        <w:t xml:space="preserve"> доступа местных сельскохозяйствен</w:t>
      </w:r>
      <w:r w:rsidRPr="005C111E">
        <w:t>ных товаропроизводителей на рын</w:t>
      </w:r>
      <w:r w:rsidR="00535EB1" w:rsidRPr="005C111E">
        <w:t>к</w:t>
      </w:r>
      <w:r w:rsidRPr="005C111E">
        <w:t>и</w:t>
      </w:r>
      <w:r w:rsidR="00535EB1" w:rsidRPr="005C111E">
        <w:t xml:space="preserve"> Санкт-Петербурга </w:t>
      </w:r>
      <w:r w:rsidRPr="005C111E">
        <w:t xml:space="preserve">и Ленинградской области </w:t>
      </w:r>
      <w:r w:rsidR="00535EB1" w:rsidRPr="005C111E">
        <w:t>(мелкая розница, оптовые базы, рынки);</w:t>
      </w:r>
    </w:p>
    <w:p w:rsidR="00535EB1" w:rsidRPr="005C111E" w:rsidRDefault="00535EB1" w:rsidP="002A4883">
      <w:pPr>
        <w:pStyle w:val="affff4"/>
        <w:numPr>
          <w:ilvl w:val="0"/>
          <w:numId w:val="27"/>
        </w:numPr>
        <w:contextualSpacing/>
        <w:jc w:val="both"/>
      </w:pPr>
      <w:r w:rsidRPr="005C111E">
        <w:t>С</w:t>
      </w:r>
      <w:r w:rsidR="00984886" w:rsidRPr="005C111E">
        <w:t>одействие с</w:t>
      </w:r>
      <w:r w:rsidRPr="005C111E">
        <w:t>охранени</w:t>
      </w:r>
      <w:r w:rsidR="00984886" w:rsidRPr="005C111E">
        <w:t>ю</w:t>
      </w:r>
      <w:r w:rsidRPr="005C111E">
        <w:t xml:space="preserve"> в сельскохозяйственном производстве земельных ресурсов, обеспечивающих устойчивый рост объемов производства сельскохозяйственной продукции;</w:t>
      </w:r>
    </w:p>
    <w:p w:rsidR="00535EB1" w:rsidRPr="005C111E" w:rsidRDefault="00535EB1" w:rsidP="002A4883">
      <w:pPr>
        <w:pStyle w:val="affff4"/>
        <w:numPr>
          <w:ilvl w:val="0"/>
          <w:numId w:val="27"/>
        </w:numPr>
        <w:contextualSpacing/>
        <w:jc w:val="both"/>
      </w:pPr>
      <w:r w:rsidRPr="005C111E">
        <w:t>Содействи</w:t>
      </w:r>
      <w:r w:rsidR="00B63A51" w:rsidRPr="005C111E">
        <w:t>е</w:t>
      </w:r>
      <w:r w:rsidRPr="005C111E">
        <w:t xml:space="preserve"> модернизации и техническому переоснащению предприятий </w:t>
      </w:r>
      <w:r w:rsidR="00B63A51" w:rsidRPr="005C111E">
        <w:t>агропромышленного компл</w:t>
      </w:r>
      <w:r w:rsidR="0021219A" w:rsidRPr="005C111E">
        <w:t>е</w:t>
      </w:r>
      <w:r w:rsidR="00B63A51" w:rsidRPr="005C111E">
        <w:t>кса</w:t>
      </w:r>
      <w:r w:rsidRPr="005C111E">
        <w:t>;</w:t>
      </w:r>
    </w:p>
    <w:p w:rsidR="00535EB1" w:rsidRPr="005C111E" w:rsidRDefault="00535EB1" w:rsidP="002A4883">
      <w:pPr>
        <w:pStyle w:val="affff4"/>
        <w:numPr>
          <w:ilvl w:val="0"/>
          <w:numId w:val="27"/>
        </w:numPr>
        <w:contextualSpacing/>
        <w:jc w:val="both"/>
      </w:pPr>
      <w:r w:rsidRPr="005C111E">
        <w:t>Создани</w:t>
      </w:r>
      <w:r w:rsidR="00B63A51" w:rsidRPr="005C111E">
        <w:t>е</w:t>
      </w:r>
      <w:r w:rsidRPr="005C111E">
        <w:t xml:space="preserve"> условий для развития перерабатывающей, пищевой промышленности на территории Гатчинского муниципального района, организаци</w:t>
      </w:r>
      <w:r w:rsidR="005502DD" w:rsidRPr="005C111E">
        <w:t>онных механизмов</w:t>
      </w:r>
      <w:r w:rsidRPr="005C111E">
        <w:t xml:space="preserve"> взаимодействия между производителями и потребителями сельскохозяйственной продукции</w:t>
      </w:r>
      <w:r w:rsidR="00B63A51" w:rsidRPr="005C111E">
        <w:t>;</w:t>
      </w:r>
    </w:p>
    <w:p w:rsidR="00535EB1" w:rsidRPr="005C111E" w:rsidRDefault="00535EB1" w:rsidP="002A4883">
      <w:pPr>
        <w:pStyle w:val="affff4"/>
        <w:numPr>
          <w:ilvl w:val="0"/>
          <w:numId w:val="27"/>
        </w:numPr>
        <w:contextualSpacing/>
        <w:jc w:val="both"/>
      </w:pPr>
      <w:r w:rsidRPr="005C111E">
        <w:t>Развити</w:t>
      </w:r>
      <w:r w:rsidR="00B63A51" w:rsidRPr="005C111E">
        <w:t>е</w:t>
      </w:r>
      <w:r w:rsidRPr="005C111E">
        <w:t xml:space="preserve"> логистической инфраструктуры, инфраструктуры первичной переработки; создани</w:t>
      </w:r>
      <w:r w:rsidR="00B63A51" w:rsidRPr="005C111E">
        <w:t>е</w:t>
      </w:r>
      <w:r w:rsidRPr="005C111E">
        <w:t xml:space="preserve"> комплексов по хранению </w:t>
      </w:r>
      <w:r w:rsidR="005502DD" w:rsidRPr="005C111E">
        <w:t>сельскохозяйственной продукции</w:t>
      </w:r>
      <w:r w:rsidRPr="005C111E">
        <w:t>;</w:t>
      </w:r>
    </w:p>
    <w:p w:rsidR="00535EB1" w:rsidRPr="005C111E" w:rsidRDefault="00535EB1" w:rsidP="002A4883">
      <w:pPr>
        <w:pStyle w:val="affff4"/>
        <w:numPr>
          <w:ilvl w:val="0"/>
          <w:numId w:val="27"/>
        </w:numPr>
        <w:contextualSpacing/>
        <w:jc w:val="both"/>
      </w:pPr>
      <w:r w:rsidRPr="005C111E">
        <w:t>Повышени</w:t>
      </w:r>
      <w:r w:rsidR="00B63A51" w:rsidRPr="005C111E">
        <w:t>е</w:t>
      </w:r>
      <w:r w:rsidRPr="005C111E">
        <w:t xml:space="preserve"> производительности труда в </w:t>
      </w:r>
      <w:r w:rsidR="00B63A51" w:rsidRPr="005C111E">
        <w:t>агропромышленном комплексе</w:t>
      </w:r>
      <w:r w:rsidRPr="005C111E">
        <w:t>, повышени</w:t>
      </w:r>
      <w:r w:rsidR="00B63A51" w:rsidRPr="005C111E">
        <w:t>е</w:t>
      </w:r>
      <w:r w:rsidRPr="005C111E">
        <w:t xml:space="preserve"> квалификации специалистов, закреплени</w:t>
      </w:r>
      <w:r w:rsidR="00B63A51" w:rsidRPr="005C111E">
        <w:t>е</w:t>
      </w:r>
      <w:r w:rsidRPr="005C111E">
        <w:t xml:space="preserve"> квалифицированных кадров в сельском хозяйстве Гатчинского </w:t>
      </w:r>
      <w:r w:rsidR="00B63A51" w:rsidRPr="005C111E">
        <w:t xml:space="preserve">муниципального </w:t>
      </w:r>
      <w:r w:rsidRPr="005C111E">
        <w:t>района;</w:t>
      </w:r>
    </w:p>
    <w:p w:rsidR="00535EB1" w:rsidRPr="005C111E" w:rsidRDefault="00B63A51" w:rsidP="002A4883">
      <w:pPr>
        <w:pStyle w:val="affff4"/>
        <w:numPr>
          <w:ilvl w:val="0"/>
          <w:numId w:val="27"/>
        </w:numPr>
        <w:contextualSpacing/>
        <w:jc w:val="both"/>
      </w:pPr>
      <w:r w:rsidRPr="005C111E">
        <w:t>Содействие р</w:t>
      </w:r>
      <w:r w:rsidR="00535EB1" w:rsidRPr="005C111E">
        <w:t>азвитию рыбоводства, пчеловодства и переработке дикоросов (производство продукции из ягод и грибов)</w:t>
      </w:r>
      <w:r w:rsidRPr="005C111E">
        <w:t>;</w:t>
      </w:r>
    </w:p>
    <w:p w:rsidR="00535EB1" w:rsidRPr="005C111E" w:rsidRDefault="00535EB1" w:rsidP="002A4883">
      <w:pPr>
        <w:pStyle w:val="affff4"/>
        <w:numPr>
          <w:ilvl w:val="0"/>
          <w:numId w:val="27"/>
        </w:numPr>
        <w:contextualSpacing/>
        <w:jc w:val="both"/>
      </w:pPr>
      <w:r w:rsidRPr="005C111E">
        <w:t>Обеспечени</w:t>
      </w:r>
      <w:r w:rsidR="00B63A51" w:rsidRPr="005C111E">
        <w:t>е</w:t>
      </w:r>
      <w:r w:rsidRPr="005C111E">
        <w:t xml:space="preserve"> роста предпринимательской активности, развити</w:t>
      </w:r>
      <w:r w:rsidR="00B63A51" w:rsidRPr="005C111E">
        <w:t>е</w:t>
      </w:r>
      <w:r w:rsidRPr="005C111E">
        <w:t xml:space="preserve"> существующих и создани</w:t>
      </w:r>
      <w:r w:rsidR="00B63A51" w:rsidRPr="005C111E">
        <w:t>е</w:t>
      </w:r>
      <w:r w:rsidRPr="005C111E">
        <w:t xml:space="preserve"> новых крестьянско-фермерских хозяйств и проведени</w:t>
      </w:r>
      <w:r w:rsidR="00B63A51" w:rsidRPr="005C111E">
        <w:t>е</w:t>
      </w:r>
      <w:r w:rsidRPr="005C111E">
        <w:t xml:space="preserve"> эффективных мер поддержки малого бизнеса, обеспечивающих рост занятости населения в сельской местности;</w:t>
      </w:r>
    </w:p>
    <w:p w:rsidR="00535EB1" w:rsidRPr="005C111E" w:rsidRDefault="00535EB1" w:rsidP="002A4883">
      <w:pPr>
        <w:pStyle w:val="affff4"/>
        <w:numPr>
          <w:ilvl w:val="0"/>
          <w:numId w:val="27"/>
        </w:numPr>
        <w:contextualSpacing/>
        <w:jc w:val="both"/>
      </w:pPr>
      <w:r w:rsidRPr="005C111E">
        <w:t>Содействи</w:t>
      </w:r>
      <w:r w:rsidR="00B63A51" w:rsidRPr="005C111E">
        <w:t>е</w:t>
      </w:r>
      <w:r w:rsidRPr="005C111E">
        <w:t xml:space="preserve"> повышению финансовой устойчивости сельскохозя</w:t>
      </w:r>
      <w:r w:rsidR="00B63A51" w:rsidRPr="005C111E">
        <w:t>йственных товаропроизводителей.</w:t>
      </w:r>
    </w:p>
    <w:p w:rsidR="00535EB1" w:rsidRPr="005C111E" w:rsidRDefault="00535EB1" w:rsidP="00C134EB">
      <w:pPr>
        <w:pStyle w:val="affff4"/>
        <w:contextualSpacing/>
        <w:jc w:val="both"/>
      </w:pPr>
    </w:p>
    <w:p w:rsidR="002110C0" w:rsidRPr="005C111E" w:rsidRDefault="00203BB4" w:rsidP="00C134EB">
      <w:pPr>
        <w:pStyle w:val="4"/>
        <w:spacing w:before="0" w:after="0"/>
        <w:jc w:val="center"/>
      </w:pPr>
      <w:r w:rsidRPr="005C111E">
        <w:t>Т</w:t>
      </w:r>
      <w:r w:rsidR="002110C0" w:rsidRPr="005C111E">
        <w:t>ури</w:t>
      </w:r>
      <w:r w:rsidR="00E0019C" w:rsidRPr="005C111E">
        <w:t>зм и р</w:t>
      </w:r>
      <w:r w:rsidR="002110C0" w:rsidRPr="005C111E">
        <w:t>екреаци</w:t>
      </w:r>
      <w:r w:rsidR="00E0019C" w:rsidRPr="005C111E">
        <w:t>я</w:t>
      </w:r>
    </w:p>
    <w:p w:rsidR="001701A3" w:rsidRPr="005C111E" w:rsidRDefault="005502DD" w:rsidP="005502DD">
      <w:pPr>
        <w:ind w:firstLine="360"/>
        <w:jc w:val="both"/>
      </w:pPr>
      <w:proofErr w:type="gramStart"/>
      <w:r w:rsidRPr="005C111E">
        <w:t>Цель р</w:t>
      </w:r>
      <w:r w:rsidR="001701A3" w:rsidRPr="005C111E">
        <w:t>азвити</w:t>
      </w:r>
      <w:r w:rsidRPr="005C111E">
        <w:t>я</w:t>
      </w:r>
      <w:r w:rsidR="001701A3" w:rsidRPr="005C111E">
        <w:t xml:space="preserve"> туристско-рекреационного комплекса и сферы отдыха Гатчинского муниципального района и, в особенности </w:t>
      </w:r>
      <w:r w:rsidR="001F6364" w:rsidRPr="005C111E">
        <w:t>МО «Город</w:t>
      </w:r>
      <w:r w:rsidR="001701A3" w:rsidRPr="005C111E">
        <w:t> Гатчина</w:t>
      </w:r>
      <w:r w:rsidR="001F6364" w:rsidRPr="005C111E">
        <w:t>»</w:t>
      </w:r>
      <w:r w:rsidR="001701A3" w:rsidRPr="005C111E">
        <w:t>, заключается в создании условий для</w:t>
      </w:r>
      <w:r w:rsidRPr="005C111E">
        <w:t xml:space="preserve"> формирования высококачественных туристских продуктов и развитие рынка многообразных рекреационных услуг, отвечающих современным стандартам качества, ориентированных на создание условий отдыха мест</w:t>
      </w:r>
      <w:r w:rsidR="001701A3" w:rsidRPr="005C111E">
        <w:t>ного населения</w:t>
      </w:r>
      <w:r w:rsidRPr="005C111E">
        <w:t>, удовлетворение спроса со стороны жителей Санкт-Петербурга, Ленинградской области и внешних туристов.</w:t>
      </w:r>
      <w:proofErr w:type="gramEnd"/>
    </w:p>
    <w:p w:rsidR="00636CA5" w:rsidRPr="005C111E" w:rsidRDefault="00636CA5" w:rsidP="00C134EB">
      <w:pPr>
        <w:pStyle w:val="a2"/>
        <w:spacing w:before="0" w:after="0"/>
      </w:pPr>
      <w:r w:rsidRPr="005C111E">
        <w:t>В целях увеличения туристского потока на территорию Гатчинского муниципального района и достижения существенных показателей развития туристско-рекреационной сферы в целом предполагается решение следующих</w:t>
      </w:r>
      <w:r w:rsidRPr="005C111E">
        <w:rPr>
          <w:b/>
        </w:rPr>
        <w:t xml:space="preserve"> приоритетных задач</w:t>
      </w:r>
      <w:r w:rsidRPr="005C111E">
        <w:t>:</w:t>
      </w:r>
    </w:p>
    <w:p w:rsidR="005502DD" w:rsidRPr="005C111E" w:rsidRDefault="005502DD" w:rsidP="002A4883">
      <w:pPr>
        <w:pStyle w:val="affff4"/>
        <w:numPr>
          <w:ilvl w:val="0"/>
          <w:numId w:val="27"/>
        </w:numPr>
        <w:contextualSpacing/>
        <w:jc w:val="both"/>
      </w:pPr>
      <w:r w:rsidRPr="005C111E">
        <w:t>Стимулирование реализации международных проектов в области туризма и массовой рекреации и формирование массового иностранного туристского потока на территорию Гатчинского муниципального района;</w:t>
      </w:r>
    </w:p>
    <w:p w:rsidR="005502DD" w:rsidRPr="005C111E" w:rsidRDefault="005502DD" w:rsidP="002A4883">
      <w:pPr>
        <w:pStyle w:val="affff4"/>
        <w:numPr>
          <w:ilvl w:val="0"/>
          <w:numId w:val="27"/>
        </w:numPr>
        <w:contextualSpacing/>
        <w:jc w:val="both"/>
      </w:pPr>
      <w:r w:rsidRPr="005C111E">
        <w:t>Формирование совместного туристского продукта с Санкт-Петербургом, включение Гатчины в межрегиональные туристские маршруты, создание единого туристско-рекреационного комплекса, интегрированного в межрегиональный туристский бизнес</w:t>
      </w:r>
      <w:r w:rsidR="00787004" w:rsidRPr="005C111E">
        <w:t>;</w:t>
      </w:r>
    </w:p>
    <w:p w:rsidR="00787004" w:rsidRPr="005C111E" w:rsidRDefault="00787004" w:rsidP="002A4883">
      <w:pPr>
        <w:pStyle w:val="affff4"/>
        <w:numPr>
          <w:ilvl w:val="0"/>
          <w:numId w:val="27"/>
        </w:numPr>
        <w:contextualSpacing/>
        <w:jc w:val="both"/>
      </w:pPr>
      <w:r w:rsidRPr="005C111E">
        <w:t>Популяризация</w:t>
      </w:r>
      <w:r w:rsidR="005502DD" w:rsidRPr="005C111E">
        <w:t xml:space="preserve"> богатого культурного наследия исторического города Гатчины, а также его окрестностей среди граждан России и зарубежных гостей города;</w:t>
      </w:r>
    </w:p>
    <w:p w:rsidR="00425449" w:rsidRPr="005C111E" w:rsidRDefault="00425449" w:rsidP="002A4883">
      <w:pPr>
        <w:pStyle w:val="affff4"/>
        <w:numPr>
          <w:ilvl w:val="0"/>
          <w:numId w:val="27"/>
        </w:numPr>
        <w:contextualSpacing/>
        <w:jc w:val="both"/>
      </w:pPr>
      <w:r w:rsidRPr="005C111E">
        <w:t xml:space="preserve">Рост инвестиционной привлекательности исторических </w:t>
      </w:r>
      <w:r w:rsidR="003D18CC" w:rsidRPr="005C111E">
        <w:t>мест расселения, объектов культурного наследия</w:t>
      </w:r>
      <w:r w:rsidRPr="005C111E">
        <w:t>;</w:t>
      </w:r>
    </w:p>
    <w:p w:rsidR="00636CA5" w:rsidRPr="005C111E" w:rsidRDefault="00787004" w:rsidP="002A4883">
      <w:pPr>
        <w:pStyle w:val="affff4"/>
        <w:numPr>
          <w:ilvl w:val="0"/>
          <w:numId w:val="27"/>
        </w:numPr>
        <w:contextualSpacing/>
        <w:jc w:val="both"/>
      </w:pPr>
      <w:r w:rsidRPr="005C111E">
        <w:t>Создание</w:t>
      </w:r>
      <w:r w:rsidR="00636CA5" w:rsidRPr="005C111E">
        <w:t xml:space="preserve"> </w:t>
      </w:r>
      <w:r w:rsidRPr="005C111E">
        <w:t xml:space="preserve">условий </w:t>
      </w:r>
      <w:r w:rsidR="00636CA5" w:rsidRPr="005C111E">
        <w:t>опережающе</w:t>
      </w:r>
      <w:r w:rsidRPr="005C111E">
        <w:t>го</w:t>
      </w:r>
      <w:r w:rsidR="00636CA5" w:rsidRPr="005C111E">
        <w:t xml:space="preserve"> развити</w:t>
      </w:r>
      <w:r w:rsidRPr="005C111E">
        <w:t>я</w:t>
      </w:r>
      <w:r w:rsidR="00636CA5" w:rsidRPr="005C111E">
        <w:t xml:space="preserve"> инфраструктуры гостеприимства, прежде всего гостиничной инфраструктуры за счет строительства преимущественно в </w:t>
      </w:r>
      <w:r w:rsidR="00636CA5" w:rsidRPr="005C111E">
        <w:lastRenderedPageBreak/>
        <w:t>г. Гатчина и прилегающих территориях новых современных отелей общей вмест</w:t>
      </w:r>
      <w:r w:rsidRPr="005C111E">
        <w:t>имостью не менее 2,1 тысяч мест</w:t>
      </w:r>
      <w:r w:rsidR="00636CA5" w:rsidRPr="005C111E">
        <w:t>;</w:t>
      </w:r>
    </w:p>
    <w:p w:rsidR="00787004" w:rsidRPr="005C111E" w:rsidRDefault="00787004" w:rsidP="002A4883">
      <w:pPr>
        <w:pStyle w:val="affff4"/>
        <w:numPr>
          <w:ilvl w:val="0"/>
          <w:numId w:val="27"/>
        </w:numPr>
        <w:contextualSpacing/>
        <w:jc w:val="both"/>
      </w:pPr>
      <w:r w:rsidRPr="005C111E">
        <w:t>Содействие развитию инфраструктуры гостеприимства сложившихся локальных туристских центров Гатчинского муниципального района (</w:t>
      </w:r>
      <w:proofErr w:type="spellStart"/>
      <w:r w:rsidRPr="005C111E">
        <w:t>Кобрино</w:t>
      </w:r>
      <w:proofErr w:type="spellEnd"/>
      <w:r w:rsidRPr="005C111E">
        <w:t xml:space="preserve">, </w:t>
      </w:r>
      <w:proofErr w:type="spellStart"/>
      <w:r w:rsidRPr="005C111E">
        <w:t>Суйда</w:t>
      </w:r>
      <w:proofErr w:type="spellEnd"/>
      <w:r w:rsidRPr="005C111E">
        <w:t>, Рождествено, Выра), прежде всего за счет обустройства «зелёных стоянок» – благоустроенных стоянок туристских автобусов и сопутствующей инфраструктуры;</w:t>
      </w:r>
    </w:p>
    <w:p w:rsidR="00787004" w:rsidRPr="005C111E" w:rsidRDefault="00787004" w:rsidP="002A4883">
      <w:pPr>
        <w:pStyle w:val="affff4"/>
        <w:numPr>
          <w:ilvl w:val="0"/>
          <w:numId w:val="27"/>
        </w:numPr>
        <w:contextualSpacing/>
        <w:jc w:val="both"/>
      </w:pPr>
      <w:r w:rsidRPr="005C111E">
        <w:t xml:space="preserve">Содействие созданию и развитию потенциальных туристских центров на территории Гатчинского муниципального района – маршрутно-опорных центров местного значения: Тайцы (усадьба «Большие Тайцы» А.Г. Демидова, объекты </w:t>
      </w:r>
      <w:proofErr w:type="spellStart"/>
      <w:r w:rsidRPr="005C111E">
        <w:t>Таицкого</w:t>
      </w:r>
      <w:proofErr w:type="spellEnd"/>
      <w:r w:rsidRPr="005C111E">
        <w:t xml:space="preserve"> водовода и др.), </w:t>
      </w:r>
      <w:proofErr w:type="spellStart"/>
      <w:r w:rsidRPr="005C111E">
        <w:t>Белогорка</w:t>
      </w:r>
      <w:proofErr w:type="spellEnd"/>
      <w:r w:rsidRPr="005C111E">
        <w:t xml:space="preserve"> (Усадьба Елисеевых-Фоминых «</w:t>
      </w:r>
      <w:proofErr w:type="spellStart"/>
      <w:r w:rsidRPr="005C111E">
        <w:t>Белогорка</w:t>
      </w:r>
      <w:proofErr w:type="spellEnd"/>
      <w:r w:rsidRPr="005C111E">
        <w:t xml:space="preserve">», парк, церковь во имя святителя Николая, обнажения девона на реке Оредеж), </w:t>
      </w:r>
      <w:proofErr w:type="spellStart"/>
      <w:r w:rsidRPr="005C111E">
        <w:t>Дылицы</w:t>
      </w:r>
      <w:proofErr w:type="spellEnd"/>
      <w:r w:rsidRPr="005C111E">
        <w:t xml:space="preserve"> (усадьба «</w:t>
      </w:r>
      <w:proofErr w:type="spellStart"/>
      <w:r w:rsidRPr="005C111E">
        <w:t>Дылицы</w:t>
      </w:r>
      <w:proofErr w:type="spellEnd"/>
      <w:r w:rsidRPr="005C111E">
        <w:t xml:space="preserve">»), </w:t>
      </w:r>
      <w:proofErr w:type="spellStart"/>
      <w:r w:rsidRPr="005C111E">
        <w:t>Лампово</w:t>
      </w:r>
      <w:proofErr w:type="spellEnd"/>
      <w:r w:rsidRPr="005C111E">
        <w:t xml:space="preserve"> (центр старообрядчества </w:t>
      </w:r>
      <w:proofErr w:type="gramStart"/>
      <w:r w:rsidRPr="005C111E">
        <w:t>со</w:t>
      </w:r>
      <w:proofErr w:type="gramEnd"/>
      <w:r w:rsidRPr="005C111E">
        <w:t xml:space="preserve"> множеством объектов деревянного зодчества), Этнографический парк «</w:t>
      </w:r>
      <w:proofErr w:type="spellStart"/>
      <w:r w:rsidRPr="005C111E">
        <w:t>Инкери</w:t>
      </w:r>
      <w:proofErr w:type="spellEnd"/>
      <w:r w:rsidRPr="005C111E">
        <w:t xml:space="preserve">» – место компактного проживания </w:t>
      </w:r>
      <w:proofErr w:type="spellStart"/>
      <w:r w:rsidRPr="005C111E">
        <w:t>финнов-ингерманландцев</w:t>
      </w:r>
      <w:proofErr w:type="spellEnd"/>
      <w:r w:rsidRPr="005C111E">
        <w:t xml:space="preserve"> в окрестностях </w:t>
      </w:r>
      <w:proofErr w:type="spellStart"/>
      <w:r w:rsidRPr="005C111E">
        <w:t>Пудости</w:t>
      </w:r>
      <w:proofErr w:type="spellEnd"/>
      <w:r w:rsidRPr="005C111E">
        <w:t>;</w:t>
      </w:r>
    </w:p>
    <w:p w:rsidR="00636CA5" w:rsidRPr="005C111E" w:rsidRDefault="00787004" w:rsidP="002A4883">
      <w:pPr>
        <w:pStyle w:val="affff4"/>
        <w:numPr>
          <w:ilvl w:val="0"/>
          <w:numId w:val="27"/>
        </w:numPr>
        <w:contextualSpacing/>
        <w:jc w:val="both"/>
      </w:pPr>
      <w:r w:rsidRPr="005C111E">
        <w:t>Реализация проектов развития туристско-рекреационного комплекса в</w:t>
      </w:r>
      <w:r w:rsidR="00636CA5" w:rsidRPr="005C111E">
        <w:t xml:space="preserve"> рамках сотрудничества с уполномоченными органами власти Ленинградской области</w:t>
      </w:r>
      <w:r w:rsidRPr="005C111E">
        <w:t>, в том числе</w:t>
      </w:r>
      <w:r w:rsidR="00636CA5" w:rsidRPr="005C111E">
        <w:t xml:space="preserve"> содейств</w:t>
      </w:r>
      <w:r w:rsidRPr="005C111E">
        <w:t>ие</w:t>
      </w:r>
      <w:r w:rsidR="00636CA5" w:rsidRPr="005C111E">
        <w:t xml:space="preserve"> проведению ремонтно-реставрационных работ памятников архитектуры – потенциальных объектов туристского интереса;</w:t>
      </w:r>
    </w:p>
    <w:p w:rsidR="00836C4F" w:rsidRPr="005C111E" w:rsidRDefault="00836C4F" w:rsidP="002A4883">
      <w:pPr>
        <w:pStyle w:val="affff4"/>
        <w:numPr>
          <w:ilvl w:val="0"/>
          <w:numId w:val="27"/>
        </w:numPr>
        <w:contextualSpacing/>
        <w:jc w:val="both"/>
      </w:pPr>
      <w:r w:rsidRPr="005C111E">
        <w:t xml:space="preserve">Развитие культурно-массовых и спортивных мероприятий, расширение «календаря событий», </w:t>
      </w:r>
      <w:proofErr w:type="gramStart"/>
      <w:r w:rsidRPr="005C111E">
        <w:t>ориентированных</w:t>
      </w:r>
      <w:proofErr w:type="gramEnd"/>
      <w:r w:rsidRPr="005C111E">
        <w:t xml:space="preserve"> в том числе на отдыхающих и туристов</w:t>
      </w:r>
      <w:r w:rsidR="00787004" w:rsidRPr="005C111E">
        <w:t>.</w:t>
      </w:r>
    </w:p>
    <w:p w:rsidR="001A5900" w:rsidRPr="005C111E" w:rsidRDefault="001A5900" w:rsidP="00C134EB">
      <w:pPr>
        <w:widowControl w:val="0"/>
        <w:autoSpaceDE w:val="0"/>
        <w:autoSpaceDN w:val="0"/>
        <w:adjustRightInd w:val="0"/>
      </w:pPr>
    </w:p>
    <w:p w:rsidR="002110C0" w:rsidRPr="005C111E" w:rsidRDefault="00203BB4" w:rsidP="00C134EB">
      <w:pPr>
        <w:pStyle w:val="4"/>
        <w:spacing w:before="0" w:after="0"/>
        <w:jc w:val="center"/>
      </w:pPr>
      <w:r w:rsidRPr="005C111E">
        <w:t>М</w:t>
      </w:r>
      <w:r w:rsidR="002110C0" w:rsidRPr="005C111E">
        <w:t>ало</w:t>
      </w:r>
      <w:r w:rsidRPr="005C111E">
        <w:t>е</w:t>
      </w:r>
      <w:r w:rsidR="002110C0" w:rsidRPr="005C111E">
        <w:t xml:space="preserve"> предпринимательств</w:t>
      </w:r>
      <w:r w:rsidRPr="005C111E">
        <w:t>о</w:t>
      </w:r>
    </w:p>
    <w:p w:rsidR="001164DF" w:rsidRPr="005C111E" w:rsidRDefault="00787004" w:rsidP="00C134EB">
      <w:pPr>
        <w:ind w:firstLine="360"/>
        <w:jc w:val="both"/>
      </w:pPr>
      <w:r w:rsidRPr="005C111E">
        <w:t>Целью р</w:t>
      </w:r>
      <w:r w:rsidR="00467324" w:rsidRPr="005C111E">
        <w:t>азвити</w:t>
      </w:r>
      <w:r w:rsidRPr="005C111E">
        <w:t>я</w:t>
      </w:r>
      <w:r w:rsidR="00467324" w:rsidRPr="005C111E">
        <w:t xml:space="preserve"> малого предпринимательства </w:t>
      </w:r>
      <w:r w:rsidRPr="005C111E">
        <w:t>является создание</w:t>
      </w:r>
      <w:r w:rsidR="00467324" w:rsidRPr="005C111E">
        <w:t xml:space="preserve"> </w:t>
      </w:r>
      <w:r w:rsidRPr="005C111E">
        <w:t xml:space="preserve">благоприятного предпринимательского климата, направленного на </w:t>
      </w:r>
      <w:r w:rsidR="001164DF" w:rsidRPr="005C111E">
        <w:t>диверсификаци</w:t>
      </w:r>
      <w:r w:rsidRPr="005C111E">
        <w:t>ю</w:t>
      </w:r>
      <w:r w:rsidR="001164DF" w:rsidRPr="005C111E">
        <w:t xml:space="preserve"> экономического комплекса городских и сельских поселений, создани</w:t>
      </w:r>
      <w:r w:rsidRPr="005C111E">
        <w:t>е</w:t>
      </w:r>
      <w:r w:rsidR="001164DF" w:rsidRPr="005C111E">
        <w:t xml:space="preserve"> мест приложения труда, р</w:t>
      </w:r>
      <w:r w:rsidRPr="005C111E">
        <w:t xml:space="preserve">еализацию </w:t>
      </w:r>
      <w:r w:rsidR="001164DF" w:rsidRPr="005C111E">
        <w:t xml:space="preserve">предпринимательской активности населения, а также </w:t>
      </w:r>
      <w:r w:rsidR="00467324" w:rsidRPr="005C111E">
        <w:t>обеспечени</w:t>
      </w:r>
      <w:r w:rsidRPr="005C111E">
        <w:t>е</w:t>
      </w:r>
      <w:r w:rsidR="00467324" w:rsidRPr="005C111E">
        <w:t xml:space="preserve"> социальной стабильности</w:t>
      </w:r>
      <w:r w:rsidR="00B37798" w:rsidRPr="005C111E">
        <w:t xml:space="preserve"> и роста доходной базы местных бюджетов городских и сельских поселений</w:t>
      </w:r>
      <w:r w:rsidR="001164DF" w:rsidRPr="005C111E">
        <w:t xml:space="preserve">. </w:t>
      </w:r>
    </w:p>
    <w:p w:rsidR="001164DF" w:rsidRPr="005C111E" w:rsidRDefault="001164DF" w:rsidP="00C134EB">
      <w:pPr>
        <w:pStyle w:val="a2"/>
        <w:spacing w:before="0" w:after="0"/>
      </w:pPr>
      <w:r w:rsidRPr="005C111E">
        <w:t>Для обеспечения условий развития малого предпринимательства необходимо решение следующих</w:t>
      </w:r>
      <w:r w:rsidRPr="005C111E">
        <w:rPr>
          <w:b/>
        </w:rPr>
        <w:t xml:space="preserve"> приоритетных задач</w:t>
      </w:r>
      <w:r w:rsidRPr="005C111E">
        <w:t>:</w:t>
      </w:r>
    </w:p>
    <w:p w:rsidR="00787004" w:rsidRDefault="001164DF" w:rsidP="002A4883">
      <w:pPr>
        <w:pStyle w:val="affff4"/>
        <w:numPr>
          <w:ilvl w:val="0"/>
          <w:numId w:val="27"/>
        </w:numPr>
        <w:contextualSpacing/>
        <w:jc w:val="both"/>
      </w:pPr>
      <w:r w:rsidRPr="005C111E">
        <w:t>Обеспечение благоприятных условий для развития субъектов малого предпринимательства</w:t>
      </w:r>
      <w:r w:rsidR="00787004" w:rsidRPr="005C111E">
        <w:t xml:space="preserve"> путем развития институтов и инфраструктуры поддержки малого предпринимательства; </w:t>
      </w:r>
    </w:p>
    <w:p w:rsidR="00030C63" w:rsidRPr="00F31BF1" w:rsidRDefault="00030C63" w:rsidP="002A4883">
      <w:pPr>
        <w:pStyle w:val="affff4"/>
        <w:numPr>
          <w:ilvl w:val="0"/>
          <w:numId w:val="27"/>
        </w:numPr>
        <w:contextualSpacing/>
        <w:jc w:val="both"/>
      </w:pPr>
      <w:r w:rsidRPr="00F31BF1">
        <w:t>Создание условий для приоритетного развития малых предприятий в сфере производства высокотехнологичной и инновационной продукции на базе «Северо-Западного нанотехнологического центра»;</w:t>
      </w:r>
    </w:p>
    <w:p w:rsidR="00787004" w:rsidRPr="005C111E" w:rsidRDefault="00787004" w:rsidP="002A4883">
      <w:pPr>
        <w:pStyle w:val="affff4"/>
        <w:numPr>
          <w:ilvl w:val="0"/>
          <w:numId w:val="27"/>
        </w:numPr>
        <w:contextualSpacing/>
        <w:jc w:val="both"/>
      </w:pPr>
      <w:r w:rsidRPr="005C111E">
        <w:t xml:space="preserve">Обеспечение условий доступа субъектов малого предпринимательства к получению поддержки в соответствии с условиями ее предоставления; </w:t>
      </w:r>
    </w:p>
    <w:p w:rsidR="00787004" w:rsidRPr="005C111E" w:rsidRDefault="00787004" w:rsidP="002A4883">
      <w:pPr>
        <w:pStyle w:val="affff4"/>
        <w:numPr>
          <w:ilvl w:val="0"/>
          <w:numId w:val="27"/>
        </w:numPr>
        <w:contextualSpacing/>
        <w:jc w:val="both"/>
      </w:pPr>
      <w:r w:rsidRPr="005C111E">
        <w:t>Обеспечение условий участия представителей субъектов малого предпринимательства, некоммерческих организаций, выражающих интересы субъектов малого предпринимательства, в формировании и реализации местной политики в области развития малого предпринимательства.</w:t>
      </w:r>
    </w:p>
    <w:p w:rsidR="001164DF" w:rsidRPr="005C111E" w:rsidRDefault="001164DF" w:rsidP="002A4883">
      <w:pPr>
        <w:pStyle w:val="affff4"/>
        <w:numPr>
          <w:ilvl w:val="0"/>
          <w:numId w:val="27"/>
        </w:numPr>
        <w:contextualSpacing/>
        <w:jc w:val="both"/>
      </w:pPr>
      <w:r w:rsidRPr="005C111E">
        <w:t>Оказание содействия субъектам малого и среднего предпринимательства в продвижении производимых ими товаров (работ, услуг), результатов интеллектуальной деятельности на рынки Ленинградской области</w:t>
      </w:r>
      <w:r w:rsidR="00B37798" w:rsidRPr="005C111E">
        <w:t xml:space="preserve"> и</w:t>
      </w:r>
      <w:r w:rsidRPr="005C111E">
        <w:t xml:space="preserve"> Российской Федерации;</w:t>
      </w:r>
    </w:p>
    <w:p w:rsidR="001164DF" w:rsidRPr="005C111E" w:rsidRDefault="00B37798" w:rsidP="002A4883">
      <w:pPr>
        <w:pStyle w:val="affff4"/>
        <w:numPr>
          <w:ilvl w:val="0"/>
          <w:numId w:val="27"/>
        </w:numPr>
        <w:contextualSpacing/>
        <w:jc w:val="both"/>
      </w:pPr>
      <w:r w:rsidRPr="005C111E">
        <w:t>Р</w:t>
      </w:r>
      <w:r w:rsidR="001164DF" w:rsidRPr="005C111E">
        <w:t>азвити</w:t>
      </w:r>
      <w:r w:rsidRPr="005C111E">
        <w:t>е рынка труда и</w:t>
      </w:r>
      <w:r w:rsidR="001164DF" w:rsidRPr="005C111E">
        <w:t xml:space="preserve"> </w:t>
      </w:r>
      <w:proofErr w:type="spellStart"/>
      <w:r w:rsidR="001164DF" w:rsidRPr="005C111E">
        <w:t>самозанятости</w:t>
      </w:r>
      <w:proofErr w:type="spellEnd"/>
      <w:r w:rsidRPr="005C111E">
        <w:t xml:space="preserve"> населения</w:t>
      </w:r>
      <w:r w:rsidR="00DC2566" w:rsidRPr="005C111E">
        <w:t>, подготовка кадров для сферы малого предпринимательства</w:t>
      </w:r>
      <w:r w:rsidR="001164DF" w:rsidRPr="005C111E">
        <w:t>;</w:t>
      </w:r>
    </w:p>
    <w:p w:rsidR="001164DF" w:rsidRPr="005C111E" w:rsidRDefault="00984886" w:rsidP="002A4883">
      <w:pPr>
        <w:pStyle w:val="affff4"/>
        <w:numPr>
          <w:ilvl w:val="0"/>
          <w:numId w:val="27"/>
        </w:numPr>
        <w:contextualSpacing/>
        <w:jc w:val="both"/>
      </w:pPr>
      <w:r w:rsidRPr="005C111E">
        <w:t>Обеспечение роста предпринимательской активности, развитие существующих и стимулирование создания новых малых предприятий с проведением эффективн</w:t>
      </w:r>
      <w:r w:rsidR="00B37798" w:rsidRPr="005C111E">
        <w:t>ых мер поддержки малого бизнеса</w:t>
      </w:r>
      <w:r w:rsidR="001164DF" w:rsidRPr="005C111E">
        <w:t>.</w:t>
      </w:r>
    </w:p>
    <w:p w:rsidR="00467324" w:rsidRPr="005C111E" w:rsidRDefault="001164DF" w:rsidP="00C134EB">
      <w:r w:rsidRPr="005C111E">
        <w:br/>
      </w:r>
    </w:p>
    <w:p w:rsidR="006A65F2" w:rsidRPr="005C111E" w:rsidRDefault="00467324" w:rsidP="00C134EB">
      <w:pPr>
        <w:pStyle w:val="30"/>
        <w:spacing w:before="0" w:after="0"/>
      </w:pPr>
      <w:bookmarkStart w:id="55" w:name="_Toc435180176"/>
      <w:r w:rsidRPr="005C111E">
        <w:lastRenderedPageBreak/>
        <w:t xml:space="preserve">3.2.2. </w:t>
      </w:r>
      <w:r w:rsidR="00584F13" w:rsidRPr="005C111E">
        <w:t>Приоритетное направление «ИНФРАСТРУКТУРА, ЖИЛИЩНО-КОММУНАЛЬНОЕ ХОЗЯЙСТВО»</w:t>
      </w:r>
      <w:bookmarkEnd w:id="55"/>
    </w:p>
    <w:p w:rsidR="003011A8" w:rsidRPr="005C111E" w:rsidRDefault="003011A8" w:rsidP="00C134EB">
      <w:pPr>
        <w:pStyle w:val="a2"/>
        <w:spacing w:before="0" w:after="0"/>
        <w:rPr>
          <w:szCs w:val="28"/>
        </w:rPr>
      </w:pPr>
      <w:proofErr w:type="gramStart"/>
      <w:r w:rsidRPr="005C111E">
        <w:t>Стратегической целью реализа</w:t>
      </w:r>
      <w:r w:rsidR="002B571E" w:rsidRPr="005C111E">
        <w:t>ции приоритетного направления «</w:t>
      </w:r>
      <w:r w:rsidR="00720E5A" w:rsidRPr="005C111E">
        <w:t>И</w:t>
      </w:r>
      <w:r w:rsidR="00DB60B8" w:rsidRPr="005C111E">
        <w:t xml:space="preserve">нфраструктура, жилищно-коммунальное хозяйство» </w:t>
      </w:r>
      <w:r w:rsidRPr="005C111E">
        <w:t xml:space="preserve">является </w:t>
      </w:r>
      <w:r w:rsidR="002A549A" w:rsidRPr="005C111E">
        <w:t xml:space="preserve">обеспечение </w:t>
      </w:r>
      <w:r w:rsidR="002A549A" w:rsidRPr="005C111E">
        <w:rPr>
          <w:szCs w:val="28"/>
        </w:rPr>
        <w:t xml:space="preserve">безопасных и благоприятных условий проживания </w:t>
      </w:r>
      <w:r w:rsidR="0002081D" w:rsidRPr="00F31BF1">
        <w:rPr>
          <w:szCs w:val="28"/>
        </w:rPr>
        <w:t xml:space="preserve">всех категорий </w:t>
      </w:r>
      <w:r w:rsidR="002A549A" w:rsidRPr="00F31BF1">
        <w:rPr>
          <w:szCs w:val="28"/>
        </w:rPr>
        <w:t>населения</w:t>
      </w:r>
      <w:r w:rsidR="0002081D" w:rsidRPr="00F31BF1">
        <w:rPr>
          <w:szCs w:val="28"/>
        </w:rPr>
        <w:t xml:space="preserve"> в городской и сельской местности </w:t>
      </w:r>
      <w:r w:rsidR="0002081D" w:rsidRPr="00F31BF1">
        <w:t>(в том числе маломобильных групп населения и инвалидов)</w:t>
      </w:r>
      <w:r w:rsidR="002A549A" w:rsidRPr="00F31BF1">
        <w:rPr>
          <w:szCs w:val="28"/>
        </w:rPr>
        <w:t>, в</w:t>
      </w:r>
      <w:r w:rsidR="002A549A" w:rsidRPr="005C111E">
        <w:rPr>
          <w:szCs w:val="28"/>
        </w:rPr>
        <w:t xml:space="preserve">едения </w:t>
      </w:r>
      <w:r w:rsidR="00AD3D95" w:rsidRPr="005C111E">
        <w:rPr>
          <w:szCs w:val="28"/>
        </w:rPr>
        <w:t>экономическ</w:t>
      </w:r>
      <w:r w:rsidR="002A549A" w:rsidRPr="005C111E">
        <w:rPr>
          <w:szCs w:val="28"/>
        </w:rPr>
        <w:t xml:space="preserve">ой деятельности, в том числе </w:t>
      </w:r>
      <w:r w:rsidR="00670E6E" w:rsidRPr="005C111E">
        <w:rPr>
          <w:szCs w:val="28"/>
        </w:rPr>
        <w:t>путем обеспечения</w:t>
      </w:r>
      <w:r w:rsidR="002A549A" w:rsidRPr="005C111E">
        <w:rPr>
          <w:szCs w:val="28"/>
        </w:rPr>
        <w:t xml:space="preserve"> бесперебойного предоставления услуг отопления, горячего и холодного водоснабжения, водоотведения, электроснабжения и газоснабжения, </w:t>
      </w:r>
      <w:r w:rsidR="00670E6E" w:rsidRPr="005C111E">
        <w:rPr>
          <w:szCs w:val="28"/>
        </w:rPr>
        <w:t xml:space="preserve">повышения эффективности системы </w:t>
      </w:r>
      <w:r w:rsidR="002A549A" w:rsidRPr="005C111E">
        <w:rPr>
          <w:szCs w:val="28"/>
        </w:rPr>
        <w:t xml:space="preserve">обращения с твердыми </w:t>
      </w:r>
      <w:r w:rsidR="00670E6E" w:rsidRPr="005C111E">
        <w:rPr>
          <w:szCs w:val="28"/>
        </w:rPr>
        <w:t>бытовыми</w:t>
      </w:r>
      <w:r w:rsidR="002A549A" w:rsidRPr="005C111E">
        <w:rPr>
          <w:szCs w:val="28"/>
        </w:rPr>
        <w:t xml:space="preserve"> отходами в</w:t>
      </w:r>
      <w:proofErr w:type="gramEnd"/>
      <w:r w:rsidR="002A549A" w:rsidRPr="005C111E">
        <w:rPr>
          <w:szCs w:val="28"/>
        </w:rPr>
        <w:t xml:space="preserve"> </w:t>
      </w:r>
      <w:proofErr w:type="gramStart"/>
      <w:r w:rsidR="002A549A" w:rsidRPr="005C111E">
        <w:rPr>
          <w:szCs w:val="28"/>
        </w:rPr>
        <w:t>соответствии</w:t>
      </w:r>
      <w:proofErr w:type="gramEnd"/>
      <w:r w:rsidR="002A549A" w:rsidRPr="005C111E">
        <w:rPr>
          <w:szCs w:val="28"/>
        </w:rPr>
        <w:t xml:space="preserve"> с санитарными нормами и правилами и другими обязательными требованиями, установленными законодательством.</w:t>
      </w:r>
    </w:p>
    <w:p w:rsidR="003011A8" w:rsidRPr="005C111E" w:rsidRDefault="00AE6BED" w:rsidP="00C134EB">
      <w:pPr>
        <w:pStyle w:val="a2"/>
        <w:spacing w:before="0" w:after="0"/>
        <w:rPr>
          <w:u w:val="single"/>
        </w:rPr>
      </w:pPr>
      <w:r w:rsidRPr="005C111E">
        <w:rPr>
          <w:u w:val="single"/>
        </w:rPr>
        <w:t>П</w:t>
      </w:r>
      <w:r w:rsidR="0042709A" w:rsidRPr="005C111E">
        <w:rPr>
          <w:u w:val="single"/>
        </w:rPr>
        <w:t>риоритетно</w:t>
      </w:r>
      <w:r w:rsidRPr="005C111E">
        <w:rPr>
          <w:u w:val="single"/>
        </w:rPr>
        <w:t>е</w:t>
      </w:r>
      <w:r w:rsidR="0042709A" w:rsidRPr="005C111E">
        <w:rPr>
          <w:u w:val="single"/>
        </w:rPr>
        <w:t xml:space="preserve"> направлени</w:t>
      </w:r>
      <w:r w:rsidRPr="005C111E">
        <w:rPr>
          <w:u w:val="single"/>
        </w:rPr>
        <w:t>е</w:t>
      </w:r>
      <w:r w:rsidR="0042709A" w:rsidRPr="005C111E">
        <w:rPr>
          <w:u w:val="single"/>
        </w:rPr>
        <w:t xml:space="preserve"> «Инфраструктура, жилищно-коммунальное хозяйство»</w:t>
      </w:r>
      <w:r w:rsidRPr="005C111E">
        <w:rPr>
          <w:u w:val="single"/>
        </w:rPr>
        <w:t xml:space="preserve"> включает развитие следующих стратегических блоков</w:t>
      </w:r>
      <w:r w:rsidR="003011A8" w:rsidRPr="005C111E">
        <w:rPr>
          <w:u w:val="single"/>
        </w:rPr>
        <w:t>:</w:t>
      </w:r>
    </w:p>
    <w:p w:rsidR="008F334C" w:rsidRPr="005C111E" w:rsidRDefault="00D449B1" w:rsidP="00C134EB">
      <w:pPr>
        <w:pStyle w:val="affff4"/>
        <w:widowControl w:val="0"/>
        <w:numPr>
          <w:ilvl w:val="0"/>
          <w:numId w:val="8"/>
        </w:numPr>
        <w:autoSpaceDE w:val="0"/>
        <w:autoSpaceDN w:val="0"/>
        <w:adjustRightInd w:val="0"/>
        <w:ind w:left="120" w:firstLine="0"/>
      </w:pPr>
      <w:r w:rsidRPr="005C111E">
        <w:rPr>
          <w:b/>
        </w:rPr>
        <w:t>Ж</w:t>
      </w:r>
      <w:r w:rsidR="008F334C" w:rsidRPr="005C111E">
        <w:rPr>
          <w:b/>
        </w:rPr>
        <w:t>илищн</w:t>
      </w:r>
      <w:r w:rsidRPr="005C111E">
        <w:rPr>
          <w:b/>
        </w:rPr>
        <w:t>ая</w:t>
      </w:r>
      <w:r w:rsidR="008F334C" w:rsidRPr="005C111E">
        <w:rPr>
          <w:b/>
        </w:rPr>
        <w:t xml:space="preserve"> политик</w:t>
      </w:r>
      <w:r w:rsidRPr="005C111E">
        <w:rPr>
          <w:b/>
        </w:rPr>
        <w:t>а</w:t>
      </w:r>
      <w:r w:rsidRPr="005C111E">
        <w:t>;</w:t>
      </w:r>
    </w:p>
    <w:p w:rsidR="008F334C" w:rsidRPr="005C111E" w:rsidRDefault="00670E6E" w:rsidP="00C134EB">
      <w:pPr>
        <w:pStyle w:val="affff4"/>
        <w:widowControl w:val="0"/>
        <w:numPr>
          <w:ilvl w:val="0"/>
          <w:numId w:val="8"/>
        </w:numPr>
        <w:autoSpaceDE w:val="0"/>
        <w:autoSpaceDN w:val="0"/>
        <w:adjustRightInd w:val="0"/>
        <w:ind w:left="120" w:firstLine="0"/>
      </w:pPr>
      <w:r w:rsidRPr="005C111E">
        <w:rPr>
          <w:b/>
        </w:rPr>
        <w:t>Коммунальная</w:t>
      </w:r>
      <w:r w:rsidR="008F334C" w:rsidRPr="005C111E">
        <w:rPr>
          <w:b/>
        </w:rPr>
        <w:t xml:space="preserve"> инфраструктур</w:t>
      </w:r>
      <w:r w:rsidRPr="005C111E">
        <w:rPr>
          <w:b/>
        </w:rPr>
        <w:t>а</w:t>
      </w:r>
      <w:r w:rsidR="008F334C" w:rsidRPr="005C111E">
        <w:t xml:space="preserve"> </w:t>
      </w:r>
      <w:r w:rsidR="00E0019C" w:rsidRPr="005C111E">
        <w:t>и г</w:t>
      </w:r>
      <w:r w:rsidR="00E0019C" w:rsidRPr="005C111E">
        <w:rPr>
          <w:b/>
        </w:rPr>
        <w:t>азификация</w:t>
      </w:r>
      <w:r w:rsidR="00D449B1" w:rsidRPr="005C111E">
        <w:t>;</w:t>
      </w:r>
    </w:p>
    <w:p w:rsidR="008F334C" w:rsidRPr="005C111E" w:rsidRDefault="00E41CFC" w:rsidP="00C134EB">
      <w:pPr>
        <w:pStyle w:val="affff4"/>
        <w:widowControl w:val="0"/>
        <w:numPr>
          <w:ilvl w:val="0"/>
          <w:numId w:val="8"/>
        </w:numPr>
        <w:autoSpaceDE w:val="0"/>
        <w:autoSpaceDN w:val="0"/>
        <w:adjustRightInd w:val="0"/>
        <w:ind w:left="120" w:firstLine="0"/>
      </w:pPr>
      <w:r w:rsidRPr="005C111E">
        <w:rPr>
          <w:b/>
        </w:rPr>
        <w:t>Автомобильные дороги и автомобильный транспорт</w:t>
      </w:r>
      <w:r w:rsidR="00D449B1" w:rsidRPr="005C111E">
        <w:t>;</w:t>
      </w:r>
    </w:p>
    <w:p w:rsidR="008F334C" w:rsidRPr="005C111E" w:rsidRDefault="008F334C" w:rsidP="00C134EB">
      <w:pPr>
        <w:pStyle w:val="affff4"/>
        <w:numPr>
          <w:ilvl w:val="0"/>
          <w:numId w:val="8"/>
        </w:numPr>
        <w:ind w:left="120" w:firstLine="0"/>
      </w:pPr>
      <w:r w:rsidRPr="005C111E">
        <w:rPr>
          <w:b/>
        </w:rPr>
        <w:t>Охрана окружающей среды</w:t>
      </w:r>
      <w:r w:rsidR="00D449B1" w:rsidRPr="005C111E">
        <w:rPr>
          <w:b/>
        </w:rPr>
        <w:t xml:space="preserve"> и благоустройство территории</w:t>
      </w:r>
      <w:r w:rsidR="002F6A2B" w:rsidRPr="005C111E">
        <w:t>;</w:t>
      </w:r>
    </w:p>
    <w:p w:rsidR="008F334C" w:rsidRPr="005C111E" w:rsidRDefault="00240F11" w:rsidP="00C134EB">
      <w:pPr>
        <w:pStyle w:val="affff4"/>
        <w:numPr>
          <w:ilvl w:val="0"/>
          <w:numId w:val="8"/>
        </w:numPr>
        <w:ind w:left="120" w:firstLine="0"/>
      </w:pPr>
      <w:r w:rsidRPr="005C111E">
        <w:rPr>
          <w:b/>
        </w:rPr>
        <w:t>Б</w:t>
      </w:r>
      <w:r w:rsidR="008F334C" w:rsidRPr="005C111E">
        <w:rPr>
          <w:b/>
        </w:rPr>
        <w:t>езопасно</w:t>
      </w:r>
      <w:r w:rsidRPr="005C111E">
        <w:rPr>
          <w:b/>
        </w:rPr>
        <w:t>сть</w:t>
      </w:r>
      <w:r w:rsidR="008F334C" w:rsidRPr="005C111E">
        <w:t xml:space="preserve"> жизнедеятельности</w:t>
      </w:r>
      <w:r w:rsidR="002F6A2B" w:rsidRPr="005C111E">
        <w:t>.</w:t>
      </w:r>
    </w:p>
    <w:p w:rsidR="002110C0" w:rsidRPr="005C111E" w:rsidRDefault="002110C0" w:rsidP="00C134EB">
      <w:pPr>
        <w:widowControl w:val="0"/>
        <w:autoSpaceDE w:val="0"/>
        <w:autoSpaceDN w:val="0"/>
        <w:adjustRightInd w:val="0"/>
      </w:pPr>
    </w:p>
    <w:p w:rsidR="002110C0" w:rsidRPr="005C111E" w:rsidRDefault="002110C0" w:rsidP="002A4883">
      <w:pPr>
        <w:pStyle w:val="4"/>
        <w:numPr>
          <w:ilvl w:val="3"/>
          <w:numId w:val="29"/>
        </w:numPr>
        <w:spacing w:before="0" w:after="0"/>
        <w:jc w:val="center"/>
      </w:pPr>
      <w:r w:rsidRPr="005C111E">
        <w:t>Жилищная политика</w:t>
      </w:r>
    </w:p>
    <w:p w:rsidR="008011A2" w:rsidRPr="005C111E" w:rsidRDefault="00670E6E" w:rsidP="00C134EB">
      <w:pPr>
        <w:pStyle w:val="a2"/>
        <w:spacing w:before="0" w:after="0"/>
      </w:pPr>
      <w:r w:rsidRPr="005C111E">
        <w:t>Целью</w:t>
      </w:r>
      <w:r w:rsidR="008011A2" w:rsidRPr="005C111E">
        <w:t xml:space="preserve"> </w:t>
      </w:r>
      <w:r w:rsidR="00E14612" w:rsidRPr="005C111E">
        <w:t xml:space="preserve">жилищной политики </w:t>
      </w:r>
      <w:r w:rsidR="008011A2" w:rsidRPr="005C111E">
        <w:t xml:space="preserve">на уровне муниципального района </w:t>
      </w:r>
      <w:r w:rsidRPr="005C111E">
        <w:t xml:space="preserve">является создание условий для развития жилищного строительства и реконструкции муниципального и частного жилищного фонда, </w:t>
      </w:r>
      <w:r w:rsidR="008011A2" w:rsidRPr="005C111E">
        <w:t>обеспечение социальных гарантий в области жилищных прав граждан</w:t>
      </w:r>
      <w:r w:rsidR="00E14612" w:rsidRPr="005C111E">
        <w:t xml:space="preserve">, создание условий по предоставлению конкурентоспособных услуг в сфере </w:t>
      </w:r>
      <w:r w:rsidR="008011A2" w:rsidRPr="005C111E">
        <w:t>содержани</w:t>
      </w:r>
      <w:r w:rsidR="00E14612" w:rsidRPr="005C111E">
        <w:t>я и ремонта</w:t>
      </w:r>
      <w:r w:rsidR="008011A2" w:rsidRPr="005C111E">
        <w:t xml:space="preserve"> жилищного фонда</w:t>
      </w:r>
      <w:r w:rsidR="00E14612" w:rsidRPr="005C111E">
        <w:t>.</w:t>
      </w:r>
    </w:p>
    <w:p w:rsidR="00FD5151" w:rsidRPr="005C111E" w:rsidRDefault="00FD5151" w:rsidP="00C134EB">
      <w:pPr>
        <w:pStyle w:val="a2"/>
        <w:spacing w:before="0" w:after="0"/>
      </w:pPr>
      <w:r w:rsidRPr="005C111E">
        <w:t>В рамках реализации жилищной политики необходимо решение следующих</w:t>
      </w:r>
      <w:r w:rsidRPr="005C111E">
        <w:rPr>
          <w:b/>
        </w:rPr>
        <w:t xml:space="preserve"> приоритетных задач</w:t>
      </w:r>
      <w:r w:rsidRPr="005C111E">
        <w:t>:</w:t>
      </w:r>
    </w:p>
    <w:p w:rsidR="0061081B" w:rsidRPr="005C111E" w:rsidRDefault="0061081B" w:rsidP="002A4883">
      <w:pPr>
        <w:pStyle w:val="affff4"/>
        <w:numPr>
          <w:ilvl w:val="0"/>
          <w:numId w:val="27"/>
        </w:numPr>
        <w:contextualSpacing/>
        <w:jc w:val="both"/>
      </w:pPr>
      <w:r w:rsidRPr="005C111E">
        <w:t xml:space="preserve">Создание условий для формирования рынка доступного жилья, отвечающего требованиям энергоэффективности и экологичности; </w:t>
      </w:r>
    </w:p>
    <w:p w:rsidR="0061081B" w:rsidRPr="005C111E" w:rsidRDefault="0061081B" w:rsidP="002A4883">
      <w:pPr>
        <w:pStyle w:val="affff4"/>
        <w:numPr>
          <w:ilvl w:val="0"/>
          <w:numId w:val="27"/>
        </w:numPr>
        <w:contextualSpacing/>
        <w:jc w:val="both"/>
      </w:pPr>
      <w:r w:rsidRPr="005C111E">
        <w:t>Выполнение государственных обязательств по обеспечению жильем категорий граждан, установленных региональным и федеральным законодательством</w:t>
      </w:r>
      <w:r w:rsidR="00EB5BAA" w:rsidRPr="005C111E">
        <w:t>, в том числе создание условий для</w:t>
      </w:r>
      <w:r w:rsidRPr="005C111E">
        <w:t xml:space="preserve"> реализации областного закона № 105-оз от 14.10.2008 года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p>
    <w:p w:rsidR="0061081B" w:rsidRPr="005C111E" w:rsidRDefault="0061081B" w:rsidP="002A4883">
      <w:pPr>
        <w:pStyle w:val="affff4"/>
        <w:numPr>
          <w:ilvl w:val="0"/>
          <w:numId w:val="27"/>
        </w:numPr>
        <w:contextualSpacing/>
        <w:jc w:val="both"/>
      </w:pPr>
      <w:r w:rsidRPr="005C111E">
        <w:t xml:space="preserve">Создание условий для повышения уровня обеспеченности населения жильем путем увеличения объемов жилищного строительства и развития финансово-кредитных институтов рынка жилья; </w:t>
      </w:r>
    </w:p>
    <w:p w:rsidR="0061081B" w:rsidRPr="005C111E" w:rsidRDefault="0061081B" w:rsidP="002A4883">
      <w:pPr>
        <w:pStyle w:val="affff4"/>
        <w:numPr>
          <w:ilvl w:val="0"/>
          <w:numId w:val="27"/>
        </w:numPr>
        <w:contextualSpacing/>
        <w:jc w:val="both"/>
      </w:pPr>
      <w:r w:rsidRPr="005C111E">
        <w:t>Создание условий повышения доступности жилья в соответствии с платежеспособным спросом граждан и стандартами обеспечения их жилыми помещениями;</w:t>
      </w:r>
    </w:p>
    <w:p w:rsidR="00A3143F" w:rsidRPr="005C111E" w:rsidRDefault="0061081B" w:rsidP="002A4883">
      <w:pPr>
        <w:pStyle w:val="affff4"/>
        <w:numPr>
          <w:ilvl w:val="0"/>
          <w:numId w:val="27"/>
        </w:numPr>
        <w:contextualSpacing/>
        <w:jc w:val="both"/>
      </w:pPr>
      <w:r w:rsidRPr="005C111E">
        <w:t>Л</w:t>
      </w:r>
      <w:r w:rsidR="00A3143F" w:rsidRPr="005C111E">
        <w:t>иквидация и реконструкция ветхого и аварийного жилищного фонда</w:t>
      </w:r>
      <w:r w:rsidRPr="005C111E">
        <w:t>.</w:t>
      </w:r>
    </w:p>
    <w:p w:rsidR="002110C0" w:rsidRPr="005C111E" w:rsidRDefault="002110C0" w:rsidP="00C134EB">
      <w:pPr>
        <w:widowControl w:val="0"/>
        <w:autoSpaceDE w:val="0"/>
        <w:autoSpaceDN w:val="0"/>
        <w:adjustRightInd w:val="0"/>
      </w:pPr>
    </w:p>
    <w:p w:rsidR="002110C0" w:rsidRPr="005C111E" w:rsidRDefault="006B316B" w:rsidP="002A4883">
      <w:pPr>
        <w:pStyle w:val="4"/>
        <w:numPr>
          <w:ilvl w:val="3"/>
          <w:numId w:val="29"/>
        </w:numPr>
        <w:spacing w:before="0" w:after="0"/>
        <w:jc w:val="center"/>
      </w:pPr>
      <w:r w:rsidRPr="005C111E">
        <w:t>К</w:t>
      </w:r>
      <w:r w:rsidR="002110C0" w:rsidRPr="005C111E">
        <w:t>оммунальн</w:t>
      </w:r>
      <w:r w:rsidRPr="005C111E">
        <w:t>ая</w:t>
      </w:r>
      <w:r w:rsidR="002110C0" w:rsidRPr="005C111E">
        <w:t xml:space="preserve"> инфраструктур</w:t>
      </w:r>
      <w:r w:rsidRPr="005C111E">
        <w:t>а</w:t>
      </w:r>
      <w:r w:rsidR="002110C0" w:rsidRPr="005C111E">
        <w:t xml:space="preserve"> </w:t>
      </w:r>
      <w:r w:rsidR="00E0019C" w:rsidRPr="005C111E">
        <w:t>и газификация</w:t>
      </w:r>
    </w:p>
    <w:p w:rsidR="006B316B" w:rsidRPr="005C111E" w:rsidRDefault="006B316B" w:rsidP="00C134EB">
      <w:pPr>
        <w:widowControl w:val="0"/>
        <w:autoSpaceDE w:val="0"/>
        <w:autoSpaceDN w:val="0"/>
        <w:adjustRightInd w:val="0"/>
        <w:ind w:firstLine="360"/>
        <w:jc w:val="both"/>
      </w:pPr>
      <w:r w:rsidRPr="005C111E">
        <w:t>Целью развития коммунальной инфраструктуры является обеспечение условий проживания населения и ведения хозяйственной деятельности путем улучшения качества и надежности жилищно-коммунальных услуг, создания и эксплуатации коммунальной инфраструктуры, необходимой для обеспечения установленного уровня качества коммунальных услуг.</w:t>
      </w:r>
      <w:r w:rsidR="00E0019C" w:rsidRPr="005C111E">
        <w:t xml:space="preserve"> Цель развития газификации в рамках полномочий муниципального района включает обеспечение условий для строительства и реконструкции объектов газовой инфраструктуры в рамках реализации Программ развития газоснабжения и газификации Ленинградской области и ОАО «Газпром».</w:t>
      </w:r>
    </w:p>
    <w:p w:rsidR="00542309" w:rsidRPr="005C111E" w:rsidRDefault="00542309" w:rsidP="00C134EB">
      <w:pPr>
        <w:widowControl w:val="0"/>
        <w:autoSpaceDE w:val="0"/>
        <w:autoSpaceDN w:val="0"/>
        <w:adjustRightInd w:val="0"/>
        <w:ind w:firstLine="360"/>
        <w:jc w:val="both"/>
      </w:pPr>
      <w:r w:rsidRPr="005C111E">
        <w:lastRenderedPageBreak/>
        <w:t>В рамках развития коммунальной инфраструктуры (теплоснабжение, водоснабжение, водоотведение, электроснабжение) необходимо решение следующих</w:t>
      </w:r>
      <w:r w:rsidRPr="005C111E">
        <w:rPr>
          <w:b/>
        </w:rPr>
        <w:t xml:space="preserve"> приоритетных задач</w:t>
      </w:r>
      <w:r w:rsidRPr="005C111E">
        <w:t>:</w:t>
      </w:r>
    </w:p>
    <w:p w:rsidR="00542309" w:rsidRPr="005C111E" w:rsidRDefault="00542309" w:rsidP="002A4883">
      <w:pPr>
        <w:pStyle w:val="affff4"/>
        <w:numPr>
          <w:ilvl w:val="0"/>
          <w:numId w:val="27"/>
        </w:numPr>
        <w:contextualSpacing/>
        <w:jc w:val="both"/>
        <w:rPr>
          <w:szCs w:val="28"/>
        </w:rPr>
      </w:pPr>
      <w:r w:rsidRPr="005C111E">
        <w:rPr>
          <w:szCs w:val="28"/>
        </w:rPr>
        <w:t>М</w:t>
      </w:r>
      <w:r w:rsidRPr="005C111E">
        <w:t>одернизация</w:t>
      </w:r>
      <w:r w:rsidRPr="005C111E">
        <w:rPr>
          <w:szCs w:val="28"/>
        </w:rPr>
        <w:t xml:space="preserve"> и повышение энергетической эффективности </w:t>
      </w:r>
      <w:r w:rsidRPr="005C111E">
        <w:t>объектов</w:t>
      </w:r>
      <w:r w:rsidRPr="005C111E">
        <w:rPr>
          <w:szCs w:val="28"/>
        </w:rPr>
        <w:t xml:space="preserve"> жилищно-коммунального хозяйства, стимулирование энергосбережения развитие рынка </w:t>
      </w:r>
      <w:proofErr w:type="spellStart"/>
      <w:r w:rsidRPr="005C111E">
        <w:rPr>
          <w:szCs w:val="28"/>
        </w:rPr>
        <w:t>энергосервисных</w:t>
      </w:r>
      <w:proofErr w:type="spellEnd"/>
      <w:r w:rsidRPr="005C111E">
        <w:rPr>
          <w:szCs w:val="28"/>
        </w:rPr>
        <w:t xml:space="preserve"> услуг;</w:t>
      </w:r>
    </w:p>
    <w:p w:rsidR="00542309" w:rsidRPr="005C111E" w:rsidRDefault="00542309" w:rsidP="002A4883">
      <w:pPr>
        <w:pStyle w:val="affff4"/>
        <w:numPr>
          <w:ilvl w:val="0"/>
          <w:numId w:val="27"/>
        </w:numPr>
        <w:contextualSpacing/>
        <w:jc w:val="both"/>
      </w:pPr>
      <w:r w:rsidRPr="005C111E">
        <w:rPr>
          <w:szCs w:val="28"/>
        </w:rPr>
        <w:t xml:space="preserve">Своевременное выявление проблемных вопросов состояния жилищно-коммунального хозяйства, в том числе с точки зрения определения износа объектов, их энергопотребления, объема инвестиционных потребностей. </w:t>
      </w:r>
    </w:p>
    <w:p w:rsidR="00542309" w:rsidRPr="005C111E" w:rsidRDefault="00542309" w:rsidP="002A4883">
      <w:pPr>
        <w:pStyle w:val="affff4"/>
        <w:numPr>
          <w:ilvl w:val="0"/>
          <w:numId w:val="27"/>
        </w:numPr>
        <w:contextualSpacing/>
        <w:jc w:val="both"/>
        <w:rPr>
          <w:szCs w:val="28"/>
        </w:rPr>
      </w:pPr>
      <w:r w:rsidRPr="005C111E">
        <w:rPr>
          <w:szCs w:val="28"/>
        </w:rPr>
        <w:t xml:space="preserve">Создание условий для развития предпринимательства </w:t>
      </w:r>
      <w:r w:rsidR="006B316B" w:rsidRPr="005C111E">
        <w:rPr>
          <w:szCs w:val="28"/>
        </w:rPr>
        <w:t>с целью</w:t>
      </w:r>
      <w:r w:rsidRPr="005C111E">
        <w:rPr>
          <w:szCs w:val="28"/>
        </w:rPr>
        <w:t xml:space="preserve"> привлечени</w:t>
      </w:r>
      <w:r w:rsidR="006B316B" w:rsidRPr="005C111E">
        <w:rPr>
          <w:szCs w:val="28"/>
        </w:rPr>
        <w:t>я</w:t>
      </w:r>
      <w:r w:rsidRPr="005C111E">
        <w:rPr>
          <w:szCs w:val="28"/>
        </w:rPr>
        <w:t xml:space="preserve"> частных инвестиций в сферу ЖКХ;</w:t>
      </w:r>
    </w:p>
    <w:p w:rsidR="005B1F11" w:rsidRPr="005C111E" w:rsidRDefault="006B316B" w:rsidP="002A4883">
      <w:pPr>
        <w:pStyle w:val="affff4"/>
        <w:numPr>
          <w:ilvl w:val="0"/>
          <w:numId w:val="27"/>
        </w:numPr>
        <w:contextualSpacing/>
        <w:jc w:val="both"/>
      </w:pPr>
      <w:r w:rsidRPr="005C111E">
        <w:rPr>
          <w:szCs w:val="28"/>
        </w:rPr>
        <w:t>Повышение</w:t>
      </w:r>
      <w:r w:rsidR="008C5B9B" w:rsidRPr="005C111E">
        <w:rPr>
          <w:szCs w:val="28"/>
        </w:rPr>
        <w:t xml:space="preserve"> эффективно</w:t>
      </w:r>
      <w:r w:rsidRPr="005C111E">
        <w:rPr>
          <w:szCs w:val="28"/>
        </w:rPr>
        <w:t>сти</w:t>
      </w:r>
      <w:r w:rsidR="008C5B9B" w:rsidRPr="005C111E">
        <w:rPr>
          <w:szCs w:val="28"/>
        </w:rPr>
        <w:t xml:space="preserve"> функционирования и устойчивого развития жилищно-коммунального хозяйства, в том числе повышение прозрачности информации о деятельности регулируемых субъектов для потребителей, инвесторов, контролирующих органов (на обеспечение которой направлено создание единой «электронной регуляторной среды» федерального и регионального уровней, включая единый портал раскрытия информации регулируемыми субъектами и органами регулирования)</w:t>
      </w:r>
      <w:r w:rsidR="00542309" w:rsidRPr="005C111E">
        <w:t>;</w:t>
      </w:r>
    </w:p>
    <w:p w:rsidR="00542309" w:rsidRPr="005C111E" w:rsidRDefault="00542309" w:rsidP="002A4883">
      <w:pPr>
        <w:pStyle w:val="affff4"/>
        <w:numPr>
          <w:ilvl w:val="0"/>
          <w:numId w:val="27"/>
        </w:numPr>
        <w:contextualSpacing/>
        <w:jc w:val="both"/>
        <w:rPr>
          <w:szCs w:val="28"/>
        </w:rPr>
      </w:pPr>
      <w:r w:rsidRPr="005C111E">
        <w:rPr>
          <w:szCs w:val="28"/>
        </w:rPr>
        <w:t xml:space="preserve">Обеспечение сбалансированного развития систем коммунальной инфраструктуры с учетом перспективных потребностей, обеспечение </w:t>
      </w:r>
      <w:proofErr w:type="spellStart"/>
      <w:r w:rsidRPr="005C111E">
        <w:rPr>
          <w:szCs w:val="28"/>
        </w:rPr>
        <w:t>скоординированности</w:t>
      </w:r>
      <w:proofErr w:type="spellEnd"/>
      <w:r w:rsidRPr="005C111E">
        <w:rPr>
          <w:szCs w:val="28"/>
        </w:rPr>
        <w:t xml:space="preserve"> механизмов территориального</w:t>
      </w:r>
      <w:r w:rsidR="00E0019C" w:rsidRPr="005C111E">
        <w:rPr>
          <w:szCs w:val="28"/>
        </w:rPr>
        <w:t xml:space="preserve"> и инвестиционного планирования;</w:t>
      </w:r>
    </w:p>
    <w:p w:rsidR="00E0019C" w:rsidRPr="005C111E" w:rsidRDefault="00E0019C" w:rsidP="002A4883">
      <w:pPr>
        <w:pStyle w:val="affff4"/>
        <w:numPr>
          <w:ilvl w:val="0"/>
          <w:numId w:val="27"/>
        </w:numPr>
        <w:contextualSpacing/>
        <w:jc w:val="both"/>
        <w:rPr>
          <w:szCs w:val="28"/>
        </w:rPr>
      </w:pPr>
      <w:r w:rsidRPr="005C111E">
        <w:rPr>
          <w:szCs w:val="28"/>
        </w:rPr>
        <w:t>Обеспечение условий развития газификации, направленной на п</w:t>
      </w:r>
      <w:r w:rsidRPr="005C111E">
        <w:t>овышение эффективности энергетической безопасности, повышение энергетической эффективности экономики, повышение бюджетной эффективности энергетики и повышение экологической безопасности энергетики.</w:t>
      </w:r>
    </w:p>
    <w:p w:rsidR="005B1F11" w:rsidRPr="005C111E" w:rsidRDefault="005B1F11" w:rsidP="00C134EB">
      <w:pPr>
        <w:widowControl w:val="0"/>
        <w:autoSpaceDE w:val="0"/>
        <w:autoSpaceDN w:val="0"/>
        <w:adjustRightInd w:val="0"/>
      </w:pPr>
    </w:p>
    <w:p w:rsidR="00E41CFC" w:rsidRPr="005C111E" w:rsidRDefault="00E41CFC" w:rsidP="00F847BA">
      <w:pPr>
        <w:pStyle w:val="4"/>
        <w:numPr>
          <w:ilvl w:val="3"/>
          <w:numId w:val="29"/>
        </w:numPr>
        <w:spacing w:before="0" w:after="0"/>
        <w:jc w:val="center"/>
        <w:rPr>
          <w:i/>
        </w:rPr>
      </w:pPr>
      <w:r w:rsidRPr="005C111E">
        <w:t>Автомобильные дороги и автомобильный транспорт</w:t>
      </w:r>
    </w:p>
    <w:p w:rsidR="00E41CFC" w:rsidRPr="005C111E" w:rsidRDefault="006B316B" w:rsidP="00F847BA">
      <w:pPr>
        <w:pStyle w:val="a2"/>
        <w:suppressAutoHyphens/>
        <w:spacing w:before="0" w:after="0"/>
        <w:rPr>
          <w:rStyle w:val="aff7"/>
        </w:rPr>
      </w:pPr>
      <w:proofErr w:type="gramStart"/>
      <w:r w:rsidRPr="005C111E">
        <w:t>Целью развития автомобильных дорог и автомобильного транспорта является создание условий у</w:t>
      </w:r>
      <w:r w:rsidR="00E41CFC" w:rsidRPr="005C111E">
        <w:t>стойчиво</w:t>
      </w:r>
      <w:r w:rsidRPr="005C111E">
        <w:t>го</w:t>
      </w:r>
      <w:r w:rsidR="00E41CFC" w:rsidRPr="005C111E">
        <w:t xml:space="preserve"> функционировани</w:t>
      </w:r>
      <w:r w:rsidRPr="005C111E">
        <w:t>я</w:t>
      </w:r>
      <w:r w:rsidR="00E41CFC" w:rsidRPr="005C111E">
        <w:rPr>
          <w:rStyle w:val="aff7"/>
        </w:rPr>
        <w:t xml:space="preserve"> и развити</w:t>
      </w:r>
      <w:r w:rsidRPr="005C111E">
        <w:rPr>
          <w:rStyle w:val="aff7"/>
        </w:rPr>
        <w:t>я</w:t>
      </w:r>
      <w:r w:rsidR="00E41CFC" w:rsidRPr="005C111E">
        <w:rPr>
          <w:rStyle w:val="aff7"/>
        </w:rPr>
        <w:t xml:space="preserve"> инфраструктуры внешнего транспорта</w:t>
      </w:r>
      <w:r w:rsidRPr="005C111E">
        <w:rPr>
          <w:rStyle w:val="aff7"/>
        </w:rPr>
        <w:t xml:space="preserve"> </w:t>
      </w:r>
      <w:r w:rsidRPr="005C111E">
        <w:t>(</w:t>
      </w:r>
      <w:r w:rsidR="00E41CFC" w:rsidRPr="005C111E">
        <w:rPr>
          <w:rStyle w:val="aff7"/>
        </w:rPr>
        <w:t xml:space="preserve">в том числе автомобильных дорог местного значения, </w:t>
      </w:r>
      <w:r w:rsidRPr="005C111E">
        <w:t>искусственных дорожных сооружений, элементов обустройства),</w:t>
      </w:r>
      <w:r w:rsidRPr="005C111E">
        <w:rPr>
          <w:rStyle w:val="aff7"/>
        </w:rPr>
        <w:t xml:space="preserve"> направленное на</w:t>
      </w:r>
      <w:r w:rsidR="00E41CFC" w:rsidRPr="005C111E">
        <w:rPr>
          <w:rStyle w:val="aff7"/>
        </w:rPr>
        <w:t xml:space="preserve"> обеспеч</w:t>
      </w:r>
      <w:r w:rsidRPr="005C111E">
        <w:rPr>
          <w:rStyle w:val="aff7"/>
        </w:rPr>
        <w:t>ение</w:t>
      </w:r>
      <w:r w:rsidR="00E41CFC" w:rsidRPr="005C111E">
        <w:rPr>
          <w:rStyle w:val="aff7"/>
        </w:rPr>
        <w:t xml:space="preserve"> стабильн</w:t>
      </w:r>
      <w:r w:rsidRPr="005C111E">
        <w:rPr>
          <w:rStyle w:val="aff7"/>
        </w:rPr>
        <w:t>ого</w:t>
      </w:r>
      <w:r w:rsidR="00E41CFC" w:rsidRPr="005C111E">
        <w:rPr>
          <w:rStyle w:val="aff7"/>
        </w:rPr>
        <w:t xml:space="preserve"> экономическ</w:t>
      </w:r>
      <w:r w:rsidRPr="005C111E">
        <w:rPr>
          <w:rStyle w:val="aff7"/>
        </w:rPr>
        <w:t>ого</w:t>
      </w:r>
      <w:r w:rsidR="00E41CFC" w:rsidRPr="005C111E">
        <w:rPr>
          <w:rStyle w:val="aff7"/>
        </w:rPr>
        <w:t xml:space="preserve"> рост</w:t>
      </w:r>
      <w:r w:rsidRPr="005C111E">
        <w:rPr>
          <w:rStyle w:val="aff7"/>
        </w:rPr>
        <w:t>а городских и сельских</w:t>
      </w:r>
      <w:r w:rsidR="00E41CFC" w:rsidRPr="005C111E">
        <w:rPr>
          <w:rStyle w:val="aff7"/>
        </w:rPr>
        <w:t xml:space="preserve"> поселений и </w:t>
      </w:r>
      <w:r w:rsidRPr="005C111E">
        <w:rPr>
          <w:rStyle w:val="aff7"/>
        </w:rPr>
        <w:t>удовлетворение</w:t>
      </w:r>
      <w:r w:rsidR="00E41CFC" w:rsidRPr="005C111E">
        <w:rPr>
          <w:rStyle w:val="aff7"/>
        </w:rPr>
        <w:t xml:space="preserve"> спрос</w:t>
      </w:r>
      <w:r w:rsidRPr="005C111E">
        <w:rPr>
          <w:rStyle w:val="aff7"/>
        </w:rPr>
        <w:t>а</w:t>
      </w:r>
      <w:r w:rsidR="00E41CFC" w:rsidRPr="005C111E">
        <w:rPr>
          <w:rStyle w:val="aff7"/>
        </w:rPr>
        <w:t xml:space="preserve"> на автом</w:t>
      </w:r>
      <w:r w:rsidRPr="005C111E">
        <w:rPr>
          <w:rStyle w:val="aff7"/>
        </w:rPr>
        <w:t>обильные пассажирские перевозки</w:t>
      </w:r>
      <w:r w:rsidR="00E41CFC" w:rsidRPr="005C111E">
        <w:rPr>
          <w:rStyle w:val="aff7"/>
        </w:rPr>
        <w:t xml:space="preserve"> </w:t>
      </w:r>
      <w:r w:rsidRPr="005C111E">
        <w:t xml:space="preserve">с учетом требований обеспечения безопасности дорожного движения, улучшения технического и </w:t>
      </w:r>
      <w:r w:rsidRPr="005C111E">
        <w:rPr>
          <w:rStyle w:val="aff7"/>
        </w:rPr>
        <w:t>эксплуатационного состояния, повышения качества</w:t>
      </w:r>
      <w:proofErr w:type="gramEnd"/>
      <w:r w:rsidRPr="005C111E">
        <w:rPr>
          <w:rStyle w:val="aff7"/>
        </w:rPr>
        <w:t xml:space="preserve"> обслуживания и содержания объектов дорожной инфраструктуры</w:t>
      </w:r>
      <w:r w:rsidR="001C0B48" w:rsidRPr="005C111E">
        <w:rPr>
          <w:rStyle w:val="aff7"/>
        </w:rPr>
        <w:t xml:space="preserve">, </w:t>
      </w:r>
      <w:r w:rsidR="00DF0F98" w:rsidRPr="005C111E">
        <w:t>повышение эффективности и качества предоставления транспортных услуг населению и организации транспортного обслуживания населения</w:t>
      </w:r>
      <w:r w:rsidRPr="005C111E">
        <w:rPr>
          <w:rStyle w:val="aff7"/>
        </w:rPr>
        <w:t>.</w:t>
      </w:r>
    </w:p>
    <w:p w:rsidR="00E41CFC" w:rsidRPr="005C111E" w:rsidRDefault="00E41CFC" w:rsidP="00E41CFC">
      <w:pPr>
        <w:widowControl w:val="0"/>
        <w:autoSpaceDE w:val="0"/>
        <w:autoSpaceDN w:val="0"/>
        <w:adjustRightInd w:val="0"/>
        <w:ind w:firstLine="567"/>
        <w:jc w:val="both"/>
      </w:pPr>
      <w:r w:rsidRPr="005C111E">
        <w:t>В рамках развития автомобильных дорог местного значения Гатчинского муниципального района необходимо решение следующих</w:t>
      </w:r>
      <w:r w:rsidRPr="005C111E">
        <w:rPr>
          <w:b/>
        </w:rPr>
        <w:t xml:space="preserve"> приоритетных задач</w:t>
      </w:r>
      <w:r w:rsidRPr="005C111E">
        <w:t xml:space="preserve">: </w:t>
      </w:r>
    </w:p>
    <w:p w:rsidR="00E41CFC" w:rsidRPr="005C111E" w:rsidRDefault="00E41CFC" w:rsidP="002A4883">
      <w:pPr>
        <w:pStyle w:val="affff4"/>
        <w:numPr>
          <w:ilvl w:val="0"/>
          <w:numId w:val="27"/>
        </w:numPr>
        <w:contextualSpacing/>
        <w:jc w:val="both"/>
      </w:pPr>
      <w:r w:rsidRPr="005C111E">
        <w:t>Повышение связности существующих и новых планировочных территорий за счет строительства автомобильных дорог Гатчинского муниципального района и улично-дорожной сети МО «Город Гатчина» с учетом перспективного развития территории;</w:t>
      </w:r>
    </w:p>
    <w:p w:rsidR="00E41CFC" w:rsidRPr="005C111E" w:rsidRDefault="00E41CFC" w:rsidP="002A4883">
      <w:pPr>
        <w:pStyle w:val="affff4"/>
        <w:numPr>
          <w:ilvl w:val="0"/>
          <w:numId w:val="27"/>
        </w:numPr>
        <w:contextualSpacing/>
        <w:jc w:val="both"/>
      </w:pPr>
      <w:r w:rsidRPr="005C111E">
        <w:t>Комплексная реконструкция и проведение своевременного ремонта автомобильных дорог Гатчинского муниципального района и улично-дорожной сети МО «Город Гатчина», а также искусственных дорожных сооружений на них;</w:t>
      </w:r>
    </w:p>
    <w:p w:rsidR="00E41CFC" w:rsidRPr="005C111E" w:rsidRDefault="00E41CFC" w:rsidP="002A4883">
      <w:pPr>
        <w:pStyle w:val="affff4"/>
        <w:numPr>
          <w:ilvl w:val="0"/>
          <w:numId w:val="27"/>
        </w:numPr>
        <w:contextualSpacing/>
        <w:jc w:val="both"/>
      </w:pPr>
      <w:r w:rsidRPr="005C111E">
        <w:t>Оснащение пересечений и примыканий основных направлений необходимым количеством искусственных дорожных сооружений, призванных обеспечить надлежащую пропускную способность и высокую скорость движения транспорта, ликвидировать заторы на конфликтных участках и повысить безопасность движения;</w:t>
      </w:r>
    </w:p>
    <w:p w:rsidR="00AE453F" w:rsidRPr="005C111E" w:rsidRDefault="00AE453F" w:rsidP="002A4883">
      <w:pPr>
        <w:pStyle w:val="affff4"/>
        <w:numPr>
          <w:ilvl w:val="0"/>
          <w:numId w:val="27"/>
        </w:numPr>
        <w:contextualSpacing/>
        <w:jc w:val="both"/>
      </w:pPr>
      <w:r w:rsidRPr="005C111E">
        <w:t xml:space="preserve">Повышение качества предоставляемых населению услуг в сфере пассажирских перевозок автомобильным транспортом с развитием сети автобусных маршрутов, охватывающих все населенные пункты, в том числе увеличение количества рейсов, модернизация подвижного состава, комплексное благоустройство пунктов </w:t>
      </w:r>
      <w:r w:rsidRPr="005C111E">
        <w:lastRenderedPageBreak/>
        <w:t>отправления и прибытия пассажиров; обеспечение координации расписания пассажирского автотранспорта с движением пригородного железнодорожного сообщения;</w:t>
      </w:r>
    </w:p>
    <w:p w:rsidR="00E41CFC" w:rsidRPr="005C111E" w:rsidRDefault="00AE453F" w:rsidP="002A4883">
      <w:pPr>
        <w:pStyle w:val="affff4"/>
        <w:numPr>
          <w:ilvl w:val="0"/>
          <w:numId w:val="27"/>
        </w:numPr>
        <w:contextualSpacing/>
        <w:jc w:val="both"/>
      </w:pPr>
      <w:r w:rsidRPr="005C111E">
        <w:t>Содействие в о</w:t>
      </w:r>
      <w:r w:rsidR="00E41CFC" w:rsidRPr="005C111E">
        <w:t>рганизаци</w:t>
      </w:r>
      <w:r w:rsidRPr="005C111E">
        <w:t>и</w:t>
      </w:r>
      <w:r w:rsidR="00E41CFC" w:rsidRPr="005C111E">
        <w:t xml:space="preserve"> регулярног</w:t>
      </w:r>
      <w:r w:rsidRPr="005C111E">
        <w:t xml:space="preserve">о пассажирского сообщения </w:t>
      </w:r>
      <w:r w:rsidR="00E41CFC" w:rsidRPr="005C111E">
        <w:t>с соседними муниципальными районами</w:t>
      </w:r>
      <w:r w:rsidRPr="005C111E">
        <w:t xml:space="preserve"> Ленинградской области и Санкт-Петербургом</w:t>
      </w:r>
      <w:r w:rsidR="00E41CFC" w:rsidRPr="005C111E">
        <w:t xml:space="preserve">; </w:t>
      </w:r>
    </w:p>
    <w:p w:rsidR="00E41CFC" w:rsidRPr="005C111E" w:rsidRDefault="00E41CFC" w:rsidP="002A4883">
      <w:pPr>
        <w:pStyle w:val="affff4"/>
        <w:numPr>
          <w:ilvl w:val="0"/>
          <w:numId w:val="27"/>
        </w:numPr>
        <w:contextualSpacing/>
        <w:jc w:val="both"/>
      </w:pPr>
      <w:r w:rsidRPr="005C111E">
        <w:t xml:space="preserve">Модернизация подвижного состава автобусного парка с учетом требований безопасности, комфортности и экологичности, а также требований, соответствующим организации перевозки маломобильных групп населения; </w:t>
      </w:r>
    </w:p>
    <w:p w:rsidR="00E41CFC" w:rsidRPr="005C111E" w:rsidRDefault="00E41CFC" w:rsidP="002A4883">
      <w:pPr>
        <w:pStyle w:val="affff4"/>
        <w:numPr>
          <w:ilvl w:val="0"/>
          <w:numId w:val="27"/>
        </w:numPr>
        <w:contextualSpacing/>
        <w:jc w:val="both"/>
      </w:pPr>
      <w:r w:rsidRPr="005C111E">
        <w:t>Обеспечение населения комфортными пунктами приема и отправки пассажиров (строительство автостанции, комплексное благоустройство остановочных пунктов);</w:t>
      </w:r>
    </w:p>
    <w:p w:rsidR="00636703" w:rsidRDefault="00E41CFC" w:rsidP="002A4883">
      <w:pPr>
        <w:pStyle w:val="affff4"/>
        <w:numPr>
          <w:ilvl w:val="0"/>
          <w:numId w:val="27"/>
        </w:numPr>
        <w:contextualSpacing/>
        <w:jc w:val="both"/>
      </w:pPr>
      <w:r w:rsidRPr="005C111E">
        <w:t>Создание условий для развития объектов придорожной инфраструктуры, объектов обслуживания автотранспорта с учетом соблюдени</w:t>
      </w:r>
      <w:r w:rsidR="00867315">
        <w:t>я условий безопасности движения</w:t>
      </w:r>
      <w:r w:rsidR="00867315" w:rsidRPr="00867315">
        <w:t>;</w:t>
      </w:r>
    </w:p>
    <w:p w:rsidR="00867315" w:rsidRPr="00F82DEB" w:rsidRDefault="00867315" w:rsidP="002A4883">
      <w:pPr>
        <w:pStyle w:val="affff4"/>
        <w:numPr>
          <w:ilvl w:val="0"/>
          <w:numId w:val="27"/>
        </w:numPr>
        <w:contextualSpacing/>
        <w:jc w:val="both"/>
      </w:pPr>
      <w:r>
        <w:t xml:space="preserve">Разработка проекта организации дорожного движения </w:t>
      </w:r>
      <w:proofErr w:type="gramStart"/>
      <w:r>
        <w:t>по дорогам общего пользования на территории города Гатчина в целях проектной реализации мероприятий Комплексной системы дорожного движения по дорогам общего пользования на территории</w:t>
      </w:r>
      <w:proofErr w:type="gramEnd"/>
      <w:r>
        <w:t xml:space="preserve"> МО «Город Гатчина» и Программы комплексного развития объектов транспортной инфраструктуры местного значения МО «Город Гатчина»</w:t>
      </w:r>
      <w:r w:rsidR="00F82DEB" w:rsidRPr="00F82DEB">
        <w:t>;</w:t>
      </w:r>
    </w:p>
    <w:p w:rsidR="00F82DEB" w:rsidRPr="00F82DEB" w:rsidRDefault="00F82DEB" w:rsidP="002A4883">
      <w:pPr>
        <w:pStyle w:val="affff4"/>
        <w:numPr>
          <w:ilvl w:val="0"/>
          <w:numId w:val="27"/>
        </w:numPr>
        <w:contextualSpacing/>
        <w:jc w:val="both"/>
      </w:pPr>
      <w:r w:rsidRPr="00F82DEB">
        <w:t>Ликвидация очагов дорожно-транспортных происшествий на территории МО «Город Гатчина» на пересечениях улиц путем установки светофорных объектов, пешеходных ограждений, обустройства тротуаров и элементов благоустройства, канализирующих направление движения транспорта, в соответствии с Комплексной схемой организации дорожного движения;</w:t>
      </w:r>
    </w:p>
    <w:p w:rsidR="00F82DEB" w:rsidRPr="00F82DEB" w:rsidRDefault="00F82DEB" w:rsidP="002A4883">
      <w:pPr>
        <w:pStyle w:val="affff4"/>
        <w:numPr>
          <w:ilvl w:val="0"/>
          <w:numId w:val="27"/>
        </w:numPr>
        <w:contextualSpacing/>
        <w:jc w:val="both"/>
      </w:pPr>
      <w:r w:rsidRPr="00F82DEB">
        <w:t>Реализация комплекса мероприятий по оптимизации условий движения на улично-дорожной сети города Гатчины, предусмотренных  Комплексной схемой организации дорожного движения, в том числе организация зон успокоенного движения транспорта (</w:t>
      </w:r>
      <w:r w:rsidRPr="00F82DEB">
        <w:rPr>
          <w:lang w:val="en-US"/>
        </w:rPr>
        <w:t>c</w:t>
      </w:r>
      <w:r w:rsidRPr="00F82DEB">
        <w:t xml:space="preserve"> ограничением скоростного режима и ограничением доступа грузового автотранспорта), организация одностороннего движения на участках улиц, ограничение остановки и стоянки, обустройство парковочных мест.</w:t>
      </w:r>
    </w:p>
    <w:p w:rsidR="00FF5DB4" w:rsidRPr="00F82DEB" w:rsidRDefault="00FF5DB4" w:rsidP="00C134EB"/>
    <w:p w:rsidR="002110C0" w:rsidRPr="005C111E" w:rsidRDefault="002110C0" w:rsidP="002A4883">
      <w:pPr>
        <w:pStyle w:val="4"/>
        <w:numPr>
          <w:ilvl w:val="3"/>
          <w:numId w:val="29"/>
        </w:numPr>
        <w:spacing w:before="0" w:after="0"/>
        <w:jc w:val="center"/>
      </w:pPr>
      <w:r w:rsidRPr="005C111E">
        <w:t>Охрана окружающей среды</w:t>
      </w:r>
      <w:r w:rsidR="00D449B1" w:rsidRPr="005C111E">
        <w:t xml:space="preserve"> и благоустройство территории</w:t>
      </w:r>
    </w:p>
    <w:p w:rsidR="00521B91" w:rsidRPr="005C111E" w:rsidRDefault="00521B91" w:rsidP="00012DF9">
      <w:pPr>
        <w:widowControl w:val="0"/>
        <w:autoSpaceDE w:val="0"/>
        <w:autoSpaceDN w:val="0"/>
        <w:adjustRightInd w:val="0"/>
        <w:ind w:firstLine="360"/>
        <w:jc w:val="both"/>
      </w:pPr>
      <w:r w:rsidRPr="005C111E">
        <w:t xml:space="preserve">Стратегическая цель – </w:t>
      </w:r>
      <w:r w:rsidR="003620D0" w:rsidRPr="005C111E">
        <w:t>сохранение, защита и улучшение условий окружающей среды для обеспечения здоровья и благоприятных условий жизнедеятельности населения, обеспечение рационального использования природных ресурсов.</w:t>
      </w:r>
    </w:p>
    <w:p w:rsidR="00D049C3" w:rsidRPr="005C111E" w:rsidRDefault="00D049C3" w:rsidP="00D049C3">
      <w:pPr>
        <w:widowControl w:val="0"/>
        <w:autoSpaceDE w:val="0"/>
        <w:autoSpaceDN w:val="0"/>
        <w:adjustRightInd w:val="0"/>
        <w:ind w:firstLine="360"/>
        <w:jc w:val="both"/>
      </w:pPr>
      <w:r w:rsidRPr="005C111E">
        <w:t>В рамках охраны окружающей среды и благоустройства территории необходимо решение следующих</w:t>
      </w:r>
      <w:r w:rsidRPr="005C111E">
        <w:rPr>
          <w:b/>
        </w:rPr>
        <w:t xml:space="preserve"> приоритетных задач</w:t>
      </w:r>
      <w:r w:rsidRPr="005C111E">
        <w:t xml:space="preserve">: </w:t>
      </w:r>
    </w:p>
    <w:p w:rsidR="00D049C3" w:rsidRPr="005C111E" w:rsidRDefault="00D049C3" w:rsidP="002A4883">
      <w:pPr>
        <w:pStyle w:val="affff4"/>
        <w:numPr>
          <w:ilvl w:val="0"/>
          <w:numId w:val="27"/>
        </w:numPr>
        <w:contextualSpacing/>
        <w:jc w:val="both"/>
      </w:pPr>
      <w:r w:rsidRPr="005C111E">
        <w:t>Развитие системы планово-регулярной санитарной очистки территории;</w:t>
      </w:r>
    </w:p>
    <w:p w:rsidR="00D049C3" w:rsidRPr="005C111E" w:rsidRDefault="00D049C3" w:rsidP="002A4883">
      <w:pPr>
        <w:pStyle w:val="affff4"/>
        <w:numPr>
          <w:ilvl w:val="0"/>
          <w:numId w:val="27"/>
        </w:numPr>
        <w:contextualSpacing/>
        <w:jc w:val="both"/>
      </w:pPr>
      <w:r w:rsidRPr="005C111E">
        <w:t>Предотвращение экологического вреда от несанкционированного размещения</w:t>
      </w:r>
      <w:r w:rsidR="00F13D0F" w:rsidRPr="005C111E">
        <w:t xml:space="preserve"> </w:t>
      </w:r>
      <w:r w:rsidRPr="005C111E">
        <w:t>отходов производства и потребления</w:t>
      </w:r>
      <w:r w:rsidR="00B75912">
        <w:t xml:space="preserve"> (в том числе  вывоз твёрдых коммунальных отходов из мест несанкционированного их складирования)</w:t>
      </w:r>
      <w:r w:rsidRPr="005C111E">
        <w:t xml:space="preserve">; </w:t>
      </w:r>
    </w:p>
    <w:p w:rsidR="00D049C3" w:rsidRPr="005C111E" w:rsidRDefault="00D049C3" w:rsidP="002A4883">
      <w:pPr>
        <w:pStyle w:val="affff4"/>
        <w:numPr>
          <w:ilvl w:val="0"/>
          <w:numId w:val="27"/>
        </w:numPr>
        <w:contextualSpacing/>
        <w:jc w:val="both"/>
      </w:pPr>
      <w:r w:rsidRPr="005C111E">
        <w:t>Обеспечение населения района качественной питьевой водой;</w:t>
      </w:r>
    </w:p>
    <w:p w:rsidR="00D049C3" w:rsidRPr="005C111E" w:rsidRDefault="00D049C3" w:rsidP="002A4883">
      <w:pPr>
        <w:pStyle w:val="affff4"/>
        <w:numPr>
          <w:ilvl w:val="0"/>
          <w:numId w:val="27"/>
        </w:numPr>
        <w:contextualSpacing/>
        <w:jc w:val="both"/>
      </w:pPr>
      <w:r w:rsidRPr="005C111E">
        <w:t xml:space="preserve">Организация и проведение мероприятий по мониторингу окружающей среды; </w:t>
      </w:r>
    </w:p>
    <w:p w:rsidR="00D049C3" w:rsidRPr="005C111E" w:rsidRDefault="00D049C3" w:rsidP="002A4883">
      <w:pPr>
        <w:pStyle w:val="affff4"/>
        <w:numPr>
          <w:ilvl w:val="0"/>
          <w:numId w:val="27"/>
        </w:numPr>
        <w:spacing w:line="276" w:lineRule="auto"/>
        <w:contextualSpacing/>
        <w:jc w:val="both"/>
        <w:rPr>
          <w:u w:val="single"/>
        </w:rPr>
      </w:pPr>
      <w:r w:rsidRPr="005C111E">
        <w:t>Охрана воздушного бассейна, почв, подземных и поверхностных вод, защита от шума;</w:t>
      </w:r>
    </w:p>
    <w:p w:rsidR="00D049C3" w:rsidRPr="005C111E" w:rsidRDefault="00D049C3" w:rsidP="002A4883">
      <w:pPr>
        <w:pStyle w:val="affff4"/>
        <w:numPr>
          <w:ilvl w:val="0"/>
          <w:numId w:val="27"/>
        </w:numPr>
        <w:spacing w:line="276" w:lineRule="auto"/>
        <w:contextualSpacing/>
        <w:jc w:val="both"/>
      </w:pPr>
      <w:r w:rsidRPr="005C111E">
        <w:t>Развитие благоустройства территории для проживания населения;</w:t>
      </w:r>
    </w:p>
    <w:p w:rsidR="00D049C3" w:rsidRPr="005C111E" w:rsidRDefault="00D049C3" w:rsidP="002A4883">
      <w:pPr>
        <w:pStyle w:val="affff4"/>
        <w:numPr>
          <w:ilvl w:val="0"/>
          <w:numId w:val="27"/>
        </w:numPr>
        <w:contextualSpacing/>
        <w:jc w:val="both"/>
      </w:pPr>
      <w:r w:rsidRPr="005C111E">
        <w:t>Содействие участию в деятельности по охране окружающей среды</w:t>
      </w:r>
      <w:r w:rsidR="00F13D0F" w:rsidRPr="005C111E">
        <w:t xml:space="preserve"> </w:t>
      </w:r>
      <w:r w:rsidRPr="005C111E">
        <w:t>государственным природоохранным органам, органам местного самоуправления, общественным и иным некоммерческим</w:t>
      </w:r>
      <w:r w:rsidR="00F13D0F" w:rsidRPr="005C111E">
        <w:t xml:space="preserve"> </w:t>
      </w:r>
      <w:r w:rsidRPr="005C111E">
        <w:t xml:space="preserve">объединениям, юридическим и физическим лицам; </w:t>
      </w:r>
    </w:p>
    <w:p w:rsidR="00D049C3" w:rsidRPr="005C111E" w:rsidRDefault="00D049C3" w:rsidP="002A4883">
      <w:pPr>
        <w:pStyle w:val="affff4"/>
        <w:numPr>
          <w:ilvl w:val="0"/>
          <w:numId w:val="27"/>
        </w:numPr>
        <w:contextualSpacing/>
        <w:jc w:val="both"/>
      </w:pPr>
      <w:r w:rsidRPr="005C111E">
        <w:t>Повышение уровня экологической культуры и образования населения муниципального района, содействие экологическому воспитанию подрастающего поколения, обеспечение населения</w:t>
      </w:r>
      <w:r w:rsidR="00F13D0F" w:rsidRPr="005C111E">
        <w:t xml:space="preserve"> </w:t>
      </w:r>
      <w:r w:rsidRPr="005C111E">
        <w:t>Гатчинского муниципального района</w:t>
      </w:r>
      <w:r w:rsidR="00F13D0F" w:rsidRPr="005C111E">
        <w:t xml:space="preserve"> </w:t>
      </w:r>
      <w:r w:rsidRPr="005C111E">
        <w:t>достоверной информацией о состоянии</w:t>
      </w:r>
      <w:r w:rsidR="00F13D0F" w:rsidRPr="005C111E">
        <w:t xml:space="preserve"> </w:t>
      </w:r>
      <w:r w:rsidRPr="005C111E">
        <w:t>окружающей среды.</w:t>
      </w:r>
    </w:p>
    <w:p w:rsidR="00012DF9" w:rsidRPr="005C111E" w:rsidRDefault="00012DF9" w:rsidP="00C134EB"/>
    <w:p w:rsidR="002110C0" w:rsidRPr="005C111E" w:rsidRDefault="00240F11" w:rsidP="002A4883">
      <w:pPr>
        <w:pStyle w:val="4"/>
        <w:numPr>
          <w:ilvl w:val="3"/>
          <w:numId w:val="29"/>
        </w:numPr>
        <w:spacing w:before="0" w:after="0"/>
        <w:jc w:val="center"/>
      </w:pPr>
      <w:r w:rsidRPr="005C111E">
        <w:t>Б</w:t>
      </w:r>
      <w:r w:rsidR="002110C0" w:rsidRPr="005C111E">
        <w:t>езопасно</w:t>
      </w:r>
      <w:r w:rsidRPr="005C111E">
        <w:t>сть</w:t>
      </w:r>
      <w:r w:rsidR="002110C0" w:rsidRPr="005C111E">
        <w:t xml:space="preserve"> жизнедеятельности </w:t>
      </w:r>
    </w:p>
    <w:p w:rsidR="003B53F7" w:rsidRPr="005C111E" w:rsidRDefault="003B53F7" w:rsidP="00C134EB">
      <w:pPr>
        <w:ind w:firstLine="709"/>
        <w:jc w:val="both"/>
      </w:pPr>
      <w:r w:rsidRPr="005C111E">
        <w:t xml:space="preserve">Целью данного блока является </w:t>
      </w:r>
      <w:r w:rsidR="00A75B41" w:rsidRPr="005C111E">
        <w:t>обеспечение условий безопасной жизнедеятельности населения и развития территории муниципального района путем предупреждения негативных последствий возможных аварий и стихийных гидрометеорологических явлений и процессов, развития эффективной системы быстрого реагирования на возникающие угрозы</w:t>
      </w:r>
      <w:r w:rsidRPr="005C111E">
        <w:t>.</w:t>
      </w:r>
    </w:p>
    <w:p w:rsidR="00A75B41" w:rsidRPr="005C111E" w:rsidRDefault="00A75B41" w:rsidP="00A75B41">
      <w:pPr>
        <w:ind w:firstLine="709"/>
        <w:jc w:val="both"/>
      </w:pPr>
      <w:r w:rsidRPr="005C111E">
        <w:t xml:space="preserve">В рамках безопасности жизнедеятельности населения необходима реализация следующих </w:t>
      </w:r>
      <w:r w:rsidRPr="005C111E">
        <w:rPr>
          <w:b/>
        </w:rPr>
        <w:t>приоритетных задач</w:t>
      </w:r>
      <w:r w:rsidRPr="005C111E">
        <w:t>:</w:t>
      </w:r>
    </w:p>
    <w:p w:rsidR="00A75B41" w:rsidRPr="005C111E" w:rsidRDefault="00A75B41" w:rsidP="002A4883">
      <w:pPr>
        <w:pStyle w:val="affff4"/>
        <w:numPr>
          <w:ilvl w:val="0"/>
          <w:numId w:val="27"/>
        </w:numPr>
        <w:contextualSpacing/>
        <w:jc w:val="both"/>
      </w:pPr>
      <w:r w:rsidRPr="005C111E">
        <w:t xml:space="preserve">Обеспечение пожарной безопасности территории; </w:t>
      </w:r>
    </w:p>
    <w:p w:rsidR="00A75B41" w:rsidRPr="005C111E" w:rsidRDefault="00A75B41" w:rsidP="002A4883">
      <w:pPr>
        <w:pStyle w:val="affff4"/>
        <w:numPr>
          <w:ilvl w:val="0"/>
          <w:numId w:val="27"/>
        </w:numPr>
        <w:contextualSpacing/>
        <w:jc w:val="both"/>
      </w:pPr>
      <w:r w:rsidRPr="005C111E">
        <w:t xml:space="preserve">Обеспечение надежной работы муниципальной системы оповещения населения; </w:t>
      </w:r>
    </w:p>
    <w:p w:rsidR="00A75B41" w:rsidRPr="005C111E" w:rsidRDefault="00A75B41" w:rsidP="002A4883">
      <w:pPr>
        <w:pStyle w:val="affff4"/>
        <w:numPr>
          <w:ilvl w:val="0"/>
          <w:numId w:val="27"/>
        </w:numPr>
        <w:contextualSpacing/>
        <w:jc w:val="both"/>
      </w:pPr>
      <w:r w:rsidRPr="005C111E">
        <w:t xml:space="preserve">Обеспечение безопасности на водных объектах; </w:t>
      </w:r>
    </w:p>
    <w:p w:rsidR="00A75B41" w:rsidRPr="005C111E" w:rsidRDefault="00A75B41" w:rsidP="002A4883">
      <w:pPr>
        <w:pStyle w:val="affff4"/>
        <w:numPr>
          <w:ilvl w:val="0"/>
          <w:numId w:val="27"/>
        </w:numPr>
        <w:contextualSpacing/>
        <w:jc w:val="both"/>
      </w:pPr>
      <w:r w:rsidRPr="005C111E">
        <w:t>Определение границ зон возможного затопления (подтопления) на территории района.</w:t>
      </w:r>
    </w:p>
    <w:p w:rsidR="008F334C" w:rsidRPr="005C111E" w:rsidRDefault="008F334C" w:rsidP="00C134EB">
      <w:pPr>
        <w:pStyle w:val="a2"/>
        <w:spacing w:before="0" w:after="0"/>
      </w:pPr>
    </w:p>
    <w:p w:rsidR="006A65F2" w:rsidRPr="005C111E" w:rsidRDefault="00467324" w:rsidP="00C134EB">
      <w:pPr>
        <w:pStyle w:val="30"/>
        <w:spacing w:before="0" w:after="0"/>
      </w:pPr>
      <w:bookmarkStart w:id="56" w:name="_Toc435180177"/>
      <w:r w:rsidRPr="005C111E">
        <w:t xml:space="preserve">3.2.3. </w:t>
      </w:r>
      <w:r w:rsidR="00584F13" w:rsidRPr="005C111E">
        <w:t>Приоритетное направление «</w:t>
      </w:r>
      <w:r w:rsidR="006A65F2" w:rsidRPr="005C111E">
        <w:t>УСЛУГИ</w:t>
      </w:r>
      <w:r w:rsidR="00584F13" w:rsidRPr="005C111E">
        <w:t>»</w:t>
      </w:r>
      <w:bookmarkEnd w:id="56"/>
    </w:p>
    <w:p w:rsidR="008F5743" w:rsidRPr="005C111E" w:rsidRDefault="008F5743" w:rsidP="00C134EB">
      <w:pPr>
        <w:pStyle w:val="a2"/>
        <w:spacing w:before="0" w:after="0"/>
      </w:pPr>
      <w:proofErr w:type="gramStart"/>
      <w:r w:rsidRPr="005C111E">
        <w:t>Стратегической целью п</w:t>
      </w:r>
      <w:r w:rsidR="00AE6BED" w:rsidRPr="005C111E">
        <w:t>риоритетно</w:t>
      </w:r>
      <w:r w:rsidRPr="005C111E">
        <w:t>го</w:t>
      </w:r>
      <w:r w:rsidR="00AE6BED" w:rsidRPr="005C111E">
        <w:t xml:space="preserve"> направлени</w:t>
      </w:r>
      <w:r w:rsidRPr="005C111E">
        <w:t>я «Услуги»</w:t>
      </w:r>
      <w:r w:rsidR="00AE6BED" w:rsidRPr="005C111E">
        <w:t xml:space="preserve"> </w:t>
      </w:r>
      <w:r w:rsidRPr="005C111E">
        <w:t>является реализация</w:t>
      </w:r>
      <w:r w:rsidR="00AE6BED" w:rsidRPr="005C111E">
        <w:t xml:space="preserve"> комплекс</w:t>
      </w:r>
      <w:r w:rsidRPr="005C111E">
        <w:t>а</w:t>
      </w:r>
      <w:r w:rsidR="00AE6BED" w:rsidRPr="005C111E">
        <w:t xml:space="preserve"> вопросов социальной политики, развития сферы услуг, направленных на повышение качества жизни, создание условий для развития экономическо</w:t>
      </w:r>
      <w:r w:rsidR="007E4DDA" w:rsidRPr="005C111E">
        <w:t>го комплекса</w:t>
      </w:r>
      <w:r w:rsidR="00AE6BED" w:rsidRPr="005C111E">
        <w:t>, удовлетворение спроса всех категорий и слоев населения</w:t>
      </w:r>
      <w:r w:rsidR="00C06A65" w:rsidRPr="005C111E">
        <w:t xml:space="preserve"> </w:t>
      </w:r>
      <w:r w:rsidR="00C06A65" w:rsidRPr="00F31BF1">
        <w:t>(в том числе маломобильны</w:t>
      </w:r>
      <w:r w:rsidR="0002081D" w:rsidRPr="00F31BF1">
        <w:t>х</w:t>
      </w:r>
      <w:r w:rsidR="00C06A65" w:rsidRPr="00F31BF1">
        <w:t xml:space="preserve"> групп населения и инвалид</w:t>
      </w:r>
      <w:r w:rsidR="0002081D" w:rsidRPr="00F31BF1">
        <w:t>ов</w:t>
      </w:r>
      <w:r w:rsidR="00C06A65" w:rsidRPr="00F31BF1">
        <w:t>)</w:t>
      </w:r>
      <w:r w:rsidR="00AE6BED" w:rsidRPr="005C111E">
        <w:t>, а также внешних потребителей, в том числе путем развития направления «индивидуализации услуг»</w:t>
      </w:r>
      <w:r w:rsidRPr="005C111E">
        <w:t>, создания условий для развития сети организаций различных организационно-правовых</w:t>
      </w:r>
      <w:proofErr w:type="gramEnd"/>
      <w:r w:rsidRPr="005C111E">
        <w:t xml:space="preserve"> форм и форм собственности, развитие сектора негосударственных некоммерческих организаций в сфере оказания услуг населению, в том числе создание механизма привлечения их на конкурсной основе к выполнению муниципального заказа по оказанию услуг населению, создание прозрачной и конкурентной системы поддержки негосударственных некоммерческих организаций на уровне муниципального района</w:t>
      </w:r>
      <w:r w:rsidR="003F09C0" w:rsidRPr="005C111E">
        <w:t>, оказывающих услуги населению</w:t>
      </w:r>
      <w:r w:rsidRPr="005C111E">
        <w:t>.</w:t>
      </w:r>
      <w:r w:rsidR="00DB60B8" w:rsidRPr="005C111E">
        <w:t xml:space="preserve"> Реализация данного приоритета также направлена на обеспечение условий реализации функции МО «Город Гатчина» в качестве центра обслуживания регионального уровня.</w:t>
      </w:r>
    </w:p>
    <w:p w:rsidR="0042709A" w:rsidRPr="005C111E" w:rsidRDefault="00AE6BED" w:rsidP="00C134EB">
      <w:pPr>
        <w:pStyle w:val="a2"/>
        <w:spacing w:before="0" w:after="0"/>
        <w:rPr>
          <w:u w:val="single"/>
        </w:rPr>
      </w:pPr>
      <w:r w:rsidRPr="005C111E">
        <w:rPr>
          <w:u w:val="single"/>
        </w:rPr>
        <w:t>П</w:t>
      </w:r>
      <w:r w:rsidR="0042709A" w:rsidRPr="005C111E">
        <w:rPr>
          <w:u w:val="single"/>
        </w:rPr>
        <w:t>риоритетно</w:t>
      </w:r>
      <w:r w:rsidRPr="005C111E">
        <w:rPr>
          <w:u w:val="single"/>
        </w:rPr>
        <w:t>е</w:t>
      </w:r>
      <w:r w:rsidR="0042709A" w:rsidRPr="005C111E">
        <w:rPr>
          <w:u w:val="single"/>
        </w:rPr>
        <w:t xml:space="preserve"> направлени</w:t>
      </w:r>
      <w:r w:rsidRPr="005C111E">
        <w:rPr>
          <w:u w:val="single"/>
        </w:rPr>
        <w:t>е</w:t>
      </w:r>
      <w:r w:rsidR="0042709A" w:rsidRPr="005C111E">
        <w:rPr>
          <w:u w:val="single"/>
        </w:rPr>
        <w:t xml:space="preserve"> «Услуги»</w:t>
      </w:r>
      <w:r w:rsidRPr="005C111E">
        <w:rPr>
          <w:u w:val="single"/>
        </w:rPr>
        <w:t xml:space="preserve"> включает развитие следующих стратегических блоков</w:t>
      </w:r>
      <w:r w:rsidR="0042709A" w:rsidRPr="005C111E">
        <w:rPr>
          <w:u w:val="single"/>
        </w:rPr>
        <w:t>:</w:t>
      </w:r>
    </w:p>
    <w:p w:rsidR="008F334C" w:rsidRPr="005C111E" w:rsidRDefault="001E3A45" w:rsidP="00C134EB">
      <w:pPr>
        <w:pStyle w:val="affff4"/>
        <w:widowControl w:val="0"/>
        <w:numPr>
          <w:ilvl w:val="0"/>
          <w:numId w:val="8"/>
        </w:numPr>
        <w:autoSpaceDE w:val="0"/>
        <w:autoSpaceDN w:val="0"/>
        <w:adjustRightInd w:val="0"/>
        <w:ind w:left="120" w:firstLine="0"/>
      </w:pPr>
      <w:r w:rsidRPr="005C111E">
        <w:rPr>
          <w:b/>
        </w:rPr>
        <w:t>О</w:t>
      </w:r>
      <w:r w:rsidR="008F334C" w:rsidRPr="005C111E">
        <w:rPr>
          <w:b/>
        </w:rPr>
        <w:t>бразовани</w:t>
      </w:r>
      <w:r w:rsidRPr="005C111E">
        <w:rPr>
          <w:b/>
        </w:rPr>
        <w:t>е</w:t>
      </w:r>
      <w:r w:rsidR="007E4DDA" w:rsidRPr="005C111E">
        <w:rPr>
          <w:b/>
        </w:rPr>
        <w:t>;</w:t>
      </w:r>
    </w:p>
    <w:p w:rsidR="008F334C" w:rsidRPr="005C111E" w:rsidRDefault="001E3A45" w:rsidP="00C134EB">
      <w:pPr>
        <w:pStyle w:val="affff4"/>
        <w:widowControl w:val="0"/>
        <w:numPr>
          <w:ilvl w:val="0"/>
          <w:numId w:val="8"/>
        </w:numPr>
        <w:autoSpaceDE w:val="0"/>
        <w:autoSpaceDN w:val="0"/>
        <w:adjustRightInd w:val="0"/>
        <w:ind w:left="120" w:firstLine="0"/>
      </w:pPr>
      <w:r w:rsidRPr="005C111E">
        <w:rPr>
          <w:b/>
        </w:rPr>
        <w:t>К</w:t>
      </w:r>
      <w:r w:rsidR="008F334C" w:rsidRPr="005C111E">
        <w:rPr>
          <w:b/>
        </w:rPr>
        <w:t>ультур</w:t>
      </w:r>
      <w:r w:rsidR="008F5743" w:rsidRPr="005C111E">
        <w:rPr>
          <w:b/>
        </w:rPr>
        <w:t>а</w:t>
      </w:r>
      <w:r w:rsidR="007E4DDA" w:rsidRPr="005C111E">
        <w:t>;</w:t>
      </w:r>
    </w:p>
    <w:p w:rsidR="00E0019C" w:rsidRPr="005C111E" w:rsidRDefault="00E0019C" w:rsidP="00E0019C">
      <w:pPr>
        <w:pStyle w:val="affff4"/>
        <w:widowControl w:val="0"/>
        <w:numPr>
          <w:ilvl w:val="0"/>
          <w:numId w:val="8"/>
        </w:numPr>
        <w:autoSpaceDE w:val="0"/>
        <w:autoSpaceDN w:val="0"/>
        <w:adjustRightInd w:val="0"/>
        <w:ind w:left="120" w:firstLine="0"/>
      </w:pPr>
      <w:r w:rsidRPr="005C111E">
        <w:rPr>
          <w:b/>
        </w:rPr>
        <w:t>Спорт;</w:t>
      </w:r>
    </w:p>
    <w:p w:rsidR="008F334C" w:rsidRPr="005C111E" w:rsidRDefault="001E3A45" w:rsidP="00C134EB">
      <w:pPr>
        <w:pStyle w:val="affff4"/>
        <w:widowControl w:val="0"/>
        <w:numPr>
          <w:ilvl w:val="0"/>
          <w:numId w:val="8"/>
        </w:numPr>
        <w:autoSpaceDE w:val="0"/>
        <w:autoSpaceDN w:val="0"/>
        <w:adjustRightInd w:val="0"/>
        <w:ind w:left="120" w:firstLine="0"/>
      </w:pPr>
      <w:r w:rsidRPr="005C111E">
        <w:rPr>
          <w:b/>
        </w:rPr>
        <w:t>П</w:t>
      </w:r>
      <w:r w:rsidR="008F334C" w:rsidRPr="005C111E">
        <w:rPr>
          <w:b/>
        </w:rPr>
        <w:t>отребительск</w:t>
      </w:r>
      <w:r w:rsidRPr="005C111E">
        <w:rPr>
          <w:b/>
        </w:rPr>
        <w:t>ий</w:t>
      </w:r>
      <w:r w:rsidR="008F334C" w:rsidRPr="005C111E">
        <w:rPr>
          <w:b/>
        </w:rPr>
        <w:t xml:space="preserve"> сектор</w:t>
      </w:r>
      <w:r w:rsidR="007E4DDA" w:rsidRPr="005C111E">
        <w:rPr>
          <w:b/>
        </w:rPr>
        <w:t>;</w:t>
      </w:r>
    </w:p>
    <w:p w:rsidR="008F334C" w:rsidRPr="005C111E" w:rsidRDefault="001E3A45" w:rsidP="00C134EB">
      <w:pPr>
        <w:pStyle w:val="affff4"/>
        <w:widowControl w:val="0"/>
        <w:numPr>
          <w:ilvl w:val="0"/>
          <w:numId w:val="8"/>
        </w:numPr>
        <w:autoSpaceDE w:val="0"/>
        <w:autoSpaceDN w:val="0"/>
        <w:adjustRightInd w:val="0"/>
        <w:ind w:left="120" w:firstLine="0"/>
      </w:pPr>
      <w:r w:rsidRPr="005C111E">
        <w:rPr>
          <w:b/>
        </w:rPr>
        <w:t>Социальное</w:t>
      </w:r>
      <w:r w:rsidR="008F334C" w:rsidRPr="005C111E">
        <w:rPr>
          <w:b/>
        </w:rPr>
        <w:t xml:space="preserve"> обслуживани</w:t>
      </w:r>
      <w:r w:rsidRPr="005C111E">
        <w:rPr>
          <w:b/>
        </w:rPr>
        <w:t>е</w:t>
      </w:r>
      <w:r w:rsidR="00E0019C" w:rsidRPr="005C111E">
        <w:rPr>
          <w:b/>
        </w:rPr>
        <w:t>.</w:t>
      </w:r>
    </w:p>
    <w:p w:rsidR="008F334C" w:rsidRDefault="008F334C" w:rsidP="00C134EB">
      <w:pPr>
        <w:pStyle w:val="a2"/>
        <w:spacing w:before="0" w:after="0"/>
      </w:pPr>
    </w:p>
    <w:p w:rsidR="001A6E7D" w:rsidRPr="005C111E" w:rsidRDefault="001A6E7D" w:rsidP="00C134EB">
      <w:pPr>
        <w:pStyle w:val="a2"/>
        <w:spacing w:before="0" w:after="0"/>
      </w:pPr>
    </w:p>
    <w:p w:rsidR="002110C0" w:rsidRPr="005C111E" w:rsidRDefault="002110C0" w:rsidP="002A4883">
      <w:pPr>
        <w:pStyle w:val="4"/>
        <w:numPr>
          <w:ilvl w:val="3"/>
          <w:numId w:val="31"/>
        </w:numPr>
        <w:spacing w:before="0" w:after="0"/>
        <w:jc w:val="center"/>
      </w:pPr>
      <w:r w:rsidRPr="005C111E">
        <w:t>Образование</w:t>
      </w:r>
    </w:p>
    <w:p w:rsidR="001C0B48" w:rsidRPr="005C111E" w:rsidRDefault="001C0B48" w:rsidP="00C134EB">
      <w:pPr>
        <w:pStyle w:val="a2"/>
        <w:spacing w:before="0" w:after="0"/>
      </w:pPr>
      <w:r w:rsidRPr="005C111E">
        <w:t xml:space="preserve">Целью развития услуг в сфере образования является </w:t>
      </w:r>
      <w:r w:rsidR="00D53767" w:rsidRPr="005C111E">
        <w:t>организация эффективной системы предоставления населению общедоступного и бесплатного дошкольного, общего и дополнительного образования по основным общеобразовательным программам в муниципальных образовательных организациях</w:t>
      </w:r>
      <w:r w:rsidRPr="005C111E">
        <w:t>.</w:t>
      </w:r>
    </w:p>
    <w:p w:rsidR="00454984" w:rsidRPr="005C111E" w:rsidRDefault="00454984" w:rsidP="00C134EB">
      <w:pPr>
        <w:pStyle w:val="a2"/>
        <w:spacing w:before="0" w:after="0"/>
      </w:pPr>
      <w:r w:rsidRPr="005C111E">
        <w:t xml:space="preserve">Основные направления развития системы образования в долгосрочной перспективе включают решение следующих </w:t>
      </w:r>
      <w:r w:rsidRPr="005C111E">
        <w:rPr>
          <w:b/>
        </w:rPr>
        <w:t>ключевых задач</w:t>
      </w:r>
      <w:r w:rsidRPr="005C111E">
        <w:t>:</w:t>
      </w:r>
    </w:p>
    <w:p w:rsidR="00454984" w:rsidRPr="005C111E" w:rsidRDefault="007E7AB8" w:rsidP="002A4883">
      <w:pPr>
        <w:pStyle w:val="affff4"/>
        <w:numPr>
          <w:ilvl w:val="0"/>
          <w:numId w:val="27"/>
        </w:numPr>
        <w:contextualSpacing/>
        <w:jc w:val="both"/>
        <w:rPr>
          <w:szCs w:val="28"/>
        </w:rPr>
      </w:pPr>
      <w:r w:rsidRPr="005C111E">
        <w:rPr>
          <w:szCs w:val="28"/>
        </w:rPr>
        <w:t>О</w:t>
      </w:r>
      <w:r w:rsidR="00454984" w:rsidRPr="005C111E">
        <w:rPr>
          <w:szCs w:val="28"/>
        </w:rPr>
        <w:t xml:space="preserve">беспечение 100 процентов доступности дошкольного, общего и дополнительного образования для детей; </w:t>
      </w:r>
    </w:p>
    <w:p w:rsidR="00454984" w:rsidRPr="005C111E" w:rsidRDefault="007E7AB8" w:rsidP="002A4883">
      <w:pPr>
        <w:pStyle w:val="affff4"/>
        <w:numPr>
          <w:ilvl w:val="0"/>
          <w:numId w:val="27"/>
        </w:numPr>
        <w:contextualSpacing/>
        <w:jc w:val="both"/>
        <w:rPr>
          <w:szCs w:val="28"/>
        </w:rPr>
      </w:pPr>
      <w:r w:rsidRPr="005C111E">
        <w:rPr>
          <w:szCs w:val="28"/>
        </w:rPr>
        <w:t>О</w:t>
      </w:r>
      <w:r w:rsidR="00454984" w:rsidRPr="005C111E">
        <w:rPr>
          <w:szCs w:val="28"/>
        </w:rPr>
        <w:t>беспечение современных условий предоставления дошкольного, общего и дополнительного образования в соответствии с федеральным государственным образовательным стандартом для всех детей, посещающих образовательные организации;</w:t>
      </w:r>
    </w:p>
    <w:p w:rsidR="00454984" w:rsidRPr="00AC766B" w:rsidRDefault="007E7AB8" w:rsidP="002A4883">
      <w:pPr>
        <w:pStyle w:val="affff4"/>
        <w:numPr>
          <w:ilvl w:val="0"/>
          <w:numId w:val="27"/>
        </w:numPr>
        <w:contextualSpacing/>
        <w:jc w:val="both"/>
        <w:rPr>
          <w:szCs w:val="28"/>
        </w:rPr>
      </w:pPr>
      <w:r w:rsidRPr="005C111E">
        <w:rPr>
          <w:szCs w:val="28"/>
        </w:rPr>
        <w:lastRenderedPageBreak/>
        <w:t>С</w:t>
      </w:r>
      <w:r w:rsidR="00454984" w:rsidRPr="005C111E">
        <w:rPr>
          <w:szCs w:val="28"/>
        </w:rPr>
        <w:t>оздание условий для</w:t>
      </w:r>
      <w:r w:rsidR="00677D77" w:rsidRPr="005C111E">
        <w:rPr>
          <w:szCs w:val="28"/>
        </w:rPr>
        <w:t xml:space="preserve"> постоянно</w:t>
      </w:r>
      <w:r w:rsidR="00454984" w:rsidRPr="005C111E">
        <w:rPr>
          <w:szCs w:val="28"/>
        </w:rPr>
        <w:t>го</w:t>
      </w:r>
      <w:r w:rsidR="00677D77" w:rsidRPr="005C111E">
        <w:rPr>
          <w:szCs w:val="28"/>
        </w:rPr>
        <w:t xml:space="preserve"> повыш</w:t>
      </w:r>
      <w:r w:rsidR="00454984" w:rsidRPr="005C111E">
        <w:rPr>
          <w:szCs w:val="28"/>
        </w:rPr>
        <w:t>ения</w:t>
      </w:r>
      <w:r w:rsidR="00677D77" w:rsidRPr="005C111E">
        <w:rPr>
          <w:szCs w:val="28"/>
        </w:rPr>
        <w:t xml:space="preserve"> качеств</w:t>
      </w:r>
      <w:r w:rsidR="00454984" w:rsidRPr="005C111E">
        <w:rPr>
          <w:szCs w:val="28"/>
        </w:rPr>
        <w:t>а образовательных услуг</w:t>
      </w:r>
      <w:r w:rsidR="00394F80" w:rsidRPr="005C111E">
        <w:rPr>
          <w:szCs w:val="28"/>
        </w:rPr>
        <w:t>,</w:t>
      </w:r>
      <w:r w:rsidR="00677D77" w:rsidRPr="005C111E">
        <w:rPr>
          <w:szCs w:val="28"/>
        </w:rPr>
        <w:t xml:space="preserve"> </w:t>
      </w:r>
      <w:r w:rsidR="00394F80" w:rsidRPr="005C111E">
        <w:t xml:space="preserve">сокращения разрыва в образовательных результатах между </w:t>
      </w:r>
      <w:proofErr w:type="gramStart"/>
      <w:r w:rsidR="00394F80" w:rsidRPr="005C111E">
        <w:t>обучающимися</w:t>
      </w:r>
      <w:proofErr w:type="gramEnd"/>
      <w:r w:rsidR="00394F80" w:rsidRPr="005C111E">
        <w:t xml:space="preserve"> в городской и сельской местности </w:t>
      </w:r>
      <w:r w:rsidR="00677D77" w:rsidRPr="005C111E">
        <w:rPr>
          <w:szCs w:val="28"/>
        </w:rPr>
        <w:t>(</w:t>
      </w:r>
      <w:r w:rsidR="00CB1572" w:rsidRPr="005C111E">
        <w:rPr>
          <w:szCs w:val="28"/>
        </w:rPr>
        <w:t xml:space="preserve">включая развитие </w:t>
      </w:r>
      <w:r w:rsidR="00677D77" w:rsidRPr="005C111E">
        <w:rPr>
          <w:szCs w:val="28"/>
        </w:rPr>
        <w:t>кадров</w:t>
      </w:r>
      <w:r w:rsidR="00CB1572" w:rsidRPr="005C111E">
        <w:rPr>
          <w:szCs w:val="28"/>
        </w:rPr>
        <w:t>ого</w:t>
      </w:r>
      <w:r w:rsidR="00677D77" w:rsidRPr="005C111E">
        <w:rPr>
          <w:szCs w:val="28"/>
        </w:rPr>
        <w:t xml:space="preserve"> потенциал</w:t>
      </w:r>
      <w:r w:rsidR="00CB1572" w:rsidRPr="005C111E">
        <w:rPr>
          <w:szCs w:val="28"/>
        </w:rPr>
        <w:t>а</w:t>
      </w:r>
      <w:r w:rsidR="00677D77" w:rsidRPr="005C111E">
        <w:rPr>
          <w:szCs w:val="28"/>
        </w:rPr>
        <w:t>, материально-техническо</w:t>
      </w:r>
      <w:r w:rsidR="00CB1572" w:rsidRPr="005C111E">
        <w:rPr>
          <w:szCs w:val="28"/>
        </w:rPr>
        <w:t>го</w:t>
      </w:r>
      <w:r w:rsidR="00677D77" w:rsidRPr="005C111E">
        <w:rPr>
          <w:szCs w:val="28"/>
        </w:rPr>
        <w:t xml:space="preserve"> обеспечени</w:t>
      </w:r>
      <w:r w:rsidR="00CB1572" w:rsidRPr="005C111E">
        <w:rPr>
          <w:szCs w:val="28"/>
        </w:rPr>
        <w:t>я</w:t>
      </w:r>
      <w:r w:rsidR="00677D77" w:rsidRPr="005C111E">
        <w:rPr>
          <w:szCs w:val="28"/>
        </w:rPr>
        <w:t>)</w:t>
      </w:r>
      <w:r w:rsidR="00454984" w:rsidRPr="005C111E">
        <w:rPr>
          <w:szCs w:val="28"/>
        </w:rPr>
        <w:t>;</w:t>
      </w:r>
    </w:p>
    <w:p w:rsidR="00AC766B" w:rsidRPr="00F31BF1" w:rsidRDefault="00AC766B" w:rsidP="002A4883">
      <w:pPr>
        <w:pStyle w:val="affff4"/>
        <w:numPr>
          <w:ilvl w:val="0"/>
          <w:numId w:val="27"/>
        </w:numPr>
        <w:contextualSpacing/>
        <w:jc w:val="both"/>
        <w:rPr>
          <w:szCs w:val="28"/>
        </w:rPr>
      </w:pPr>
      <w:r w:rsidRPr="00F31BF1">
        <w:rPr>
          <w:szCs w:val="28"/>
        </w:rPr>
        <w:t xml:space="preserve">Развитие научно-образовательной среды МО «Город Гатчина» на основании развития </w:t>
      </w:r>
      <w:proofErr w:type="spellStart"/>
      <w:r w:rsidRPr="00F31BF1">
        <w:rPr>
          <w:szCs w:val="28"/>
        </w:rPr>
        <w:t>профориентационной</w:t>
      </w:r>
      <w:proofErr w:type="spellEnd"/>
      <w:r w:rsidRPr="00F31BF1">
        <w:rPr>
          <w:szCs w:val="28"/>
        </w:rPr>
        <w:t xml:space="preserve"> работы (развитие комплексного сотрудничества сотрудничество учреждений образования с ПИЯФ, СПбГУ и другими ведущими ВУЗами)</w:t>
      </w:r>
      <w:r w:rsidR="00C32CC7" w:rsidRPr="00F31BF1">
        <w:rPr>
          <w:szCs w:val="28"/>
        </w:rPr>
        <w:t>, создание условий для реализации проектов в сфере непрерывного междисциплинарного образования</w:t>
      </w:r>
      <w:r w:rsidRPr="00F31BF1">
        <w:rPr>
          <w:szCs w:val="28"/>
        </w:rPr>
        <w:t>;</w:t>
      </w:r>
    </w:p>
    <w:p w:rsidR="00FF0000" w:rsidRPr="005C111E" w:rsidRDefault="00FF0000" w:rsidP="002A4883">
      <w:pPr>
        <w:pStyle w:val="affff4"/>
        <w:numPr>
          <w:ilvl w:val="0"/>
          <w:numId w:val="27"/>
        </w:numPr>
        <w:contextualSpacing/>
        <w:jc w:val="both"/>
      </w:pPr>
      <w:r w:rsidRPr="005C111E">
        <w:t>Развитие кадрового потенциала системы дошкольного, общего и дополнительного образования детей (реализация мер поддержк</w:t>
      </w:r>
      <w:r w:rsidR="00806AE4" w:rsidRPr="005C111E">
        <w:t>и привлечения и развития кадрового потенциала</w:t>
      </w:r>
      <w:r w:rsidRPr="005C111E">
        <w:t>);</w:t>
      </w:r>
    </w:p>
    <w:p w:rsidR="00394F80" w:rsidRPr="005C111E" w:rsidRDefault="00D53767" w:rsidP="002A4883">
      <w:pPr>
        <w:pStyle w:val="affff4"/>
        <w:numPr>
          <w:ilvl w:val="0"/>
          <w:numId w:val="27"/>
        </w:numPr>
        <w:contextualSpacing/>
        <w:jc w:val="both"/>
        <w:rPr>
          <w:szCs w:val="28"/>
        </w:rPr>
      </w:pPr>
      <w:r w:rsidRPr="005C111E">
        <w:t>Создание условий по предоставлению образовательных услуг</w:t>
      </w:r>
      <w:r w:rsidR="00394F80" w:rsidRPr="005C111E">
        <w:t xml:space="preserve"> по индивидуальным образовательным траекториям </w:t>
      </w:r>
      <w:r w:rsidRPr="005C111E">
        <w:t xml:space="preserve">и дополнительным общеобразовательным программам </w:t>
      </w:r>
      <w:r w:rsidR="00394F80" w:rsidRPr="005C111E">
        <w:t xml:space="preserve">(в том числе с использованием дистанционных технологий); </w:t>
      </w:r>
    </w:p>
    <w:p w:rsidR="000E43D5" w:rsidRPr="00F31BF1" w:rsidRDefault="009C1D54" w:rsidP="002A4883">
      <w:pPr>
        <w:pStyle w:val="a2"/>
        <w:numPr>
          <w:ilvl w:val="0"/>
          <w:numId w:val="27"/>
        </w:numPr>
        <w:spacing w:before="0" w:after="0"/>
      </w:pPr>
      <w:r w:rsidRPr="00F31BF1">
        <w:t xml:space="preserve">Развитие системы поддержки </w:t>
      </w:r>
      <w:r w:rsidR="000E43D5" w:rsidRPr="00F31BF1">
        <w:t xml:space="preserve">талантливой молодежи; </w:t>
      </w:r>
    </w:p>
    <w:p w:rsidR="000E43D5" w:rsidRPr="005C111E" w:rsidRDefault="00B52A77" w:rsidP="002A4883">
      <w:pPr>
        <w:pStyle w:val="a2"/>
        <w:numPr>
          <w:ilvl w:val="0"/>
          <w:numId w:val="27"/>
        </w:numPr>
        <w:spacing w:before="0" w:after="0"/>
      </w:pPr>
      <w:r w:rsidRPr="005C111E">
        <w:t>Р</w:t>
      </w:r>
      <w:r w:rsidR="000E43D5" w:rsidRPr="005C111E">
        <w:t xml:space="preserve">азвитие программ дополнительного образования на базе общеобразовательных организаций; </w:t>
      </w:r>
    </w:p>
    <w:p w:rsidR="00F07104" w:rsidRPr="005C111E" w:rsidRDefault="00B52A77" w:rsidP="002A4883">
      <w:pPr>
        <w:pStyle w:val="a2"/>
        <w:numPr>
          <w:ilvl w:val="0"/>
          <w:numId w:val="27"/>
        </w:numPr>
        <w:spacing w:before="0" w:after="0"/>
      </w:pPr>
      <w:r w:rsidRPr="005C111E">
        <w:t>О</w:t>
      </w:r>
      <w:r w:rsidR="00F07104" w:rsidRPr="005C111E">
        <w:t xml:space="preserve">беспечение </w:t>
      </w:r>
      <w:r w:rsidR="00D53767" w:rsidRPr="005C111E">
        <w:t>условий предоставления</w:t>
      </w:r>
      <w:r w:rsidR="00F07104" w:rsidRPr="005C111E">
        <w:t xml:space="preserve"> образовательных программ детям-инвалидам</w:t>
      </w:r>
      <w:r w:rsidR="00D53767" w:rsidRPr="005C111E">
        <w:t xml:space="preserve"> и детям с ограниченными возможностями</w:t>
      </w:r>
      <w:r w:rsidR="00F07104" w:rsidRPr="005C111E">
        <w:t>, которым показаны данные формы обучения в форме дистанционного образования;</w:t>
      </w:r>
    </w:p>
    <w:p w:rsidR="00677D77" w:rsidRPr="005C111E" w:rsidRDefault="00B52A77" w:rsidP="002A4883">
      <w:pPr>
        <w:pStyle w:val="affff4"/>
        <w:numPr>
          <w:ilvl w:val="0"/>
          <w:numId w:val="27"/>
        </w:numPr>
        <w:contextualSpacing/>
        <w:jc w:val="both"/>
        <w:rPr>
          <w:szCs w:val="28"/>
        </w:rPr>
      </w:pPr>
      <w:r w:rsidRPr="005C111E">
        <w:rPr>
          <w:szCs w:val="28"/>
        </w:rPr>
        <w:t>С</w:t>
      </w:r>
      <w:r w:rsidR="00454984" w:rsidRPr="005C111E">
        <w:rPr>
          <w:szCs w:val="28"/>
        </w:rPr>
        <w:t xml:space="preserve">оздание условий для </w:t>
      </w:r>
      <w:r w:rsidR="00677D77" w:rsidRPr="005C111E">
        <w:rPr>
          <w:szCs w:val="28"/>
        </w:rPr>
        <w:t>развити</w:t>
      </w:r>
      <w:r w:rsidR="00454984" w:rsidRPr="005C111E">
        <w:rPr>
          <w:szCs w:val="28"/>
        </w:rPr>
        <w:t>я</w:t>
      </w:r>
      <w:r w:rsidR="00677D77" w:rsidRPr="005C111E">
        <w:rPr>
          <w:szCs w:val="28"/>
        </w:rPr>
        <w:t xml:space="preserve"> современных форм образования, в том числе для повышения квалификации специалистов, получения нового образования в условиях меняющихся требований рынка труда</w:t>
      </w:r>
      <w:r w:rsidR="00454984" w:rsidRPr="005C111E">
        <w:rPr>
          <w:szCs w:val="28"/>
        </w:rPr>
        <w:t>.</w:t>
      </w:r>
    </w:p>
    <w:p w:rsidR="000E43D5" w:rsidRPr="005C111E" w:rsidRDefault="000E43D5" w:rsidP="000E43D5">
      <w:pPr>
        <w:pStyle w:val="affff4"/>
        <w:contextualSpacing/>
        <w:jc w:val="both"/>
        <w:rPr>
          <w:szCs w:val="28"/>
        </w:rPr>
      </w:pPr>
    </w:p>
    <w:p w:rsidR="002110C0" w:rsidRPr="005C111E" w:rsidRDefault="002110C0" w:rsidP="002A4883">
      <w:pPr>
        <w:pStyle w:val="4"/>
        <w:numPr>
          <w:ilvl w:val="3"/>
          <w:numId w:val="31"/>
        </w:numPr>
        <w:spacing w:before="0" w:after="0"/>
        <w:jc w:val="center"/>
      </w:pPr>
      <w:r w:rsidRPr="005C111E">
        <w:t>К</w:t>
      </w:r>
      <w:r w:rsidR="00D53767" w:rsidRPr="005C111E">
        <w:t xml:space="preserve">ультура </w:t>
      </w:r>
    </w:p>
    <w:p w:rsidR="00D53767" w:rsidRPr="005C111E" w:rsidRDefault="00D53767" w:rsidP="002F27E2">
      <w:pPr>
        <w:ind w:firstLine="360"/>
        <w:contextualSpacing/>
        <w:jc w:val="both"/>
      </w:pPr>
      <w:r w:rsidRPr="005C111E">
        <w:t>Цель</w:t>
      </w:r>
      <w:r w:rsidR="002F27E2" w:rsidRPr="005C111E">
        <w:t xml:space="preserve"> развития </w:t>
      </w:r>
      <w:r w:rsidRPr="005C111E">
        <w:t xml:space="preserve">услуг в сфере культуры и </w:t>
      </w:r>
      <w:r w:rsidR="002F27E2" w:rsidRPr="005C111E">
        <w:t xml:space="preserve">культурно-досуговой деятельности </w:t>
      </w:r>
      <w:r w:rsidRPr="005C111E">
        <w:t>включает</w:t>
      </w:r>
      <w:r w:rsidR="002F27E2" w:rsidRPr="005C111E">
        <w:t xml:space="preserve"> создание условий и возможностей для максимального вовлечения каждого человека в разнообразные формы творческой и культурно-досуговой деятельности с использованием современных технологий и с учётом конкурентной среды</w:t>
      </w:r>
      <w:r w:rsidRPr="005C111E">
        <w:t>.</w:t>
      </w:r>
    </w:p>
    <w:p w:rsidR="002F27E2" w:rsidRPr="005C111E" w:rsidRDefault="00D53767" w:rsidP="002F27E2">
      <w:pPr>
        <w:ind w:firstLine="360"/>
        <w:contextualSpacing/>
        <w:jc w:val="both"/>
        <w:rPr>
          <w:szCs w:val="28"/>
        </w:rPr>
      </w:pPr>
      <w:r w:rsidRPr="005C111E">
        <w:t>Развитие культуры и культурно-досуговой деятельности</w:t>
      </w:r>
      <w:r w:rsidR="002F27E2" w:rsidRPr="005C111E">
        <w:t xml:space="preserve"> включают решение следующих </w:t>
      </w:r>
      <w:r w:rsidR="002F27E2" w:rsidRPr="005C111E">
        <w:rPr>
          <w:b/>
        </w:rPr>
        <w:t>ключевых задач</w:t>
      </w:r>
      <w:r w:rsidR="002F27E2" w:rsidRPr="005C111E">
        <w:t>:</w:t>
      </w:r>
    </w:p>
    <w:p w:rsidR="007E7AB8" w:rsidRPr="005C111E" w:rsidRDefault="007E7AB8" w:rsidP="002A4883">
      <w:pPr>
        <w:pStyle w:val="affff4"/>
        <w:numPr>
          <w:ilvl w:val="0"/>
          <w:numId w:val="27"/>
        </w:numPr>
        <w:contextualSpacing/>
        <w:jc w:val="both"/>
        <w:rPr>
          <w:szCs w:val="28"/>
        </w:rPr>
      </w:pPr>
      <w:r w:rsidRPr="005C111E">
        <w:rPr>
          <w:szCs w:val="28"/>
        </w:rPr>
        <w:t xml:space="preserve">Создание условий для развития </w:t>
      </w:r>
      <w:r w:rsidR="00373059" w:rsidRPr="005C111E">
        <w:rPr>
          <w:szCs w:val="28"/>
        </w:rPr>
        <w:t xml:space="preserve">разнообразных форм организации досуга граждан на базе </w:t>
      </w:r>
      <w:r w:rsidRPr="005C111E">
        <w:rPr>
          <w:szCs w:val="28"/>
        </w:rPr>
        <w:t xml:space="preserve">муниципальных </w:t>
      </w:r>
      <w:r w:rsidR="00190B5F" w:rsidRPr="005C111E">
        <w:rPr>
          <w:szCs w:val="28"/>
        </w:rPr>
        <w:t xml:space="preserve">учреждений культуры и </w:t>
      </w:r>
      <w:r w:rsidRPr="005C111E">
        <w:rPr>
          <w:szCs w:val="28"/>
        </w:rPr>
        <w:t>культурно-досуговых учреждений с расширением спектра культурно-просветительских,</w:t>
      </w:r>
      <w:r w:rsidR="00F13D0F" w:rsidRPr="005C111E">
        <w:rPr>
          <w:szCs w:val="28"/>
        </w:rPr>
        <w:t xml:space="preserve"> </w:t>
      </w:r>
      <w:r w:rsidRPr="005C111E">
        <w:rPr>
          <w:szCs w:val="28"/>
        </w:rPr>
        <w:t>информационно-образовательных, интеллектуально-досуговых услуг, соответствующих запросам населения на основе повышения качества и комфортности предоставления услуг, развития материально-технической базы муниципальных учреждений, развития кадрового потенциала;</w:t>
      </w:r>
    </w:p>
    <w:p w:rsidR="00E92AE0" w:rsidRPr="005C111E" w:rsidRDefault="00E92AE0" w:rsidP="002A4883">
      <w:pPr>
        <w:pStyle w:val="affff4"/>
        <w:numPr>
          <w:ilvl w:val="0"/>
          <w:numId w:val="27"/>
        </w:numPr>
        <w:contextualSpacing/>
        <w:jc w:val="both"/>
        <w:rPr>
          <w:szCs w:val="28"/>
        </w:rPr>
      </w:pPr>
      <w:r w:rsidRPr="005C111E">
        <w:rPr>
          <w:szCs w:val="28"/>
        </w:rPr>
        <w:t>Вовлечение в деятельность культурно-досуговых учреждений разных социальных групп населения (анализ общественной жизни, потребностей населения, конкурентной и партнёрской среды);</w:t>
      </w:r>
    </w:p>
    <w:p w:rsidR="007E7AB8" w:rsidRPr="005C111E" w:rsidRDefault="00B52A77" w:rsidP="002A4883">
      <w:pPr>
        <w:pStyle w:val="affff4"/>
        <w:numPr>
          <w:ilvl w:val="0"/>
          <w:numId w:val="27"/>
        </w:numPr>
        <w:contextualSpacing/>
        <w:jc w:val="both"/>
        <w:rPr>
          <w:szCs w:val="28"/>
        </w:rPr>
      </w:pPr>
      <w:r w:rsidRPr="005C111E">
        <w:rPr>
          <w:szCs w:val="28"/>
        </w:rPr>
        <w:t>С</w:t>
      </w:r>
      <w:r w:rsidR="007E7AB8" w:rsidRPr="005C111E">
        <w:rPr>
          <w:szCs w:val="28"/>
        </w:rPr>
        <w:t xml:space="preserve">оздание условий для развития коммерческих форм предоставления услуг </w:t>
      </w:r>
      <w:r w:rsidR="00A73617" w:rsidRPr="005C111E">
        <w:rPr>
          <w:szCs w:val="28"/>
        </w:rPr>
        <w:t xml:space="preserve">в культурно-досуговой сфере </w:t>
      </w:r>
      <w:r w:rsidR="007E7AB8" w:rsidRPr="005C111E">
        <w:rPr>
          <w:szCs w:val="28"/>
        </w:rPr>
        <w:t>различного типа</w:t>
      </w:r>
      <w:r w:rsidR="00A73617" w:rsidRPr="005C111E">
        <w:rPr>
          <w:szCs w:val="28"/>
        </w:rPr>
        <w:t xml:space="preserve">, ориентированных на спрос со стороны всех категорий </w:t>
      </w:r>
      <w:r w:rsidR="00190B5F" w:rsidRPr="005C111E">
        <w:rPr>
          <w:szCs w:val="28"/>
        </w:rPr>
        <w:t>потребителей (</w:t>
      </w:r>
      <w:r w:rsidR="00A73617" w:rsidRPr="005C111E">
        <w:rPr>
          <w:szCs w:val="28"/>
        </w:rPr>
        <w:t>населения и отдыхающих</w:t>
      </w:r>
      <w:r w:rsidR="00190B5F" w:rsidRPr="005C111E">
        <w:rPr>
          <w:szCs w:val="28"/>
        </w:rPr>
        <w:t>)</w:t>
      </w:r>
      <w:r w:rsidR="007E7AB8" w:rsidRPr="005C111E">
        <w:rPr>
          <w:szCs w:val="28"/>
        </w:rPr>
        <w:t xml:space="preserve">; </w:t>
      </w:r>
    </w:p>
    <w:p w:rsidR="00BF23A7" w:rsidRPr="005C111E" w:rsidRDefault="00B52A77" w:rsidP="002A4883">
      <w:pPr>
        <w:pStyle w:val="affff4"/>
        <w:numPr>
          <w:ilvl w:val="0"/>
          <w:numId w:val="27"/>
        </w:numPr>
        <w:contextualSpacing/>
        <w:jc w:val="both"/>
        <w:rPr>
          <w:szCs w:val="28"/>
        </w:rPr>
      </w:pPr>
      <w:r w:rsidRPr="005C111E">
        <w:rPr>
          <w:szCs w:val="28"/>
        </w:rPr>
        <w:t>У</w:t>
      </w:r>
      <w:r w:rsidR="007E7AB8" w:rsidRPr="005C111E">
        <w:rPr>
          <w:szCs w:val="28"/>
        </w:rPr>
        <w:t>величение охвата населения культурно-досуговыми мероприятиями, мероприятиями по сохранению национальных культур</w:t>
      </w:r>
      <w:r w:rsidR="00BF23A7" w:rsidRPr="005C111E">
        <w:rPr>
          <w:szCs w:val="28"/>
        </w:rPr>
        <w:t xml:space="preserve">, </w:t>
      </w:r>
      <w:r w:rsidR="00BE4944" w:rsidRPr="005C111E">
        <w:rPr>
          <w:szCs w:val="28"/>
        </w:rPr>
        <w:t>создание условий для</w:t>
      </w:r>
      <w:r w:rsidR="00BF23A7" w:rsidRPr="005C111E">
        <w:rPr>
          <w:szCs w:val="28"/>
        </w:rPr>
        <w:t xml:space="preserve"> развития коллективов любительского творчества, культурного обмена посредством поддержки конкурсной и фестивальной деятельности;</w:t>
      </w:r>
    </w:p>
    <w:p w:rsidR="00E20796" w:rsidRPr="005C111E" w:rsidRDefault="00E20796" w:rsidP="002A4883">
      <w:pPr>
        <w:pStyle w:val="affff4"/>
        <w:numPr>
          <w:ilvl w:val="0"/>
          <w:numId w:val="27"/>
        </w:numPr>
        <w:contextualSpacing/>
        <w:jc w:val="both"/>
        <w:rPr>
          <w:szCs w:val="28"/>
        </w:rPr>
      </w:pPr>
      <w:r w:rsidRPr="005C111E">
        <w:rPr>
          <w:szCs w:val="28"/>
        </w:rPr>
        <w:t>Усиление вклада учреждений культуры и культурно-досуговых учреждений в сохранение культурного наследия, формирование качественной творческой среды, развитие человеческого капитала и социальную стабильность;</w:t>
      </w:r>
    </w:p>
    <w:p w:rsidR="002110C0" w:rsidRPr="005C111E" w:rsidRDefault="00B52A77" w:rsidP="002A4883">
      <w:pPr>
        <w:pStyle w:val="affff4"/>
        <w:numPr>
          <w:ilvl w:val="0"/>
          <w:numId w:val="27"/>
        </w:numPr>
        <w:contextualSpacing/>
        <w:jc w:val="both"/>
        <w:rPr>
          <w:szCs w:val="28"/>
        </w:rPr>
      </w:pPr>
      <w:r w:rsidRPr="005C111E">
        <w:rPr>
          <w:szCs w:val="28"/>
        </w:rPr>
        <w:lastRenderedPageBreak/>
        <w:t>С</w:t>
      </w:r>
      <w:r w:rsidR="007E7AB8" w:rsidRPr="005C111E">
        <w:rPr>
          <w:szCs w:val="28"/>
        </w:rPr>
        <w:t>оздание условий сохранения для будущих поколений культурного наследия</w:t>
      </w:r>
      <w:r w:rsidR="003D7077" w:rsidRPr="005C111E">
        <w:rPr>
          <w:szCs w:val="28"/>
        </w:rPr>
        <w:t xml:space="preserve">, </w:t>
      </w:r>
      <w:r w:rsidR="003D7077" w:rsidRPr="005C111E">
        <w:t>народных художественных промыслов и ремесел</w:t>
      </w:r>
      <w:r w:rsidR="000D797B" w:rsidRPr="005C111E">
        <w:t>,</w:t>
      </w:r>
      <w:r w:rsidR="007E7AB8" w:rsidRPr="005C111E">
        <w:rPr>
          <w:szCs w:val="28"/>
        </w:rPr>
        <w:t xml:space="preserve"> </w:t>
      </w:r>
      <w:r w:rsidR="000D797B" w:rsidRPr="005C111E">
        <w:rPr>
          <w:szCs w:val="28"/>
        </w:rPr>
        <w:t>способствующих духовно-нравственному самоопределению личности, развитию творческих инициат</w:t>
      </w:r>
      <w:r w:rsidR="00BE4944" w:rsidRPr="005C111E">
        <w:rPr>
          <w:szCs w:val="28"/>
        </w:rPr>
        <w:t>ив широких слоев населения</w:t>
      </w:r>
      <w:r w:rsidRPr="005C111E">
        <w:rPr>
          <w:szCs w:val="28"/>
        </w:rPr>
        <w:t>.</w:t>
      </w:r>
    </w:p>
    <w:p w:rsidR="007E7AB8" w:rsidRPr="005C111E" w:rsidRDefault="007E7AB8" w:rsidP="007E7AB8">
      <w:pPr>
        <w:pStyle w:val="affff4"/>
        <w:contextualSpacing/>
        <w:jc w:val="both"/>
        <w:rPr>
          <w:szCs w:val="28"/>
        </w:rPr>
      </w:pPr>
    </w:p>
    <w:p w:rsidR="002110C0" w:rsidRPr="005C111E" w:rsidRDefault="00E0019C" w:rsidP="002A4883">
      <w:pPr>
        <w:pStyle w:val="4"/>
        <w:numPr>
          <w:ilvl w:val="3"/>
          <w:numId w:val="31"/>
        </w:numPr>
        <w:spacing w:before="0" w:after="0"/>
        <w:jc w:val="center"/>
      </w:pPr>
      <w:r w:rsidRPr="005C111E">
        <w:t>С</w:t>
      </w:r>
      <w:r w:rsidR="002110C0" w:rsidRPr="005C111E">
        <w:t>порт</w:t>
      </w:r>
    </w:p>
    <w:p w:rsidR="00885442" w:rsidRPr="005C111E" w:rsidRDefault="00885442" w:rsidP="005C7045">
      <w:pPr>
        <w:widowControl w:val="0"/>
        <w:autoSpaceDE w:val="0"/>
        <w:autoSpaceDN w:val="0"/>
        <w:adjustRightInd w:val="0"/>
        <w:ind w:left="120" w:firstLine="277"/>
        <w:jc w:val="both"/>
      </w:pPr>
      <w:r w:rsidRPr="005C111E">
        <w:t xml:space="preserve">Цель развития услуг в сфере </w:t>
      </w:r>
      <w:r w:rsidR="005C7045" w:rsidRPr="005C111E">
        <w:t xml:space="preserve">физической культуры и спорта </w:t>
      </w:r>
      <w:r w:rsidRPr="005C111E">
        <w:t xml:space="preserve">включает </w:t>
      </w:r>
      <w:r w:rsidR="005C7045" w:rsidRPr="005C111E">
        <w:t>создание условий, обеспечивающих возможность для населения вести здоровый образ жизни, систематически заниматься физической культурой и спортом, получать доступ к развитой спортивной инфраструктуре, а также повысить конкурентоспособность спорта</w:t>
      </w:r>
      <w:r w:rsidRPr="005C111E">
        <w:t>.</w:t>
      </w:r>
    </w:p>
    <w:p w:rsidR="002110C0" w:rsidRPr="005C111E" w:rsidRDefault="00885442" w:rsidP="005C7045">
      <w:pPr>
        <w:widowControl w:val="0"/>
        <w:autoSpaceDE w:val="0"/>
        <w:autoSpaceDN w:val="0"/>
        <w:adjustRightInd w:val="0"/>
        <w:ind w:left="120" w:firstLine="277"/>
        <w:jc w:val="both"/>
      </w:pPr>
      <w:r w:rsidRPr="005C111E">
        <w:t xml:space="preserve">Развитие физической культуры и спорта </w:t>
      </w:r>
      <w:r w:rsidR="005C7045" w:rsidRPr="005C111E">
        <w:t>включа</w:t>
      </w:r>
      <w:r w:rsidRPr="005C111E">
        <w:t>е</w:t>
      </w:r>
      <w:r w:rsidR="005C7045" w:rsidRPr="005C111E">
        <w:t xml:space="preserve">т решение следующих </w:t>
      </w:r>
      <w:r w:rsidRPr="005C111E">
        <w:rPr>
          <w:b/>
        </w:rPr>
        <w:t>приоритетн</w:t>
      </w:r>
      <w:r w:rsidR="005C7045" w:rsidRPr="005C111E">
        <w:rPr>
          <w:b/>
        </w:rPr>
        <w:t>ых задач</w:t>
      </w:r>
      <w:r w:rsidR="005C7045" w:rsidRPr="005C111E">
        <w:t>:</w:t>
      </w:r>
    </w:p>
    <w:p w:rsidR="005C7045" w:rsidRPr="005C111E" w:rsidRDefault="005C7045" w:rsidP="002A4883">
      <w:pPr>
        <w:pStyle w:val="affff4"/>
        <w:numPr>
          <w:ilvl w:val="0"/>
          <w:numId w:val="27"/>
        </w:numPr>
        <w:contextualSpacing/>
        <w:jc w:val="both"/>
        <w:rPr>
          <w:szCs w:val="28"/>
        </w:rPr>
      </w:pPr>
      <w:r w:rsidRPr="005C111E">
        <w:rPr>
          <w:szCs w:val="28"/>
        </w:rPr>
        <w:t>Модернизация и развитие сети учреждений физической культуры и спорта для обеспечения доступности различных категорий и групп населения</w:t>
      </w:r>
      <w:r w:rsidR="00B33AE1" w:rsidRPr="005C111E">
        <w:rPr>
          <w:szCs w:val="28"/>
        </w:rPr>
        <w:t xml:space="preserve"> с целью развития массового спорта, повышение уровня обеспеченности городских и сельских поселений объектами спорта</w:t>
      </w:r>
      <w:r w:rsidRPr="005C111E">
        <w:rPr>
          <w:szCs w:val="28"/>
        </w:rPr>
        <w:t>;</w:t>
      </w:r>
    </w:p>
    <w:p w:rsidR="005C7045" w:rsidRPr="005C111E" w:rsidRDefault="005C7045" w:rsidP="002A4883">
      <w:pPr>
        <w:pStyle w:val="affff4"/>
        <w:numPr>
          <w:ilvl w:val="0"/>
          <w:numId w:val="27"/>
        </w:numPr>
        <w:contextualSpacing/>
        <w:jc w:val="both"/>
        <w:rPr>
          <w:szCs w:val="28"/>
        </w:rPr>
      </w:pPr>
      <w:r w:rsidRPr="005C111E">
        <w:rPr>
          <w:szCs w:val="28"/>
        </w:rPr>
        <w:t>Совершенствование подготовки спортсменов по различным видам спорта</w:t>
      </w:r>
      <w:r w:rsidR="00B33AE1" w:rsidRPr="005C111E">
        <w:rPr>
          <w:szCs w:val="28"/>
        </w:rPr>
        <w:t xml:space="preserve">, </w:t>
      </w:r>
      <w:r w:rsidR="00B33AE1" w:rsidRPr="005C111E">
        <w:t>создание инфраструктурных условий для подготовки спортивного резерва (спортивно-тренировочные центры, материально-техническое обеспечение детских спортивных школ)</w:t>
      </w:r>
      <w:r w:rsidR="008E4AB3" w:rsidRPr="005C111E">
        <w:t>, развитие кадрового потенциала</w:t>
      </w:r>
      <w:r w:rsidR="00B33AE1" w:rsidRPr="005C111E">
        <w:t>.</w:t>
      </w:r>
    </w:p>
    <w:p w:rsidR="005C7045" w:rsidRPr="005C111E" w:rsidRDefault="005C7045" w:rsidP="005C7045">
      <w:pPr>
        <w:widowControl w:val="0"/>
        <w:autoSpaceDE w:val="0"/>
        <w:autoSpaceDN w:val="0"/>
        <w:adjustRightInd w:val="0"/>
        <w:ind w:left="120" w:firstLine="277"/>
        <w:jc w:val="both"/>
        <w:rPr>
          <w:b/>
        </w:rPr>
      </w:pPr>
    </w:p>
    <w:p w:rsidR="00E0019C" w:rsidRPr="005C111E" w:rsidRDefault="00E0019C" w:rsidP="002A4883">
      <w:pPr>
        <w:pStyle w:val="4"/>
        <w:numPr>
          <w:ilvl w:val="3"/>
          <w:numId w:val="31"/>
        </w:numPr>
        <w:spacing w:before="0" w:after="0"/>
        <w:jc w:val="center"/>
      </w:pPr>
      <w:r w:rsidRPr="005C111E">
        <w:t>Потребительский сектор</w:t>
      </w:r>
    </w:p>
    <w:p w:rsidR="00E0019C" w:rsidRPr="005C111E" w:rsidRDefault="00E0019C" w:rsidP="00E0019C">
      <w:pPr>
        <w:widowControl w:val="0"/>
        <w:autoSpaceDE w:val="0"/>
        <w:autoSpaceDN w:val="0"/>
        <w:adjustRightInd w:val="0"/>
        <w:ind w:left="120" w:firstLine="277"/>
        <w:jc w:val="both"/>
      </w:pPr>
      <w:r w:rsidRPr="005C111E">
        <w:rPr>
          <w:rStyle w:val="grame"/>
        </w:rPr>
        <w:t xml:space="preserve">Цель развития потребительского сектора включает </w:t>
      </w:r>
      <w:r w:rsidRPr="005C111E">
        <w:t>создание условий для наиболее полного удовлетворения спроса населения на потребительские товары и услуги в широком ассортименте в пределах благоприятной территориальной доступности, повышение оперативности и качества торгового сервиса.</w:t>
      </w:r>
    </w:p>
    <w:p w:rsidR="00E0019C" w:rsidRPr="005C111E" w:rsidRDefault="00E0019C" w:rsidP="00E0019C">
      <w:pPr>
        <w:widowControl w:val="0"/>
        <w:autoSpaceDE w:val="0"/>
        <w:autoSpaceDN w:val="0"/>
        <w:adjustRightInd w:val="0"/>
        <w:ind w:left="120" w:firstLine="277"/>
        <w:jc w:val="both"/>
        <w:rPr>
          <w:rStyle w:val="grame"/>
        </w:rPr>
      </w:pPr>
      <w:r w:rsidRPr="005C111E">
        <w:t>Развитие потребительского сектора</w:t>
      </w:r>
      <w:r w:rsidRPr="005C111E">
        <w:rPr>
          <w:rStyle w:val="grame"/>
        </w:rPr>
        <w:t xml:space="preserve"> </w:t>
      </w:r>
      <w:r w:rsidRPr="005C111E">
        <w:t xml:space="preserve">включают решение следующих </w:t>
      </w:r>
      <w:r w:rsidRPr="005C111E">
        <w:rPr>
          <w:b/>
        </w:rPr>
        <w:t>ключевых задач</w:t>
      </w:r>
      <w:r w:rsidRPr="005C111E">
        <w:t>:</w:t>
      </w:r>
    </w:p>
    <w:p w:rsidR="00E0019C" w:rsidRPr="005C111E" w:rsidRDefault="00E0019C" w:rsidP="002A4883">
      <w:pPr>
        <w:pStyle w:val="ConsPlusNormal"/>
        <w:widowControl/>
        <w:numPr>
          <w:ilvl w:val="0"/>
          <w:numId w:val="27"/>
        </w:numPr>
        <w:jc w:val="both"/>
        <w:rPr>
          <w:rFonts w:ascii="Times New Roman" w:hAnsi="Times New Roman" w:cs="Times New Roman"/>
          <w:sz w:val="24"/>
          <w:szCs w:val="24"/>
        </w:rPr>
      </w:pPr>
      <w:r w:rsidRPr="005C111E">
        <w:rPr>
          <w:rFonts w:ascii="Times New Roman" w:hAnsi="Times New Roman" w:cs="Times New Roman"/>
          <w:sz w:val="24"/>
          <w:szCs w:val="24"/>
        </w:rPr>
        <w:t xml:space="preserve">Повышение уровня обслуживания потребителей, внедрение новых видов услуг, обеспечение безопасности и качества потребительских товаров; </w:t>
      </w:r>
    </w:p>
    <w:p w:rsidR="00E0019C" w:rsidRPr="005C111E" w:rsidRDefault="00E0019C" w:rsidP="002A4883">
      <w:pPr>
        <w:pStyle w:val="ConsPlusNormal"/>
        <w:widowControl/>
        <w:numPr>
          <w:ilvl w:val="0"/>
          <w:numId w:val="27"/>
        </w:numPr>
        <w:jc w:val="both"/>
        <w:rPr>
          <w:rFonts w:ascii="Times New Roman" w:hAnsi="Times New Roman" w:cs="Times New Roman"/>
          <w:sz w:val="24"/>
          <w:szCs w:val="24"/>
        </w:rPr>
      </w:pPr>
      <w:r w:rsidRPr="005C111E">
        <w:rPr>
          <w:rFonts w:ascii="Times New Roman" w:hAnsi="Times New Roman" w:cs="Times New Roman"/>
          <w:sz w:val="24"/>
          <w:szCs w:val="24"/>
        </w:rPr>
        <w:t>Обеспечение доступности потребительского рынка на всей территории муниципального района с использованием современных форм его организации, развитием объектов «шаговой доступности», мобильных форм предоставления услуг в сфере потребительского сектора;</w:t>
      </w:r>
    </w:p>
    <w:p w:rsidR="00E0019C" w:rsidRPr="005C111E" w:rsidRDefault="00E0019C" w:rsidP="002A4883">
      <w:pPr>
        <w:pStyle w:val="ConsPlusNormal"/>
        <w:widowControl/>
        <w:numPr>
          <w:ilvl w:val="0"/>
          <w:numId w:val="27"/>
        </w:numPr>
        <w:jc w:val="both"/>
        <w:rPr>
          <w:rFonts w:ascii="Times New Roman" w:hAnsi="Times New Roman" w:cs="Times New Roman"/>
          <w:sz w:val="24"/>
          <w:szCs w:val="24"/>
        </w:rPr>
      </w:pPr>
      <w:r w:rsidRPr="005C111E">
        <w:rPr>
          <w:rFonts w:ascii="Times New Roman" w:hAnsi="Times New Roman" w:cs="Times New Roman"/>
          <w:sz w:val="24"/>
          <w:szCs w:val="24"/>
        </w:rPr>
        <w:t>Создание условий для совершенствования и развития инфраструктуры организаций, функционирующих на потребительском рынке (объекты оптовой и розничной торговли, общественного питания и бытового обслуживания населения);</w:t>
      </w:r>
    </w:p>
    <w:p w:rsidR="00E0019C" w:rsidRPr="005C111E" w:rsidRDefault="00E0019C" w:rsidP="002A4883">
      <w:pPr>
        <w:pStyle w:val="ConsPlusNormal"/>
        <w:widowControl/>
        <w:numPr>
          <w:ilvl w:val="0"/>
          <w:numId w:val="27"/>
        </w:numPr>
        <w:jc w:val="both"/>
        <w:rPr>
          <w:rFonts w:ascii="Times New Roman" w:hAnsi="Times New Roman" w:cs="Times New Roman"/>
          <w:sz w:val="24"/>
          <w:szCs w:val="24"/>
        </w:rPr>
      </w:pPr>
      <w:r w:rsidRPr="005C111E">
        <w:rPr>
          <w:rFonts w:ascii="Times New Roman" w:hAnsi="Times New Roman" w:cs="Times New Roman"/>
          <w:sz w:val="24"/>
          <w:szCs w:val="24"/>
        </w:rPr>
        <w:t>Поддержка в продвижении продукции местных товаропроизводителей на потребительский рынок;</w:t>
      </w:r>
    </w:p>
    <w:p w:rsidR="00DC2566" w:rsidRPr="005C111E" w:rsidRDefault="00E0019C" w:rsidP="002A4883">
      <w:pPr>
        <w:pStyle w:val="ConsPlusNormal"/>
        <w:widowControl/>
        <w:numPr>
          <w:ilvl w:val="0"/>
          <w:numId w:val="27"/>
        </w:numPr>
        <w:jc w:val="both"/>
        <w:rPr>
          <w:rFonts w:ascii="Times New Roman" w:hAnsi="Times New Roman" w:cs="Times New Roman"/>
          <w:sz w:val="24"/>
          <w:szCs w:val="24"/>
        </w:rPr>
      </w:pPr>
      <w:r w:rsidRPr="005C111E">
        <w:rPr>
          <w:rFonts w:ascii="Times New Roman" w:hAnsi="Times New Roman" w:cs="Times New Roman"/>
          <w:sz w:val="24"/>
          <w:szCs w:val="24"/>
        </w:rPr>
        <w:t>Содействие развитию торговой деятельн</w:t>
      </w:r>
      <w:r w:rsidR="00DC2566" w:rsidRPr="005C111E">
        <w:rPr>
          <w:rFonts w:ascii="Times New Roman" w:hAnsi="Times New Roman" w:cs="Times New Roman"/>
          <w:sz w:val="24"/>
          <w:szCs w:val="24"/>
        </w:rPr>
        <w:t>ости потребительской кооперации, создание экономических и правовых условий для развития интеграционных процессов в торговле, развитие межрегиональных торговых связей;</w:t>
      </w:r>
    </w:p>
    <w:p w:rsidR="00DC2566" w:rsidRPr="005C111E" w:rsidRDefault="00DC2566" w:rsidP="002A4883">
      <w:pPr>
        <w:pStyle w:val="affff4"/>
        <w:numPr>
          <w:ilvl w:val="0"/>
          <w:numId w:val="27"/>
        </w:numPr>
        <w:contextualSpacing/>
        <w:jc w:val="both"/>
      </w:pPr>
      <w:r w:rsidRPr="005C111E">
        <w:t>Защита прав потребителей, обеспечение качества и безопасности товаров и услуг;</w:t>
      </w:r>
    </w:p>
    <w:p w:rsidR="00E0019C" w:rsidRPr="005C111E" w:rsidRDefault="00E0019C" w:rsidP="002A4883">
      <w:pPr>
        <w:pStyle w:val="ConsPlusNormal"/>
        <w:widowControl/>
        <w:numPr>
          <w:ilvl w:val="0"/>
          <w:numId w:val="27"/>
        </w:numPr>
        <w:jc w:val="both"/>
        <w:rPr>
          <w:rFonts w:ascii="Times New Roman" w:hAnsi="Times New Roman" w:cs="Times New Roman"/>
          <w:sz w:val="24"/>
          <w:szCs w:val="24"/>
        </w:rPr>
      </w:pPr>
      <w:r w:rsidRPr="005C111E">
        <w:rPr>
          <w:rFonts w:ascii="Times New Roman" w:hAnsi="Times New Roman" w:cs="Times New Roman"/>
          <w:sz w:val="24"/>
          <w:szCs w:val="24"/>
        </w:rPr>
        <w:t>Создание условий для организации и проведения выставочно-ярмарочной деятельности на территории Гатчинского муниципального района.</w:t>
      </w:r>
    </w:p>
    <w:p w:rsidR="00E0019C" w:rsidRPr="005C111E" w:rsidRDefault="00E0019C" w:rsidP="00E0019C">
      <w:pPr>
        <w:pStyle w:val="affff4"/>
        <w:widowControl w:val="0"/>
        <w:autoSpaceDE w:val="0"/>
        <w:autoSpaceDN w:val="0"/>
        <w:adjustRightInd w:val="0"/>
        <w:jc w:val="both"/>
        <w:rPr>
          <w:b/>
        </w:rPr>
      </w:pPr>
    </w:p>
    <w:p w:rsidR="002110C0" w:rsidRPr="005C111E" w:rsidRDefault="002110C0" w:rsidP="002A4883">
      <w:pPr>
        <w:pStyle w:val="4"/>
        <w:numPr>
          <w:ilvl w:val="3"/>
          <w:numId w:val="31"/>
        </w:numPr>
        <w:spacing w:before="0" w:after="0"/>
        <w:jc w:val="center"/>
      </w:pPr>
      <w:r w:rsidRPr="005C111E">
        <w:t>Социальное обслуживание</w:t>
      </w:r>
    </w:p>
    <w:p w:rsidR="00885442" w:rsidRPr="005C111E" w:rsidRDefault="00885442" w:rsidP="00610318">
      <w:pPr>
        <w:pStyle w:val="afffc"/>
        <w:ind w:firstLine="540"/>
        <w:jc w:val="both"/>
        <w:rPr>
          <w:rFonts w:ascii="Times New Roman" w:hAnsi="Times New Roman" w:cs="Times New Roman"/>
          <w:sz w:val="24"/>
          <w:szCs w:val="24"/>
        </w:rPr>
      </w:pPr>
      <w:r w:rsidRPr="005C111E">
        <w:rPr>
          <w:rFonts w:ascii="Times New Roman" w:hAnsi="Times New Roman" w:cs="Times New Roman"/>
          <w:sz w:val="24"/>
          <w:szCs w:val="24"/>
        </w:rPr>
        <w:t xml:space="preserve">Целью развития </w:t>
      </w:r>
      <w:r w:rsidR="00E32B88" w:rsidRPr="005C111E">
        <w:rPr>
          <w:rFonts w:ascii="Times New Roman" w:hAnsi="Times New Roman" w:cs="Times New Roman"/>
          <w:sz w:val="24"/>
          <w:szCs w:val="24"/>
        </w:rPr>
        <w:t xml:space="preserve">услуг в сфере </w:t>
      </w:r>
      <w:r w:rsidRPr="005C111E">
        <w:rPr>
          <w:rFonts w:ascii="Times New Roman" w:hAnsi="Times New Roman" w:cs="Times New Roman"/>
          <w:sz w:val="24"/>
          <w:szCs w:val="24"/>
        </w:rPr>
        <w:t xml:space="preserve">социального обслуживания населения является </w:t>
      </w:r>
      <w:r w:rsidR="002F6313" w:rsidRPr="005C111E">
        <w:rPr>
          <w:rFonts w:ascii="Times New Roman" w:hAnsi="Times New Roman" w:cs="Times New Roman"/>
          <w:sz w:val="24"/>
          <w:szCs w:val="24"/>
        </w:rPr>
        <w:t xml:space="preserve">модернизация и развитие сектора социальных услуг, </w:t>
      </w:r>
      <w:r w:rsidRPr="005C111E">
        <w:rPr>
          <w:rFonts w:ascii="Times New Roman" w:hAnsi="Times New Roman" w:cs="Times New Roman"/>
          <w:sz w:val="24"/>
          <w:szCs w:val="24"/>
        </w:rPr>
        <w:t>повышение эффективности предоставляемых услуг в сфере социальной поддержки</w:t>
      </w:r>
      <w:r w:rsidR="00E32B88" w:rsidRPr="005C111E">
        <w:rPr>
          <w:rFonts w:ascii="Times New Roman" w:hAnsi="Times New Roman" w:cs="Times New Roman"/>
          <w:sz w:val="24"/>
          <w:szCs w:val="24"/>
        </w:rPr>
        <w:t xml:space="preserve"> населения</w:t>
      </w:r>
      <w:r w:rsidR="002F6313" w:rsidRPr="005C111E">
        <w:rPr>
          <w:rFonts w:ascii="Times New Roman" w:hAnsi="Times New Roman" w:cs="Times New Roman"/>
          <w:sz w:val="24"/>
          <w:szCs w:val="24"/>
        </w:rPr>
        <w:t xml:space="preserve"> и</w:t>
      </w:r>
      <w:r w:rsidRPr="005C111E">
        <w:rPr>
          <w:rFonts w:ascii="Times New Roman" w:hAnsi="Times New Roman" w:cs="Times New Roman"/>
          <w:sz w:val="24"/>
          <w:szCs w:val="24"/>
        </w:rPr>
        <w:t xml:space="preserve"> повышение доступности социального обслуживания населения.</w:t>
      </w:r>
    </w:p>
    <w:p w:rsidR="00610318" w:rsidRPr="005C111E" w:rsidRDefault="00176874" w:rsidP="00610318">
      <w:pPr>
        <w:pStyle w:val="afffc"/>
        <w:ind w:firstLine="540"/>
        <w:jc w:val="both"/>
        <w:rPr>
          <w:rFonts w:ascii="Times New Roman" w:hAnsi="Times New Roman" w:cs="Times New Roman"/>
          <w:sz w:val="24"/>
          <w:szCs w:val="24"/>
        </w:rPr>
      </w:pPr>
      <w:r w:rsidRPr="005C111E">
        <w:rPr>
          <w:rFonts w:ascii="Times New Roman" w:hAnsi="Times New Roman" w:cs="Times New Roman"/>
          <w:sz w:val="24"/>
          <w:szCs w:val="24"/>
        </w:rPr>
        <w:t xml:space="preserve">Основные задачи развития сектора социального обслуживания населения включают решение </w:t>
      </w:r>
      <w:r w:rsidR="00610318" w:rsidRPr="005C111E">
        <w:rPr>
          <w:rFonts w:ascii="Times New Roman" w:hAnsi="Times New Roman" w:cs="Times New Roman"/>
          <w:sz w:val="24"/>
          <w:szCs w:val="24"/>
        </w:rPr>
        <w:t xml:space="preserve">следующих </w:t>
      </w:r>
      <w:r w:rsidR="002F6313" w:rsidRPr="005C111E">
        <w:rPr>
          <w:rFonts w:ascii="Times New Roman" w:hAnsi="Times New Roman" w:cs="Times New Roman"/>
          <w:b/>
          <w:sz w:val="24"/>
          <w:szCs w:val="24"/>
        </w:rPr>
        <w:t>приоритетных задач</w:t>
      </w:r>
      <w:r w:rsidR="00610318" w:rsidRPr="005C111E">
        <w:rPr>
          <w:rFonts w:ascii="Times New Roman" w:hAnsi="Times New Roman" w:cs="Times New Roman"/>
          <w:sz w:val="24"/>
          <w:szCs w:val="24"/>
        </w:rPr>
        <w:t>:</w:t>
      </w:r>
    </w:p>
    <w:p w:rsidR="00610318" w:rsidRPr="005C111E" w:rsidRDefault="006165BE" w:rsidP="002A4883">
      <w:pPr>
        <w:pStyle w:val="affff4"/>
        <w:numPr>
          <w:ilvl w:val="0"/>
          <w:numId w:val="27"/>
        </w:numPr>
        <w:contextualSpacing/>
        <w:jc w:val="both"/>
        <w:rPr>
          <w:szCs w:val="28"/>
        </w:rPr>
      </w:pPr>
      <w:r w:rsidRPr="005C111E">
        <w:rPr>
          <w:szCs w:val="28"/>
        </w:rPr>
        <w:lastRenderedPageBreak/>
        <w:t>П</w:t>
      </w:r>
      <w:r w:rsidR="00495177" w:rsidRPr="005C111E">
        <w:rPr>
          <w:szCs w:val="28"/>
        </w:rPr>
        <w:t>овышени</w:t>
      </w:r>
      <w:r w:rsidR="00610318" w:rsidRPr="005C111E">
        <w:rPr>
          <w:szCs w:val="28"/>
        </w:rPr>
        <w:t>е</w:t>
      </w:r>
      <w:r w:rsidR="00495177" w:rsidRPr="005C111E">
        <w:rPr>
          <w:szCs w:val="28"/>
        </w:rPr>
        <w:t xml:space="preserve"> качества социального обслуживания, в том числе </w:t>
      </w:r>
      <w:r w:rsidRPr="005C111E">
        <w:rPr>
          <w:szCs w:val="28"/>
        </w:rPr>
        <w:t xml:space="preserve">обеспечение доступности адресной, современной и эффективной помощи для нуждающихся в ней граждан, </w:t>
      </w:r>
      <w:r w:rsidR="00495177" w:rsidRPr="005C111E">
        <w:rPr>
          <w:szCs w:val="28"/>
        </w:rPr>
        <w:t>содействие</w:t>
      </w:r>
      <w:r w:rsidR="00176874" w:rsidRPr="005C111E">
        <w:rPr>
          <w:szCs w:val="28"/>
        </w:rPr>
        <w:t xml:space="preserve"> развитию сети организаций различных организационно-правовых форм и форм собственности, осуществляющих социальное обслуживание населения</w:t>
      </w:r>
      <w:r w:rsidR="00610318" w:rsidRPr="005C111E">
        <w:rPr>
          <w:szCs w:val="28"/>
        </w:rPr>
        <w:t>;</w:t>
      </w:r>
      <w:r w:rsidR="00176874" w:rsidRPr="005C111E">
        <w:rPr>
          <w:szCs w:val="28"/>
        </w:rPr>
        <w:t xml:space="preserve"> </w:t>
      </w:r>
    </w:p>
    <w:p w:rsidR="00610318" w:rsidRPr="005C111E" w:rsidRDefault="006165BE" w:rsidP="002A4883">
      <w:pPr>
        <w:pStyle w:val="affff4"/>
        <w:numPr>
          <w:ilvl w:val="0"/>
          <w:numId w:val="27"/>
        </w:numPr>
        <w:contextualSpacing/>
        <w:jc w:val="both"/>
        <w:rPr>
          <w:szCs w:val="28"/>
        </w:rPr>
      </w:pPr>
      <w:r w:rsidRPr="005C111E">
        <w:rPr>
          <w:szCs w:val="28"/>
        </w:rPr>
        <w:t>У</w:t>
      </w:r>
      <w:r w:rsidR="00176874" w:rsidRPr="005C111E">
        <w:rPr>
          <w:szCs w:val="28"/>
        </w:rPr>
        <w:t>крепление материальной базы учреждений системы социального обслуживания населения</w:t>
      </w:r>
      <w:r w:rsidR="00610318" w:rsidRPr="005C111E">
        <w:rPr>
          <w:szCs w:val="28"/>
        </w:rPr>
        <w:t>;</w:t>
      </w:r>
      <w:r w:rsidR="00176874" w:rsidRPr="005C111E">
        <w:rPr>
          <w:szCs w:val="28"/>
        </w:rPr>
        <w:t xml:space="preserve"> </w:t>
      </w:r>
    </w:p>
    <w:p w:rsidR="007A3271" w:rsidRPr="005C111E" w:rsidRDefault="006165BE" w:rsidP="002A4883">
      <w:pPr>
        <w:pStyle w:val="affff4"/>
        <w:numPr>
          <w:ilvl w:val="0"/>
          <w:numId w:val="27"/>
        </w:numPr>
        <w:contextualSpacing/>
        <w:jc w:val="both"/>
        <w:rPr>
          <w:szCs w:val="28"/>
        </w:rPr>
      </w:pPr>
      <w:r w:rsidRPr="005C111E">
        <w:rPr>
          <w:szCs w:val="28"/>
        </w:rPr>
        <w:t>С</w:t>
      </w:r>
      <w:r w:rsidR="00176874" w:rsidRPr="005C111E">
        <w:rPr>
          <w:szCs w:val="28"/>
        </w:rPr>
        <w:t>оздание условий для развития конкуренции в сфере социального обслуживания населения</w:t>
      </w:r>
      <w:r w:rsidR="00610318" w:rsidRPr="005C111E">
        <w:rPr>
          <w:szCs w:val="28"/>
        </w:rPr>
        <w:t>.</w:t>
      </w:r>
    </w:p>
    <w:p w:rsidR="002110C0" w:rsidRPr="005C111E" w:rsidRDefault="002110C0" w:rsidP="00C134EB">
      <w:pPr>
        <w:widowControl w:val="0"/>
        <w:autoSpaceDE w:val="0"/>
        <w:autoSpaceDN w:val="0"/>
        <w:adjustRightInd w:val="0"/>
        <w:ind w:left="120"/>
        <w:rPr>
          <w:b/>
        </w:rPr>
      </w:pPr>
    </w:p>
    <w:p w:rsidR="007A3271" w:rsidRPr="005C111E" w:rsidRDefault="007A3271" w:rsidP="00C134EB">
      <w:pPr>
        <w:shd w:val="clear" w:color="auto" w:fill="FFFFFF"/>
        <w:ind w:firstLine="709"/>
        <w:jc w:val="both"/>
      </w:pPr>
    </w:p>
    <w:p w:rsidR="002110C0" w:rsidRPr="005C111E" w:rsidRDefault="002110C0" w:rsidP="00C134EB">
      <w:pPr>
        <w:widowControl w:val="0"/>
        <w:autoSpaceDE w:val="0"/>
        <w:autoSpaceDN w:val="0"/>
        <w:adjustRightInd w:val="0"/>
        <w:ind w:left="120"/>
        <w:rPr>
          <w:b/>
        </w:rPr>
      </w:pPr>
    </w:p>
    <w:p w:rsidR="005802CE" w:rsidRPr="005C111E" w:rsidRDefault="005802CE" w:rsidP="00C134EB">
      <w:pPr>
        <w:pStyle w:val="1"/>
        <w:suppressAutoHyphens/>
        <w:spacing w:before="0" w:after="0"/>
      </w:pPr>
      <w:bookmarkStart w:id="57" w:name="_Toc435180178"/>
      <w:r w:rsidRPr="005C111E">
        <w:lastRenderedPageBreak/>
        <w:t>Механизмы реализации Стратегии</w:t>
      </w:r>
      <w:bookmarkEnd w:id="57"/>
    </w:p>
    <w:p w:rsidR="00165280" w:rsidRPr="005C111E" w:rsidRDefault="00381752" w:rsidP="00C134EB">
      <w:pPr>
        <w:ind w:firstLine="397"/>
        <w:jc w:val="both"/>
      </w:pPr>
      <w:r w:rsidRPr="005C111E">
        <w:t xml:space="preserve">Основной целью </w:t>
      </w:r>
      <w:proofErr w:type="gramStart"/>
      <w:r w:rsidRPr="005C111E">
        <w:t>формирования комплексной с</w:t>
      </w:r>
      <w:r w:rsidR="00D97EA0" w:rsidRPr="005C111E">
        <w:t>истем</w:t>
      </w:r>
      <w:r w:rsidRPr="005C111E">
        <w:t>ы</w:t>
      </w:r>
      <w:r w:rsidR="00D97EA0" w:rsidRPr="005C111E">
        <w:t xml:space="preserve"> механизмов реализации стратегии</w:t>
      </w:r>
      <w:proofErr w:type="gramEnd"/>
      <w:r w:rsidR="00D97EA0" w:rsidRPr="005C111E">
        <w:t xml:space="preserve"> </w:t>
      </w:r>
      <w:r w:rsidRPr="005C111E">
        <w:t xml:space="preserve">является </w:t>
      </w:r>
      <w:r w:rsidR="00373FB4" w:rsidRPr="005C111E">
        <w:t>обеспече</w:t>
      </w:r>
      <w:r w:rsidRPr="005C111E">
        <w:t xml:space="preserve">ние условий эффективного использования ресурсов, </w:t>
      </w:r>
      <w:r w:rsidR="00D97EA0" w:rsidRPr="005C111E">
        <w:t>обеспеч</w:t>
      </w:r>
      <w:r w:rsidRPr="005C111E">
        <w:t>ивающих</w:t>
      </w:r>
      <w:r w:rsidR="00D97EA0" w:rsidRPr="005C111E">
        <w:t xml:space="preserve"> стратегическо</w:t>
      </w:r>
      <w:r w:rsidRPr="005C111E">
        <w:t>е</w:t>
      </w:r>
      <w:r w:rsidR="00D97EA0" w:rsidRPr="005C111E">
        <w:t xml:space="preserve"> управлени</w:t>
      </w:r>
      <w:r w:rsidRPr="005C111E">
        <w:t>е</w:t>
      </w:r>
      <w:r w:rsidR="008516C9" w:rsidRPr="005C111E">
        <w:t xml:space="preserve"> </w:t>
      </w:r>
      <w:r w:rsidR="00886B3D" w:rsidRPr="005C111E">
        <w:t xml:space="preserve">развитием территории </w:t>
      </w:r>
      <w:r w:rsidR="00517E7A" w:rsidRPr="005C111E">
        <w:t>в условиях неопределенности (и нестабильности) будущей конъюнктуры внешней среды и возможностей, которые могут потерять свои преимущества в будущем в связи с изменениями потребност</w:t>
      </w:r>
      <w:r w:rsidR="008516C9" w:rsidRPr="005C111E">
        <w:t>ей населения и экономики</w:t>
      </w:r>
      <w:r w:rsidR="00517E7A" w:rsidRPr="005C111E">
        <w:t>.</w:t>
      </w:r>
    </w:p>
    <w:p w:rsidR="00D36362" w:rsidRPr="005C111E" w:rsidRDefault="00FD2E4A" w:rsidP="00C134EB">
      <w:pPr>
        <w:pStyle w:val="a2"/>
        <w:spacing w:before="0" w:after="0"/>
        <w:ind w:firstLine="360"/>
      </w:pPr>
      <w:r w:rsidRPr="005C111E">
        <w:t>Использование м</w:t>
      </w:r>
      <w:r w:rsidR="00D36362" w:rsidRPr="005C111E">
        <w:t>еханизм</w:t>
      </w:r>
      <w:r w:rsidRPr="005C111E">
        <w:t>ов</w:t>
      </w:r>
      <w:r w:rsidR="00D36362" w:rsidRPr="005C111E">
        <w:t xml:space="preserve"> реализации Стратегии </w:t>
      </w:r>
      <w:r w:rsidRPr="005C111E">
        <w:t>подразумевает</w:t>
      </w:r>
      <w:r w:rsidR="002D39F4" w:rsidRPr="005C111E">
        <w:t xml:space="preserve"> не только действия</w:t>
      </w:r>
      <w:r w:rsidR="00D36362" w:rsidRPr="005C111E">
        <w:t xml:space="preserve"> органов местного самоуправления, но и </w:t>
      </w:r>
      <w:r w:rsidR="002D39F4" w:rsidRPr="005C111E">
        <w:t xml:space="preserve">привлечение </w:t>
      </w:r>
      <w:r w:rsidR="00D36362" w:rsidRPr="005C111E">
        <w:t xml:space="preserve">других заинтересованных организаций и объединений </w:t>
      </w:r>
      <w:r w:rsidR="002D39F4" w:rsidRPr="005C111E">
        <w:t>к реализации Стратегии</w:t>
      </w:r>
      <w:r w:rsidR="00D50C67" w:rsidRPr="005C111E">
        <w:t>:</w:t>
      </w:r>
      <w:r w:rsidR="002D39F4" w:rsidRPr="005C111E">
        <w:t xml:space="preserve"> </w:t>
      </w:r>
      <w:r w:rsidRPr="005C111E">
        <w:t>крупные</w:t>
      </w:r>
      <w:r w:rsidR="00D36362" w:rsidRPr="005C111E">
        <w:t xml:space="preserve"> и средние предприятия и организации (бизнес), некоммерческие организации различного типа, муниципальные предприятия, субъекты естественных монополий, институты участия населения в реализации местного самоуправления и другие.</w:t>
      </w:r>
    </w:p>
    <w:p w:rsidR="00A56036" w:rsidRPr="005C111E" w:rsidRDefault="005106DE" w:rsidP="00C134EB">
      <w:pPr>
        <w:pStyle w:val="a2"/>
        <w:spacing w:before="0" w:after="0"/>
        <w:ind w:firstLine="360"/>
      </w:pPr>
      <w:r w:rsidRPr="005C111E">
        <w:t xml:space="preserve">Механизмы реализации </w:t>
      </w:r>
      <w:r w:rsidR="00D50C67" w:rsidRPr="005C111E">
        <w:t>С</w:t>
      </w:r>
      <w:r w:rsidRPr="005C111E">
        <w:t>тратегии:</w:t>
      </w:r>
    </w:p>
    <w:p w:rsidR="00A56036" w:rsidRPr="005C111E" w:rsidRDefault="002B60B3" w:rsidP="002A4883">
      <w:pPr>
        <w:pStyle w:val="affff4"/>
        <w:numPr>
          <w:ilvl w:val="0"/>
          <w:numId w:val="32"/>
        </w:numPr>
        <w:jc w:val="both"/>
      </w:pPr>
      <w:r w:rsidRPr="005C111E">
        <w:t>Финансовые механизмы</w:t>
      </w:r>
      <w:r w:rsidR="00A3143F" w:rsidRPr="005C111E">
        <w:t>;</w:t>
      </w:r>
    </w:p>
    <w:p w:rsidR="001A133A" w:rsidRPr="005C111E" w:rsidRDefault="002B60B3" w:rsidP="002A4883">
      <w:pPr>
        <w:pStyle w:val="affff4"/>
        <w:numPr>
          <w:ilvl w:val="0"/>
          <w:numId w:val="32"/>
        </w:numPr>
        <w:jc w:val="both"/>
      </w:pPr>
      <w:r w:rsidRPr="005C111E">
        <w:t>Механизмы регулирования градостроительной деятельности</w:t>
      </w:r>
      <w:r w:rsidR="001A133A" w:rsidRPr="005C111E">
        <w:t>;</w:t>
      </w:r>
    </w:p>
    <w:p w:rsidR="00A3143F" w:rsidRPr="005C111E" w:rsidRDefault="00A3143F" w:rsidP="002A4883">
      <w:pPr>
        <w:pStyle w:val="affff4"/>
        <w:numPr>
          <w:ilvl w:val="0"/>
          <w:numId w:val="32"/>
        </w:numPr>
        <w:jc w:val="both"/>
      </w:pPr>
      <w:r w:rsidRPr="005C111E">
        <w:t>Программно-целев</w:t>
      </w:r>
      <w:r w:rsidR="002B60B3" w:rsidRPr="005C111E">
        <w:t>ые</w:t>
      </w:r>
      <w:r w:rsidRPr="005C111E">
        <w:t xml:space="preserve"> механизм</w:t>
      </w:r>
      <w:r w:rsidR="002B60B3" w:rsidRPr="005C111E">
        <w:t>ы</w:t>
      </w:r>
      <w:r w:rsidRPr="005C111E">
        <w:t>;</w:t>
      </w:r>
    </w:p>
    <w:p w:rsidR="001A133A" w:rsidRPr="005C111E" w:rsidRDefault="002B60B3" w:rsidP="002A4883">
      <w:pPr>
        <w:pStyle w:val="affff4"/>
        <w:numPr>
          <w:ilvl w:val="0"/>
          <w:numId w:val="32"/>
        </w:numPr>
        <w:jc w:val="both"/>
      </w:pPr>
      <w:r w:rsidRPr="005C111E">
        <w:t>Механизмы управления муниципальным</w:t>
      </w:r>
      <w:r w:rsidR="001A133A" w:rsidRPr="005C111E">
        <w:t xml:space="preserve"> сектор</w:t>
      </w:r>
      <w:r w:rsidRPr="005C111E">
        <w:t>ом</w:t>
      </w:r>
      <w:r w:rsidR="001A133A" w:rsidRPr="005C111E">
        <w:t xml:space="preserve"> экономики;</w:t>
      </w:r>
    </w:p>
    <w:p w:rsidR="00A56036" w:rsidRPr="005C111E" w:rsidRDefault="002B60B3" w:rsidP="002A4883">
      <w:pPr>
        <w:pStyle w:val="affff4"/>
        <w:numPr>
          <w:ilvl w:val="0"/>
          <w:numId w:val="32"/>
        </w:numPr>
        <w:jc w:val="both"/>
      </w:pPr>
      <w:r w:rsidRPr="005C111E">
        <w:t>Механизмы</w:t>
      </w:r>
      <w:r w:rsidR="000944C5" w:rsidRPr="005C111E">
        <w:t xml:space="preserve"> и</w:t>
      </w:r>
      <w:r w:rsidR="00A56036" w:rsidRPr="005C111E">
        <w:t>нформа</w:t>
      </w:r>
      <w:r w:rsidR="000944C5" w:rsidRPr="005C111E">
        <w:t>ци</w:t>
      </w:r>
      <w:r w:rsidRPr="005C111E">
        <w:t>онной поддержки</w:t>
      </w:r>
      <w:r w:rsidR="00A3143F" w:rsidRPr="005C111E">
        <w:t>;</w:t>
      </w:r>
    </w:p>
    <w:p w:rsidR="008B7A15" w:rsidRPr="005C111E" w:rsidRDefault="002B2034" w:rsidP="002A4883">
      <w:pPr>
        <w:pStyle w:val="affff4"/>
        <w:numPr>
          <w:ilvl w:val="0"/>
          <w:numId w:val="32"/>
        </w:numPr>
        <w:jc w:val="both"/>
      </w:pPr>
      <w:r w:rsidRPr="005C111E">
        <w:t>Организационно-п</w:t>
      </w:r>
      <w:r w:rsidR="008B7A15" w:rsidRPr="005C111E">
        <w:t>равов</w:t>
      </w:r>
      <w:r w:rsidRPr="005C111E">
        <w:t>ые</w:t>
      </w:r>
      <w:r w:rsidR="008B7A15" w:rsidRPr="005C111E">
        <w:t xml:space="preserve"> механизм</w:t>
      </w:r>
      <w:r w:rsidRPr="005C111E">
        <w:t>ы</w:t>
      </w:r>
      <w:r w:rsidR="00A3143F" w:rsidRPr="005C111E">
        <w:t>;</w:t>
      </w:r>
    </w:p>
    <w:p w:rsidR="00AC3D22" w:rsidRPr="005C111E" w:rsidRDefault="00AC3D22" w:rsidP="002A4883">
      <w:pPr>
        <w:pStyle w:val="affff4"/>
        <w:numPr>
          <w:ilvl w:val="0"/>
          <w:numId w:val="32"/>
        </w:numPr>
        <w:jc w:val="both"/>
      </w:pPr>
      <w:r w:rsidRPr="005C111E">
        <w:t>М</w:t>
      </w:r>
      <w:r w:rsidR="002B60B3" w:rsidRPr="005C111E">
        <w:t>еханизмы м</w:t>
      </w:r>
      <w:r w:rsidRPr="005C111E">
        <w:t>етодическо</w:t>
      </w:r>
      <w:r w:rsidR="002B60B3" w:rsidRPr="005C111E">
        <w:t>го</w:t>
      </w:r>
      <w:r w:rsidRPr="005C111E">
        <w:t xml:space="preserve"> обеспечени</w:t>
      </w:r>
      <w:r w:rsidR="002B60B3" w:rsidRPr="005C111E">
        <w:t>я.</w:t>
      </w:r>
    </w:p>
    <w:p w:rsidR="00A56036" w:rsidRPr="005C111E" w:rsidRDefault="00FC6781" w:rsidP="00FC6781">
      <w:pPr>
        <w:pStyle w:val="a2"/>
        <w:spacing w:before="0" w:after="0"/>
        <w:ind w:firstLine="397"/>
      </w:pPr>
      <w:r w:rsidRPr="005C111E">
        <w:t>Вопросы информатизации, бюджетной и градостроительной политики, эффективности управления муниципальным имуществом и другие отнесены к механизмам реализации Стратегии в связи с тем, что развитие данных сфер является важнейшей составляющей реализации всех приоритетных направлений развития.</w:t>
      </w:r>
    </w:p>
    <w:p w:rsidR="00FC6781" w:rsidRPr="005C111E" w:rsidRDefault="00FC6781" w:rsidP="00C134EB">
      <w:pPr>
        <w:pStyle w:val="a2"/>
        <w:spacing w:before="0" w:after="0"/>
        <w:ind w:firstLine="0"/>
      </w:pPr>
    </w:p>
    <w:p w:rsidR="008B7A15" w:rsidRPr="005C111E" w:rsidRDefault="00F61F5D" w:rsidP="00C134EB">
      <w:pPr>
        <w:pStyle w:val="2"/>
        <w:spacing w:before="0" w:after="0"/>
      </w:pPr>
      <w:bookmarkStart w:id="58" w:name="_Toc435180179"/>
      <w:r w:rsidRPr="005C111E">
        <w:t>Финансовые механизмы</w:t>
      </w:r>
      <w:bookmarkEnd w:id="58"/>
    </w:p>
    <w:p w:rsidR="00F61F5D" w:rsidRPr="005C111E" w:rsidRDefault="00F61F5D" w:rsidP="00F61F5D">
      <w:pPr>
        <w:ind w:firstLine="360"/>
        <w:jc w:val="both"/>
      </w:pPr>
      <w:r w:rsidRPr="005C111E">
        <w:t>Финансовые механизмы включают реализацию бюджетной политики, привлечение внешних источников финансирования (в том числе участие в региональных и федеральных целевых программах, привлечение частных инвесторов, реализация форм муниципально-частного партнерства).</w:t>
      </w:r>
      <w:r w:rsidR="00147124" w:rsidRPr="005C111E">
        <w:t xml:space="preserve"> Реализация финансовых механизмов включают следующие направления:</w:t>
      </w:r>
    </w:p>
    <w:p w:rsidR="00E77DAF" w:rsidRPr="005C111E" w:rsidRDefault="006A65F2" w:rsidP="002A4883">
      <w:pPr>
        <w:pStyle w:val="affff4"/>
        <w:numPr>
          <w:ilvl w:val="0"/>
          <w:numId w:val="35"/>
        </w:numPr>
        <w:jc w:val="both"/>
      </w:pPr>
      <w:r w:rsidRPr="005C111E">
        <w:t>Повышение эффективности бюджетных расходов</w:t>
      </w:r>
      <w:r w:rsidR="006210FD" w:rsidRPr="005C111E">
        <w:t xml:space="preserve"> (финансирование и планирование муниципальных программ с привязкой к </w:t>
      </w:r>
      <w:r w:rsidR="00E77DAF" w:rsidRPr="005C111E">
        <w:t>конечным результатам</w:t>
      </w:r>
      <w:r w:rsidR="005E7FB7" w:rsidRPr="005C111E">
        <w:t xml:space="preserve">, прежде всего ориентированным на обеспечение решения поставленных задач </w:t>
      </w:r>
      <w:r w:rsidR="00D50C67" w:rsidRPr="005C111E">
        <w:t>социально-экономического развития</w:t>
      </w:r>
      <w:r w:rsidR="00E77DAF" w:rsidRPr="005C111E">
        <w:t>);</w:t>
      </w:r>
    </w:p>
    <w:p w:rsidR="0041225B" w:rsidRPr="005C111E" w:rsidRDefault="0041225B" w:rsidP="002A4883">
      <w:pPr>
        <w:pStyle w:val="affff4"/>
        <w:numPr>
          <w:ilvl w:val="0"/>
          <w:numId w:val="35"/>
        </w:numPr>
        <w:jc w:val="both"/>
      </w:pPr>
      <w:r w:rsidRPr="005C111E">
        <w:t>Реализация внутреннего контроля уполномоченного органа за эффективностью использования бюджетных ассигнований, в том числе за достижением целевых показателей муниципальных программ</w:t>
      </w:r>
      <w:r w:rsidR="00D50C67" w:rsidRPr="005C111E">
        <w:t>;</w:t>
      </w:r>
    </w:p>
    <w:p w:rsidR="006A5365" w:rsidRPr="005C111E" w:rsidRDefault="006A5365" w:rsidP="002A4883">
      <w:pPr>
        <w:pStyle w:val="affff4"/>
        <w:numPr>
          <w:ilvl w:val="0"/>
          <w:numId w:val="35"/>
        </w:numPr>
        <w:jc w:val="both"/>
      </w:pPr>
      <w:r w:rsidRPr="005C111E">
        <w:t xml:space="preserve">Повышение эффективности собственной доходной части бюджета, в том числе разработка нормативно-правового акта Гатчинского муниципального района, позволяющего осуществлять </w:t>
      </w:r>
      <w:proofErr w:type="gramStart"/>
      <w:r w:rsidRPr="005C111E">
        <w:t>контроль за</w:t>
      </w:r>
      <w:proofErr w:type="gramEnd"/>
      <w:r w:rsidRPr="005C111E">
        <w:t xml:space="preserve"> деятельностью плательщиков (платы за негативное воздействие на окружающую среду) в пределах полномочий;</w:t>
      </w:r>
    </w:p>
    <w:p w:rsidR="00424C00" w:rsidRPr="005C111E" w:rsidRDefault="00424C00" w:rsidP="002A4883">
      <w:pPr>
        <w:pStyle w:val="affff4"/>
        <w:numPr>
          <w:ilvl w:val="0"/>
          <w:numId w:val="35"/>
        </w:numPr>
        <w:jc w:val="both"/>
      </w:pPr>
      <w:r w:rsidRPr="005C111E">
        <w:t>Участие в региональных и федеральных целевых программах, Федеральной адресной инвестиционной программе и использование других инструментов целевого финансирования из средств регионального и федерального бюджетов;</w:t>
      </w:r>
    </w:p>
    <w:p w:rsidR="00D50C67" w:rsidRPr="005C111E" w:rsidRDefault="00D50C67" w:rsidP="002A4883">
      <w:pPr>
        <w:pStyle w:val="affff4"/>
        <w:numPr>
          <w:ilvl w:val="0"/>
          <w:numId w:val="35"/>
        </w:numPr>
        <w:jc w:val="both"/>
      </w:pPr>
      <w:r w:rsidRPr="005C111E">
        <w:t>Привлечение частных инвестиций к решению стратегических задач и повышение их роли в обеспечении экономического роста</w:t>
      </w:r>
      <w:r w:rsidR="000A0F21" w:rsidRPr="005C111E">
        <w:t>, разработка механизмов поиска внешнего инвестора</w:t>
      </w:r>
      <w:r w:rsidR="00147124" w:rsidRPr="005C111E">
        <w:t>;</w:t>
      </w:r>
    </w:p>
    <w:p w:rsidR="00147124" w:rsidRPr="005C111E" w:rsidRDefault="00147124" w:rsidP="002A4883">
      <w:pPr>
        <w:pStyle w:val="affff4"/>
        <w:numPr>
          <w:ilvl w:val="0"/>
          <w:numId w:val="35"/>
        </w:numPr>
        <w:jc w:val="both"/>
      </w:pPr>
      <w:r w:rsidRPr="005C111E">
        <w:t>Реализация новых форм привлечения источников финансирования: муниципально-частное партнерство, концессия.</w:t>
      </w:r>
    </w:p>
    <w:p w:rsidR="008B7A15" w:rsidRPr="005C111E" w:rsidRDefault="008B7A15" w:rsidP="00C134EB">
      <w:pPr>
        <w:pStyle w:val="a2"/>
        <w:spacing w:before="0" w:after="0"/>
        <w:ind w:firstLine="0"/>
      </w:pPr>
    </w:p>
    <w:p w:rsidR="001A133A" w:rsidRPr="005C111E" w:rsidRDefault="00F61F5D" w:rsidP="00C134EB">
      <w:pPr>
        <w:pStyle w:val="2"/>
        <w:spacing w:before="0" w:after="0"/>
      </w:pPr>
      <w:bookmarkStart w:id="59" w:name="_Toc435180180"/>
      <w:r w:rsidRPr="005C111E">
        <w:lastRenderedPageBreak/>
        <w:t>Механизмы регулирования г</w:t>
      </w:r>
      <w:r w:rsidR="001A133A" w:rsidRPr="005C111E">
        <w:t>радостроительн</w:t>
      </w:r>
      <w:r w:rsidRPr="005C111E">
        <w:t>ой деятельности</w:t>
      </w:r>
      <w:bookmarkEnd w:id="59"/>
    </w:p>
    <w:p w:rsidR="00D53BB4" w:rsidRPr="005C111E" w:rsidRDefault="00D53BB4" w:rsidP="00C134EB">
      <w:pPr>
        <w:pStyle w:val="a2"/>
        <w:spacing w:before="0" w:after="0"/>
      </w:pPr>
      <w:r w:rsidRPr="005C111E">
        <w:t>Градостроительная политика как один из ключевых механизмов реализации Стратегии должна быть основана на использовании современных принципов развития территории для обеспечения координации всех государственных и муниципальных программ, реализуемых в области капитального строительства объектов на территории Гатчинского муниципального района, определяя приоритеты градостроительного развития на перспективу.</w:t>
      </w:r>
      <w:r w:rsidR="00C31C69" w:rsidRPr="005C111E">
        <w:t xml:space="preserve"> Основными направлениями градостроительной политики являются:</w:t>
      </w:r>
    </w:p>
    <w:p w:rsidR="001A133A" w:rsidRPr="005C111E" w:rsidRDefault="001A133A" w:rsidP="002A4883">
      <w:pPr>
        <w:pStyle w:val="affff4"/>
        <w:numPr>
          <w:ilvl w:val="0"/>
          <w:numId w:val="35"/>
        </w:numPr>
        <w:jc w:val="both"/>
      </w:pPr>
      <w:r w:rsidRPr="005C111E">
        <w:t xml:space="preserve">Актуализация документов территориального планирования </w:t>
      </w:r>
      <w:r w:rsidR="00D53BB4" w:rsidRPr="005C111E">
        <w:t xml:space="preserve">и градостроительного зонирования </w:t>
      </w:r>
      <w:r w:rsidRPr="005C111E">
        <w:t>Гатчинского муниципального района, обеспечивающих реализацию стратегических целей и задач;</w:t>
      </w:r>
    </w:p>
    <w:p w:rsidR="0018204F" w:rsidRPr="005C111E" w:rsidRDefault="0018204F" w:rsidP="002A4883">
      <w:pPr>
        <w:pStyle w:val="affff4"/>
        <w:numPr>
          <w:ilvl w:val="0"/>
          <w:numId w:val="35"/>
        </w:numPr>
        <w:jc w:val="both"/>
      </w:pPr>
      <w:r w:rsidRPr="005C111E">
        <w:t xml:space="preserve">Обеспечение </w:t>
      </w:r>
      <w:r w:rsidR="00D50C67" w:rsidRPr="005C111E">
        <w:t>разработки градостроительной документации для</w:t>
      </w:r>
      <w:r w:rsidRPr="005C111E">
        <w:t xml:space="preserve"> комплексного развития </w:t>
      </w:r>
      <w:r w:rsidR="00FA53CB" w:rsidRPr="005C111E">
        <w:t xml:space="preserve">и благоустройства </w:t>
      </w:r>
      <w:r w:rsidRPr="005C111E">
        <w:t xml:space="preserve">территорий, </w:t>
      </w:r>
      <w:r w:rsidR="00FA53CB" w:rsidRPr="005C111E">
        <w:t>формировани</w:t>
      </w:r>
      <w:r w:rsidR="00D50C67" w:rsidRPr="005C111E">
        <w:t>я</w:t>
      </w:r>
      <w:r w:rsidR="00FA53CB" w:rsidRPr="005C111E">
        <w:t xml:space="preserve"> </w:t>
      </w:r>
      <w:r w:rsidR="008A26BB" w:rsidRPr="005C111E">
        <w:t xml:space="preserve">высокого качества среды проживания в городских и сельских населенных пунктах, </w:t>
      </w:r>
      <w:r w:rsidR="00FA53CB" w:rsidRPr="005C111E">
        <w:t>развити</w:t>
      </w:r>
      <w:r w:rsidR="00D50C67" w:rsidRPr="005C111E">
        <w:t>я</w:t>
      </w:r>
      <w:r w:rsidR="00FA53CB" w:rsidRPr="005C111E">
        <w:t xml:space="preserve"> и реорганизаци</w:t>
      </w:r>
      <w:r w:rsidR="00D50C67" w:rsidRPr="005C111E">
        <w:t>и</w:t>
      </w:r>
      <w:r w:rsidR="00FA53CB" w:rsidRPr="005C111E">
        <w:t xml:space="preserve"> территорий, </w:t>
      </w:r>
      <w:r w:rsidRPr="005C111E">
        <w:t>ликвидации диспропорций градостроительного развития.</w:t>
      </w:r>
    </w:p>
    <w:p w:rsidR="001A133A" w:rsidRPr="005C111E" w:rsidRDefault="001A133A" w:rsidP="00C134EB">
      <w:pPr>
        <w:pStyle w:val="affff4"/>
        <w:jc w:val="both"/>
      </w:pPr>
    </w:p>
    <w:p w:rsidR="00F3217D" w:rsidRPr="005C111E" w:rsidRDefault="00F3217D" w:rsidP="00C134EB">
      <w:pPr>
        <w:pStyle w:val="2"/>
        <w:spacing w:before="0" w:after="0"/>
      </w:pPr>
      <w:bookmarkStart w:id="60" w:name="_Toc435180181"/>
      <w:r w:rsidRPr="005C111E">
        <w:t>Программно-целев</w:t>
      </w:r>
      <w:r w:rsidR="002B60B3" w:rsidRPr="005C111E">
        <w:t>ые</w:t>
      </w:r>
      <w:r w:rsidRPr="005C111E">
        <w:t xml:space="preserve"> механизм</w:t>
      </w:r>
      <w:r w:rsidR="002B60B3" w:rsidRPr="005C111E">
        <w:t>ы</w:t>
      </w:r>
      <w:bookmarkEnd w:id="60"/>
    </w:p>
    <w:p w:rsidR="00A643D5" w:rsidRPr="005C111E" w:rsidRDefault="00A643D5" w:rsidP="000A0F21">
      <w:pPr>
        <w:pStyle w:val="a2"/>
        <w:spacing w:before="0"/>
      </w:pPr>
      <w:r w:rsidRPr="005C111E">
        <w:t xml:space="preserve">Программно-целевые механизмы реализации Стратегии </w:t>
      </w:r>
      <w:r w:rsidR="000A0F21" w:rsidRPr="005C111E">
        <w:t>основаны на внедрении новых подходов к разработке и реализации муниципальных программ,</w:t>
      </w:r>
      <w:r w:rsidRPr="005C111E">
        <w:t xml:space="preserve"> обеспеч</w:t>
      </w:r>
      <w:r w:rsidR="000A0F21" w:rsidRPr="005C111E">
        <w:t>ивающих</w:t>
      </w:r>
      <w:r w:rsidRPr="005C111E">
        <w:t xml:space="preserve"> взаимообусловленност</w:t>
      </w:r>
      <w:r w:rsidR="000A0F21" w:rsidRPr="005C111E">
        <w:t>ь</w:t>
      </w:r>
      <w:r w:rsidRPr="005C111E">
        <w:t xml:space="preserve"> стратегического и оперативного планирования, </w:t>
      </w:r>
      <w:r w:rsidR="000A0F21" w:rsidRPr="005C111E">
        <w:t xml:space="preserve">а не только текущие вопросы функционирования муниципального образования. </w:t>
      </w:r>
      <w:r w:rsidR="00226EE9" w:rsidRPr="005C111E">
        <w:t xml:space="preserve">Программные мероприятия должны быть </w:t>
      </w:r>
      <w:r w:rsidRPr="005C111E">
        <w:t>направлены на достижение результатов в пер</w:t>
      </w:r>
      <w:r w:rsidR="00226EE9" w:rsidRPr="005C111E">
        <w:t>спективе долгосрочного развития</w:t>
      </w:r>
      <w:r w:rsidRPr="005C111E">
        <w:t>.</w:t>
      </w:r>
      <w:r w:rsidR="00AC250D" w:rsidRPr="005C111E">
        <w:t xml:space="preserve"> </w:t>
      </w:r>
      <w:proofErr w:type="gramStart"/>
      <w:r w:rsidR="00AC250D" w:rsidRPr="005C111E">
        <w:t xml:space="preserve">Внедрение программно-целевых механизмов в практику муниципального управления как инструмента реализации </w:t>
      </w:r>
      <w:r w:rsidR="00226EE9" w:rsidRPr="005C111E">
        <w:t>С</w:t>
      </w:r>
      <w:r w:rsidR="00AC250D" w:rsidRPr="005C111E">
        <w:t xml:space="preserve">тратегии развития позволяет обеспечить системность и </w:t>
      </w:r>
      <w:proofErr w:type="spellStart"/>
      <w:r w:rsidR="00AC250D" w:rsidRPr="005C111E">
        <w:t>скоординированность</w:t>
      </w:r>
      <w:proofErr w:type="spellEnd"/>
      <w:r w:rsidR="00AC250D" w:rsidRPr="005C111E">
        <w:t xml:space="preserve"> деятельности органов власти по достижению стратегических целей и задач, концентрацию ресурсов и усилий на наиболее приоритетных направлениях развития, интеграцию и целевую направленность мероприятий по решению конкретных проблем и задач социально-экономического развития муниципального района и городских и сельских поселений в его составе.</w:t>
      </w:r>
      <w:proofErr w:type="gramEnd"/>
      <w:r w:rsidR="00147124" w:rsidRPr="005C111E">
        <w:t xml:space="preserve"> Реализация программно-целевых механизмов включают следующие направления:</w:t>
      </w:r>
    </w:p>
    <w:p w:rsidR="00F3217D" w:rsidRPr="005C111E" w:rsidRDefault="00F3217D" w:rsidP="002A4883">
      <w:pPr>
        <w:pStyle w:val="affff4"/>
        <w:numPr>
          <w:ilvl w:val="0"/>
          <w:numId w:val="35"/>
        </w:numPr>
        <w:jc w:val="both"/>
      </w:pPr>
      <w:r w:rsidRPr="005C111E">
        <w:t>Разработка и реализация плана мероприятий по реализации стратегии социально-экономического развития муниципального образования;</w:t>
      </w:r>
    </w:p>
    <w:p w:rsidR="00F3217D" w:rsidRPr="005C111E" w:rsidRDefault="00F3217D" w:rsidP="002A4883">
      <w:pPr>
        <w:pStyle w:val="affff4"/>
        <w:numPr>
          <w:ilvl w:val="0"/>
          <w:numId w:val="35"/>
        </w:numPr>
        <w:jc w:val="both"/>
      </w:pPr>
      <w:r w:rsidRPr="005C111E">
        <w:t xml:space="preserve">Разработка и реализация </w:t>
      </w:r>
      <w:r w:rsidR="000976A3" w:rsidRPr="005C111E">
        <w:t xml:space="preserve">                                                                                                                                                                                                                                                                                                                                                                                                                                                                                                           </w:t>
      </w:r>
    </w:p>
    <w:p w:rsidR="00F3217D" w:rsidRPr="005C111E" w:rsidRDefault="00F3217D" w:rsidP="002A4883">
      <w:pPr>
        <w:pStyle w:val="affff4"/>
        <w:numPr>
          <w:ilvl w:val="0"/>
          <w:numId w:val="35"/>
        </w:numPr>
        <w:jc w:val="both"/>
      </w:pPr>
      <w:r w:rsidRPr="005C111E">
        <w:t>Разработка и реализация муниципальных программ. При подготовке муниципальных программ включение целевых индикаторов Стратегии социально-экономического развития;</w:t>
      </w:r>
    </w:p>
    <w:p w:rsidR="00424C00" w:rsidRPr="005C111E" w:rsidRDefault="00424C00" w:rsidP="002A4883">
      <w:pPr>
        <w:pStyle w:val="affff4"/>
        <w:numPr>
          <w:ilvl w:val="0"/>
          <w:numId w:val="35"/>
        </w:numPr>
        <w:jc w:val="both"/>
      </w:pPr>
      <w:r w:rsidRPr="005C111E">
        <w:t xml:space="preserve">Переход к формированию муниципального задания на оказание муниципальных услуг физическим и юридическим лицам на основе единого перечня таких услуг и единых нормативов их финансового обеспечения, разработанных и закрепленных в законодательном порядке; </w:t>
      </w:r>
    </w:p>
    <w:p w:rsidR="00F3217D" w:rsidRPr="005C111E" w:rsidRDefault="00780D71" w:rsidP="002A4883">
      <w:pPr>
        <w:pStyle w:val="affff4"/>
        <w:numPr>
          <w:ilvl w:val="0"/>
          <w:numId w:val="35"/>
        </w:numPr>
        <w:jc w:val="both"/>
      </w:pPr>
      <w:r w:rsidRPr="005C111E">
        <w:t>Разработка</w:t>
      </w:r>
      <w:r w:rsidR="00F3217D" w:rsidRPr="005C111E">
        <w:t xml:space="preserve"> отраслевых стратеги</w:t>
      </w:r>
      <w:r w:rsidR="005C0FF2" w:rsidRPr="005C111E">
        <w:t>ческих направлений развития по</w:t>
      </w:r>
      <w:r w:rsidR="00F3217D" w:rsidRPr="005C111E">
        <w:t xml:space="preserve"> приоритетным направлениям развития;</w:t>
      </w:r>
    </w:p>
    <w:p w:rsidR="00F3217D" w:rsidRPr="005C111E" w:rsidRDefault="00F3217D" w:rsidP="002A4883">
      <w:pPr>
        <w:pStyle w:val="affff4"/>
        <w:numPr>
          <w:ilvl w:val="0"/>
          <w:numId w:val="35"/>
        </w:numPr>
        <w:jc w:val="both"/>
      </w:pPr>
      <w:r w:rsidRPr="005C111E">
        <w:t>Разработка долгосрочных планов развития муниципальных учреждений.</w:t>
      </w:r>
    </w:p>
    <w:p w:rsidR="00F3217D" w:rsidRPr="005C111E" w:rsidRDefault="00F3217D" w:rsidP="00C134EB">
      <w:pPr>
        <w:pStyle w:val="affff4"/>
        <w:jc w:val="both"/>
      </w:pPr>
    </w:p>
    <w:p w:rsidR="001A133A" w:rsidRPr="005C111E" w:rsidRDefault="002B60B3" w:rsidP="00C134EB">
      <w:pPr>
        <w:pStyle w:val="2"/>
        <w:spacing w:before="0" w:after="0"/>
      </w:pPr>
      <w:bookmarkStart w:id="61" w:name="_Toc435180182"/>
      <w:r w:rsidRPr="005C111E">
        <w:t>Механизмы управления муниципальным сектором экономики</w:t>
      </w:r>
      <w:bookmarkEnd w:id="61"/>
      <w:r w:rsidR="001A133A" w:rsidRPr="005C111E">
        <w:t xml:space="preserve"> </w:t>
      </w:r>
    </w:p>
    <w:p w:rsidR="00147124" w:rsidRPr="005C111E" w:rsidRDefault="001A133A" w:rsidP="00147124">
      <w:pPr>
        <w:pStyle w:val="a2"/>
        <w:spacing w:before="0"/>
      </w:pPr>
      <w:r w:rsidRPr="005C111E">
        <w:t>Развитие муниципального сектора экономики включает вопросы повышения эффективности функционирования муниципальных предприятий и организаций, обеспечивающих бесперебойное и гарантированное по объему и минимальным стандартам качества исполнение отдельных важнейших видов муниципальных услуг, а также вопросы использования имущества органов местного самоуправления, муниципальных земель и других природных ресурсов, находящихся в муниципальной собственности.</w:t>
      </w:r>
      <w:r w:rsidR="00147124" w:rsidRPr="005C111E">
        <w:t xml:space="preserve"> Реализация механизмов управления муниципальным сектором экономики включает следующие направления:</w:t>
      </w:r>
    </w:p>
    <w:p w:rsidR="00424C00" w:rsidRPr="005C111E" w:rsidRDefault="00424C00" w:rsidP="002A4883">
      <w:pPr>
        <w:pStyle w:val="affff4"/>
        <w:numPr>
          <w:ilvl w:val="0"/>
          <w:numId w:val="35"/>
        </w:numPr>
        <w:jc w:val="both"/>
      </w:pPr>
      <w:r w:rsidRPr="005C111E">
        <w:lastRenderedPageBreak/>
        <w:t>Повышение эффективности использования муниципального имущества: вовлечение в хозяйственный оборот неиспользуемых или используемых не по назначению объектов недвижимости, осуществление постоянного контроля за своевременным и полным поступлением арендных и других платежей от использования муниципального имущества и земельных участков;</w:t>
      </w:r>
    </w:p>
    <w:p w:rsidR="00CD0D4B" w:rsidRPr="005C111E" w:rsidRDefault="00CD0D4B" w:rsidP="002A4883">
      <w:pPr>
        <w:pStyle w:val="affff4"/>
        <w:numPr>
          <w:ilvl w:val="0"/>
          <w:numId w:val="35"/>
        </w:numPr>
        <w:jc w:val="both"/>
      </w:pPr>
      <w:r w:rsidRPr="005C111E">
        <w:t xml:space="preserve">Повышение эффективности деятельности муниципальных предприятий и бюджетных учреждений, обеспечение административного и финансового </w:t>
      </w:r>
      <w:proofErr w:type="gramStart"/>
      <w:r w:rsidRPr="005C111E">
        <w:t>контроля за</w:t>
      </w:r>
      <w:proofErr w:type="gramEnd"/>
      <w:r w:rsidRPr="005C111E">
        <w:t xml:space="preserve"> экономической деятельностью муниципальных предприятий;</w:t>
      </w:r>
    </w:p>
    <w:p w:rsidR="001A133A" w:rsidRPr="005C111E" w:rsidRDefault="00CD0D4B" w:rsidP="002A4883">
      <w:pPr>
        <w:pStyle w:val="affff4"/>
        <w:numPr>
          <w:ilvl w:val="0"/>
          <w:numId w:val="35"/>
        </w:numPr>
        <w:jc w:val="both"/>
      </w:pPr>
      <w:r w:rsidRPr="005C111E">
        <w:t>П</w:t>
      </w:r>
      <w:r w:rsidR="001A133A" w:rsidRPr="005C111E">
        <w:t xml:space="preserve">одготовка земельных участков </w:t>
      </w:r>
      <w:r w:rsidR="00077664" w:rsidRPr="005C111E">
        <w:t>для</w:t>
      </w:r>
      <w:r w:rsidR="001A133A" w:rsidRPr="005C111E">
        <w:t xml:space="preserve"> реализаци</w:t>
      </w:r>
      <w:r w:rsidR="00077664" w:rsidRPr="005C111E">
        <w:t xml:space="preserve">и </w:t>
      </w:r>
      <w:r w:rsidR="004F3DBE" w:rsidRPr="005C111E">
        <w:t xml:space="preserve">жилищной политики, а также </w:t>
      </w:r>
      <w:r w:rsidR="00077664" w:rsidRPr="005C111E">
        <w:t>приоритетных</w:t>
      </w:r>
      <w:r w:rsidR="001A133A" w:rsidRPr="005C111E">
        <w:t xml:space="preserve"> инвестиционных проектов, ведение реестра свободных земельных участков</w:t>
      </w:r>
      <w:r w:rsidR="00D50C67" w:rsidRPr="005C111E">
        <w:t>;</w:t>
      </w:r>
    </w:p>
    <w:p w:rsidR="00876A9F" w:rsidRPr="005C111E" w:rsidRDefault="00876A9F" w:rsidP="002A4883">
      <w:pPr>
        <w:pStyle w:val="affff4"/>
        <w:numPr>
          <w:ilvl w:val="0"/>
          <w:numId w:val="35"/>
        </w:numPr>
        <w:jc w:val="both"/>
      </w:pPr>
      <w:r w:rsidRPr="005C111E">
        <w:t>Оптимизация претензионной работы по собираемости платежей за пользование муниципальным имуществом;</w:t>
      </w:r>
    </w:p>
    <w:p w:rsidR="00876A9F" w:rsidRPr="005C111E" w:rsidRDefault="00876A9F" w:rsidP="002A4883">
      <w:pPr>
        <w:pStyle w:val="affff4"/>
        <w:numPr>
          <w:ilvl w:val="0"/>
          <w:numId w:val="35"/>
        </w:numPr>
        <w:jc w:val="both"/>
      </w:pPr>
      <w:r w:rsidRPr="005C111E">
        <w:t>Оптимизация работы по оформлению выморочного имущества;</w:t>
      </w:r>
    </w:p>
    <w:p w:rsidR="00D50C67" w:rsidRPr="005C111E" w:rsidRDefault="00D50C67" w:rsidP="002A4883">
      <w:pPr>
        <w:pStyle w:val="affff4"/>
        <w:numPr>
          <w:ilvl w:val="0"/>
          <w:numId w:val="35"/>
        </w:numPr>
        <w:jc w:val="both"/>
      </w:pPr>
      <w:r w:rsidRPr="005C111E">
        <w:t>Развитие муниципальной инфраструктуры поддержки малого предпринимательства.</w:t>
      </w:r>
    </w:p>
    <w:p w:rsidR="001A133A" w:rsidRPr="005C111E" w:rsidRDefault="001A133A" w:rsidP="00C134EB">
      <w:pPr>
        <w:pStyle w:val="affff4"/>
        <w:jc w:val="both"/>
      </w:pPr>
    </w:p>
    <w:p w:rsidR="008B7A15" w:rsidRPr="005C111E" w:rsidRDefault="002B60B3" w:rsidP="00C134EB">
      <w:pPr>
        <w:pStyle w:val="2"/>
        <w:spacing w:before="0" w:after="0"/>
      </w:pPr>
      <w:bookmarkStart w:id="62" w:name="_Toc435180183"/>
      <w:r w:rsidRPr="005C111E">
        <w:t>Механизмы информационной поддержки</w:t>
      </w:r>
      <w:bookmarkEnd w:id="62"/>
    </w:p>
    <w:p w:rsidR="001B460E" w:rsidRPr="005C111E" w:rsidRDefault="001B460E" w:rsidP="002B1C5A">
      <w:pPr>
        <w:pStyle w:val="a2"/>
        <w:spacing w:before="0" w:after="0"/>
      </w:pPr>
      <w:proofErr w:type="gramStart"/>
      <w:r w:rsidRPr="005C111E">
        <w:t>В современных условиях постиндустриального развития вопросы развития информационно-коммуникационной инфраструктуры являются одним из ключевых направлений повышения эффективности системы</w:t>
      </w:r>
      <w:r w:rsidR="00F13D0F" w:rsidRPr="005C111E">
        <w:t xml:space="preserve"> </w:t>
      </w:r>
      <w:r w:rsidRPr="005C111E">
        <w:t>муниципального управления, повышение доступности и качества муниципальных услуг для населения и бизнеса, а также открытости деятельности органов местного самоуправления на основе использования информационных технологий, обеспечивая качественную основу роста экономики в целом, а также повышения качества и уровня жизни населения (в том числе за</w:t>
      </w:r>
      <w:proofErr w:type="gramEnd"/>
      <w:r w:rsidRPr="005C111E">
        <w:t xml:space="preserve"> счет широкомасштабного использования информационных технологий в социальной сфере, в сфере обеспечения безопасности жизнедеятельности, а также в повседневной жизни). Данный механизм реализации стратегических направлений развития включает в себя следующие направления:</w:t>
      </w:r>
    </w:p>
    <w:p w:rsidR="00A3143F" w:rsidRPr="005C111E" w:rsidRDefault="00424C00" w:rsidP="002A4883">
      <w:pPr>
        <w:pStyle w:val="affff4"/>
        <w:numPr>
          <w:ilvl w:val="0"/>
          <w:numId w:val="35"/>
        </w:numPr>
        <w:jc w:val="both"/>
      </w:pPr>
      <w:r w:rsidRPr="005C111E">
        <w:t>В</w:t>
      </w:r>
      <w:r w:rsidR="008B7A15" w:rsidRPr="005C111E">
        <w:t>недрени</w:t>
      </w:r>
      <w:r w:rsidRPr="005C111E">
        <w:t>е</w:t>
      </w:r>
      <w:r w:rsidR="008B7A15" w:rsidRPr="005C111E">
        <w:t xml:space="preserve"> современных информационных технологий в систему управления</w:t>
      </w:r>
      <w:r w:rsidR="00A3143F" w:rsidRPr="005C111E">
        <w:t>;</w:t>
      </w:r>
    </w:p>
    <w:p w:rsidR="001B460E" w:rsidRPr="005C111E" w:rsidRDefault="00B121E2" w:rsidP="002A4883">
      <w:pPr>
        <w:pStyle w:val="affff4"/>
        <w:numPr>
          <w:ilvl w:val="0"/>
          <w:numId w:val="35"/>
        </w:numPr>
        <w:jc w:val="both"/>
      </w:pPr>
      <w:r w:rsidRPr="005C111E">
        <w:t>Р</w:t>
      </w:r>
      <w:r w:rsidR="001B460E" w:rsidRPr="005C111E">
        <w:t>азвитие технологий реализаци</w:t>
      </w:r>
      <w:r w:rsidR="00424C00" w:rsidRPr="005C111E">
        <w:t>и</w:t>
      </w:r>
      <w:r w:rsidR="001B460E" w:rsidRPr="005C111E">
        <w:t xml:space="preserve"> муниципальных услуг в электронной форме для повышения эффективности функционирования местного самоуправления, а также повышения оперативности и качества предоставления муниципальных услуг;</w:t>
      </w:r>
    </w:p>
    <w:p w:rsidR="006A185B" w:rsidRPr="005C111E" w:rsidRDefault="00B121E2" w:rsidP="002A4883">
      <w:pPr>
        <w:pStyle w:val="affff4"/>
        <w:numPr>
          <w:ilvl w:val="0"/>
          <w:numId w:val="35"/>
        </w:numPr>
        <w:jc w:val="both"/>
      </w:pPr>
      <w:r w:rsidRPr="005C111E">
        <w:t>П</w:t>
      </w:r>
      <w:r w:rsidR="001B460E" w:rsidRPr="005C111E">
        <w:t>овышение доступности и качества сферы услуг населению за счет внедрения современных информационных технологий</w:t>
      </w:r>
      <w:r w:rsidR="006A185B" w:rsidRPr="005C111E">
        <w:t>,</w:t>
      </w:r>
      <w:r w:rsidR="001B460E" w:rsidRPr="005C111E">
        <w:t xml:space="preserve"> в том числе</w:t>
      </w:r>
      <w:r w:rsidR="006A185B" w:rsidRPr="005C111E">
        <w:t>:</w:t>
      </w:r>
    </w:p>
    <w:p w:rsidR="006A185B" w:rsidRPr="005C111E" w:rsidRDefault="001B460E" w:rsidP="002A4883">
      <w:pPr>
        <w:pStyle w:val="affff4"/>
        <w:numPr>
          <w:ilvl w:val="1"/>
          <w:numId w:val="35"/>
        </w:numPr>
        <w:jc w:val="both"/>
      </w:pPr>
      <w:r w:rsidRPr="005C111E">
        <w:t>услуг образования</w:t>
      </w:r>
      <w:r w:rsidR="006A185B" w:rsidRPr="005C111E">
        <w:t>;</w:t>
      </w:r>
      <w:r w:rsidRPr="005C111E">
        <w:t xml:space="preserve"> </w:t>
      </w:r>
    </w:p>
    <w:p w:rsidR="006A185B" w:rsidRPr="005C111E" w:rsidRDefault="001B460E" w:rsidP="002A4883">
      <w:pPr>
        <w:pStyle w:val="affff4"/>
        <w:numPr>
          <w:ilvl w:val="1"/>
          <w:numId w:val="35"/>
        </w:numPr>
        <w:jc w:val="both"/>
      </w:pPr>
      <w:r w:rsidRPr="005C111E">
        <w:t>медицинских услуг</w:t>
      </w:r>
      <w:r w:rsidR="006A185B" w:rsidRPr="005C111E">
        <w:t>;</w:t>
      </w:r>
      <w:r w:rsidRPr="005C111E">
        <w:t xml:space="preserve"> </w:t>
      </w:r>
    </w:p>
    <w:p w:rsidR="006A185B" w:rsidRPr="005C111E" w:rsidRDefault="001B460E" w:rsidP="002A4883">
      <w:pPr>
        <w:pStyle w:val="affff4"/>
        <w:numPr>
          <w:ilvl w:val="1"/>
          <w:numId w:val="35"/>
        </w:numPr>
        <w:jc w:val="both"/>
      </w:pPr>
      <w:r w:rsidRPr="005C111E">
        <w:t>обеспечение эффективного решения задач социальной защиты населения</w:t>
      </w:r>
      <w:r w:rsidR="006A185B" w:rsidRPr="005C111E">
        <w:t>;</w:t>
      </w:r>
      <w:r w:rsidRPr="005C111E">
        <w:t xml:space="preserve"> </w:t>
      </w:r>
    </w:p>
    <w:p w:rsidR="006A185B" w:rsidRPr="005C111E" w:rsidRDefault="001B460E" w:rsidP="002A4883">
      <w:pPr>
        <w:pStyle w:val="affff4"/>
        <w:numPr>
          <w:ilvl w:val="1"/>
          <w:numId w:val="35"/>
        </w:numPr>
        <w:jc w:val="both"/>
      </w:pPr>
      <w:r w:rsidRPr="005C111E">
        <w:t>доступности услуг в сфере культуры</w:t>
      </w:r>
      <w:r w:rsidR="006A185B" w:rsidRPr="005C111E">
        <w:t>;</w:t>
      </w:r>
      <w:r w:rsidRPr="005C111E">
        <w:t xml:space="preserve"> </w:t>
      </w:r>
    </w:p>
    <w:p w:rsidR="006A185B" w:rsidRPr="005C111E" w:rsidRDefault="001B460E" w:rsidP="002A4883">
      <w:pPr>
        <w:pStyle w:val="affff4"/>
        <w:numPr>
          <w:ilvl w:val="1"/>
          <w:numId w:val="35"/>
        </w:numPr>
        <w:jc w:val="both"/>
      </w:pPr>
      <w:r w:rsidRPr="005C111E">
        <w:t>развитие жилищно-коммунального хозяйства и повышение качества услуг на основе создания единой системы управления жилищно-коммунальным комплексом с использованием информационных технологий</w:t>
      </w:r>
      <w:r w:rsidR="006A185B" w:rsidRPr="005C111E">
        <w:t>;</w:t>
      </w:r>
      <w:r w:rsidRPr="005C111E">
        <w:t xml:space="preserve"> </w:t>
      </w:r>
    </w:p>
    <w:p w:rsidR="006A185B" w:rsidRPr="005C111E" w:rsidRDefault="001B460E" w:rsidP="002A4883">
      <w:pPr>
        <w:pStyle w:val="affff4"/>
        <w:numPr>
          <w:ilvl w:val="1"/>
          <w:numId w:val="35"/>
        </w:numPr>
        <w:jc w:val="both"/>
      </w:pPr>
      <w:r w:rsidRPr="005C111E">
        <w:t>содействие развитию транспортной инфраструктуры за счет создания и внедрения интеллектуальных транспортных систем, системы управления развитием дорожного хозяйства и других систем</w:t>
      </w:r>
      <w:r w:rsidR="006A185B" w:rsidRPr="005C111E">
        <w:t>;</w:t>
      </w:r>
      <w:r w:rsidRPr="005C111E">
        <w:t xml:space="preserve"> </w:t>
      </w:r>
    </w:p>
    <w:p w:rsidR="006A185B" w:rsidRPr="005C111E" w:rsidRDefault="001B460E" w:rsidP="002A4883">
      <w:pPr>
        <w:pStyle w:val="affff4"/>
        <w:numPr>
          <w:ilvl w:val="1"/>
          <w:numId w:val="35"/>
        </w:numPr>
        <w:jc w:val="both"/>
      </w:pPr>
      <w:r w:rsidRPr="005C111E">
        <w:t>создание и развитие систем обеспечения охраны правопорядка, общественной безопасности, защиты населения и объектов инфраструктуры от чрезвычайных ситуаций для повышения уровня безопасности жизнедеятельности</w:t>
      </w:r>
      <w:r w:rsidR="006A185B" w:rsidRPr="005C111E">
        <w:t>;</w:t>
      </w:r>
      <w:r w:rsidRPr="005C111E">
        <w:t xml:space="preserve"> </w:t>
      </w:r>
    </w:p>
    <w:p w:rsidR="006A185B" w:rsidRPr="005C111E" w:rsidRDefault="001B460E" w:rsidP="002A4883">
      <w:pPr>
        <w:pStyle w:val="affff4"/>
        <w:numPr>
          <w:ilvl w:val="1"/>
          <w:numId w:val="35"/>
        </w:numPr>
        <w:jc w:val="both"/>
      </w:pPr>
      <w:r w:rsidRPr="005C111E">
        <w:t>содействие развитию бизнеса за счет стимулирования использования технологий электронной коммерции предприятиями</w:t>
      </w:r>
      <w:r w:rsidR="00F13D0F" w:rsidRPr="005C111E">
        <w:t xml:space="preserve"> </w:t>
      </w:r>
      <w:r w:rsidRPr="005C111E">
        <w:t>и организациями</w:t>
      </w:r>
      <w:r w:rsidR="006A185B" w:rsidRPr="005C111E">
        <w:t>;</w:t>
      </w:r>
      <w:r w:rsidRPr="005C111E">
        <w:t xml:space="preserve"> </w:t>
      </w:r>
    </w:p>
    <w:p w:rsidR="006A185B" w:rsidRPr="005C111E" w:rsidRDefault="001B460E" w:rsidP="002A4883">
      <w:pPr>
        <w:pStyle w:val="affff4"/>
        <w:numPr>
          <w:ilvl w:val="1"/>
          <w:numId w:val="35"/>
        </w:numPr>
        <w:jc w:val="both"/>
      </w:pPr>
      <w:r w:rsidRPr="005C111E">
        <w:t>содействие решению экологических проблем и поддержка управления природными ресурсами на базе развития профильных информационных систем и кадастров</w:t>
      </w:r>
      <w:r w:rsidR="006A185B" w:rsidRPr="005C111E">
        <w:t>;</w:t>
      </w:r>
      <w:r w:rsidRPr="005C111E">
        <w:t xml:space="preserve"> </w:t>
      </w:r>
    </w:p>
    <w:p w:rsidR="001B460E" w:rsidRPr="005C111E" w:rsidRDefault="001B460E" w:rsidP="002A4883">
      <w:pPr>
        <w:pStyle w:val="affff4"/>
        <w:numPr>
          <w:ilvl w:val="1"/>
          <w:numId w:val="35"/>
        </w:numPr>
        <w:jc w:val="both"/>
      </w:pPr>
      <w:r w:rsidRPr="005C111E">
        <w:lastRenderedPageBreak/>
        <w:t>создание условий для развития информационной и телекоммуникационной инфраструктуры, обеспечивающей предоставление муниципальных услуг гражданам и хозяйствующим субъектам вне зависимости от места их проживания и места регистрации;</w:t>
      </w:r>
    </w:p>
    <w:p w:rsidR="008B7A15" w:rsidRPr="005C111E" w:rsidRDefault="00A3143F" w:rsidP="002A4883">
      <w:pPr>
        <w:pStyle w:val="affff4"/>
        <w:numPr>
          <w:ilvl w:val="0"/>
          <w:numId w:val="35"/>
        </w:numPr>
        <w:jc w:val="both"/>
      </w:pPr>
      <w:r w:rsidRPr="005C111E">
        <w:t>Развитие системы информационного обеспечения градостроительной деятельности (ИСОГД);</w:t>
      </w:r>
      <w:r w:rsidR="008B7A15" w:rsidRPr="005C111E">
        <w:t xml:space="preserve"> </w:t>
      </w:r>
    </w:p>
    <w:p w:rsidR="008B7A15" w:rsidRPr="005C111E" w:rsidRDefault="00AC3D22" w:rsidP="002A4883">
      <w:pPr>
        <w:pStyle w:val="affff4"/>
        <w:numPr>
          <w:ilvl w:val="0"/>
          <w:numId w:val="35"/>
        </w:numPr>
        <w:jc w:val="both"/>
      </w:pPr>
      <w:r w:rsidRPr="005C111E">
        <w:t>Создание информационных баз по различным блокам, обеспечивающи</w:t>
      </w:r>
      <w:r w:rsidR="00FB72DA" w:rsidRPr="005C111E">
        <w:t>х</w:t>
      </w:r>
      <w:r w:rsidRPr="005C111E">
        <w:t xml:space="preserve"> реализацию развития стратегических приоритетных направлений</w:t>
      </w:r>
      <w:r w:rsidR="00A3143F" w:rsidRPr="005C111E">
        <w:t>;</w:t>
      </w:r>
    </w:p>
    <w:p w:rsidR="00424C00" w:rsidRPr="005C111E" w:rsidRDefault="00424C00" w:rsidP="002A4883">
      <w:pPr>
        <w:pStyle w:val="affff4"/>
        <w:numPr>
          <w:ilvl w:val="0"/>
          <w:numId w:val="35"/>
        </w:numPr>
        <w:jc w:val="both"/>
      </w:pPr>
      <w:proofErr w:type="spellStart"/>
      <w:r w:rsidRPr="005C111E">
        <w:t>Брендирование</w:t>
      </w:r>
      <w:proofErr w:type="spellEnd"/>
      <w:r w:rsidRPr="005C111E">
        <w:t xml:space="preserve"> территории, в том числе отдельных продуктов производителей, туристского продукта;</w:t>
      </w:r>
    </w:p>
    <w:p w:rsidR="00424C00" w:rsidRPr="005C111E" w:rsidRDefault="00424C00" w:rsidP="002A4883">
      <w:pPr>
        <w:pStyle w:val="affff4"/>
        <w:numPr>
          <w:ilvl w:val="0"/>
          <w:numId w:val="35"/>
        </w:numPr>
        <w:jc w:val="both"/>
      </w:pPr>
      <w:r w:rsidRPr="005C111E">
        <w:t>Организация культурно-массовых мероприятий, направленных на популяризацию продукции производителей Гатчинского муниципального района;</w:t>
      </w:r>
    </w:p>
    <w:p w:rsidR="00424C00" w:rsidRPr="005C111E" w:rsidRDefault="00424C00" w:rsidP="002A4883">
      <w:pPr>
        <w:pStyle w:val="affff4"/>
        <w:numPr>
          <w:ilvl w:val="0"/>
          <w:numId w:val="35"/>
        </w:numPr>
        <w:jc w:val="both"/>
      </w:pPr>
      <w:r w:rsidRPr="005C111E">
        <w:t xml:space="preserve">Формирование и продвижение положительного инвестиционного имиджа Гатчинского муниципального района, в том числе путем создания и развития </w:t>
      </w:r>
      <w:proofErr w:type="spellStart"/>
      <w:r w:rsidRPr="005C111E">
        <w:t>интернет-ресурсов</w:t>
      </w:r>
      <w:proofErr w:type="spellEnd"/>
      <w:r w:rsidRPr="005C111E">
        <w:t>, участия в различных мероприятиях (выставках, ярмарках) различного уров</w:t>
      </w:r>
      <w:r w:rsidR="00186596" w:rsidRPr="005C111E">
        <w:t>ня: региональных, международных;</w:t>
      </w:r>
    </w:p>
    <w:p w:rsidR="00186596" w:rsidRPr="005C111E" w:rsidRDefault="00B36644" w:rsidP="002A4883">
      <w:pPr>
        <w:pStyle w:val="affff4"/>
        <w:numPr>
          <w:ilvl w:val="0"/>
          <w:numId w:val="35"/>
        </w:numPr>
        <w:jc w:val="both"/>
      </w:pPr>
      <w:r w:rsidRPr="005C111E">
        <w:t>Организация рабочих</w:t>
      </w:r>
      <w:r w:rsidR="00186596" w:rsidRPr="005C111E">
        <w:t xml:space="preserve"> контактов и информационного взаимодействия с внешними партнерами в стратегических интересах муниципального образования.</w:t>
      </w:r>
    </w:p>
    <w:p w:rsidR="008B7A15" w:rsidRPr="005C111E" w:rsidRDefault="008B7A15" w:rsidP="00C134EB">
      <w:pPr>
        <w:jc w:val="both"/>
      </w:pPr>
    </w:p>
    <w:p w:rsidR="008B7A15" w:rsidRPr="005C111E" w:rsidRDefault="002B2034" w:rsidP="00C134EB">
      <w:pPr>
        <w:pStyle w:val="2"/>
        <w:spacing w:before="0" w:after="0"/>
      </w:pPr>
      <w:bookmarkStart w:id="63" w:name="_Toc435180184"/>
      <w:r w:rsidRPr="005C111E">
        <w:t>Организационно-п</w:t>
      </w:r>
      <w:r w:rsidR="008B7A15" w:rsidRPr="005C111E">
        <w:t>равов</w:t>
      </w:r>
      <w:r w:rsidR="00C67064" w:rsidRPr="005C111E">
        <w:t>ые</w:t>
      </w:r>
      <w:r w:rsidR="008B7A15" w:rsidRPr="005C111E">
        <w:t xml:space="preserve"> механизм</w:t>
      </w:r>
      <w:r w:rsidR="00C67064" w:rsidRPr="005C111E">
        <w:t>ы</w:t>
      </w:r>
      <w:bookmarkEnd w:id="63"/>
    </w:p>
    <w:p w:rsidR="00147124" w:rsidRPr="005C111E" w:rsidRDefault="00570A0D" w:rsidP="00147124">
      <w:pPr>
        <w:ind w:firstLine="360"/>
        <w:jc w:val="both"/>
      </w:pPr>
      <w:proofErr w:type="gramStart"/>
      <w:r w:rsidRPr="005C111E">
        <w:t>Правовое обеспечение предполагает создание законодательной базы</w:t>
      </w:r>
      <w:r w:rsidR="009373D9" w:rsidRPr="005C111E">
        <w:t>, направленной на повышение эффективности реализации приоритетных направлений стратегического развития, в том числе в следующих областях: развитие системы стратегического управления, развитие организационного обеспечения, создание и функционирование институтов развития, поддержка инновационной и инвестиционной деятельности, регулирование земельных отношений, создание условий для развития малого и среднего предпринимательства, создание новой образовательной и предпринимательской среды, развитие социальной сферы, включая делегированные</w:t>
      </w:r>
      <w:proofErr w:type="gramEnd"/>
      <w:r w:rsidR="009373D9" w:rsidRPr="005C111E">
        <w:t xml:space="preserve"> государственные полномочия</w:t>
      </w:r>
      <w:r w:rsidRPr="005C111E">
        <w:t>.</w:t>
      </w:r>
      <w:r w:rsidR="00147124" w:rsidRPr="005C111E">
        <w:t xml:space="preserve"> Реализация организационно-правовых механизмов включают следующие направления:</w:t>
      </w:r>
    </w:p>
    <w:p w:rsidR="008B7A15" w:rsidRPr="005C111E" w:rsidRDefault="008B7A15" w:rsidP="002A4883">
      <w:pPr>
        <w:pStyle w:val="affff4"/>
        <w:numPr>
          <w:ilvl w:val="0"/>
          <w:numId w:val="35"/>
        </w:numPr>
        <w:jc w:val="both"/>
      </w:pPr>
      <w:proofErr w:type="gramStart"/>
      <w:r w:rsidRPr="005C111E">
        <w:t>Создание муниципальной правовой базы, направленной на формирование института стратегического управления</w:t>
      </w:r>
      <w:r w:rsidR="009C58E2" w:rsidRPr="005C111E">
        <w:t>, в том числе развитие правовой базы по направлениям: предпринимательская деятельность, инвестиционн</w:t>
      </w:r>
      <w:r w:rsidR="00424C00" w:rsidRPr="005C111E">
        <w:t>ая деятельность</w:t>
      </w:r>
      <w:r w:rsidR="009C58E2" w:rsidRPr="005C111E">
        <w:t>, градостроительная деятельность, общественные финансы и межбюджетные отношения, муниципально-частное партнерство (законодательство о концессиях, о предоставлении бюджетных гарантий по некоммерческим рискам и т.д.), участие населения в местном самоуправлении и другие вопросы;</w:t>
      </w:r>
      <w:proofErr w:type="gramEnd"/>
    </w:p>
    <w:p w:rsidR="00A643D5" w:rsidRPr="005C111E" w:rsidRDefault="007C6C07" w:rsidP="002A4883">
      <w:pPr>
        <w:pStyle w:val="affff4"/>
        <w:numPr>
          <w:ilvl w:val="0"/>
          <w:numId w:val="35"/>
        </w:numPr>
        <w:jc w:val="both"/>
      </w:pPr>
      <w:r w:rsidRPr="005C111E">
        <w:t xml:space="preserve">Организация </w:t>
      </w:r>
      <w:r w:rsidR="00A53841" w:rsidRPr="005C111E">
        <w:t xml:space="preserve">эффективной системы </w:t>
      </w:r>
      <w:r w:rsidR="00C922B4" w:rsidRPr="005C111E">
        <w:t xml:space="preserve">и повышения качества </w:t>
      </w:r>
      <w:r w:rsidRPr="005C111E">
        <w:t>решения вопросов местного значения в муниципальных образованиях и разграничения полномочий между уровнями местного самоуправления;</w:t>
      </w:r>
    </w:p>
    <w:p w:rsidR="000A0F21" w:rsidRPr="005C111E" w:rsidRDefault="000A0F21" w:rsidP="002A4883">
      <w:pPr>
        <w:pStyle w:val="affff4"/>
        <w:numPr>
          <w:ilvl w:val="0"/>
          <w:numId w:val="35"/>
        </w:numPr>
        <w:jc w:val="both"/>
      </w:pPr>
      <w:r w:rsidRPr="005C111E">
        <w:t>Разработка механизмов конструктивного взаимодействия подразделений администрации по вопросам стратегического развития;</w:t>
      </w:r>
    </w:p>
    <w:p w:rsidR="00AC3D22" w:rsidRPr="005C111E" w:rsidRDefault="00AC3D22" w:rsidP="002A4883">
      <w:pPr>
        <w:pStyle w:val="affff4"/>
        <w:numPr>
          <w:ilvl w:val="0"/>
          <w:numId w:val="35"/>
        </w:numPr>
        <w:jc w:val="both"/>
      </w:pPr>
      <w:r w:rsidRPr="005C111E">
        <w:t>Создание стандартов качества в рамках реализации приоритетных направлений</w:t>
      </w:r>
      <w:r w:rsidR="006C02E8" w:rsidRPr="005C111E">
        <w:t xml:space="preserve"> (стандарты предоставления услуг)</w:t>
      </w:r>
      <w:r w:rsidR="00424C00" w:rsidRPr="005C111E">
        <w:t>;</w:t>
      </w:r>
    </w:p>
    <w:p w:rsidR="00AC3D22" w:rsidRPr="005C111E" w:rsidRDefault="00AC3D22" w:rsidP="002A4883">
      <w:pPr>
        <w:pStyle w:val="affff4"/>
        <w:numPr>
          <w:ilvl w:val="0"/>
          <w:numId w:val="35"/>
        </w:numPr>
        <w:jc w:val="both"/>
      </w:pPr>
      <w:r w:rsidRPr="005C111E">
        <w:t>Внедрение профессионального стандарта</w:t>
      </w:r>
      <w:r w:rsidR="00424C00" w:rsidRPr="005C111E">
        <w:t xml:space="preserve"> муниципальных служащих и работников бюджетной сферы;</w:t>
      </w:r>
    </w:p>
    <w:p w:rsidR="00E93BFA" w:rsidRPr="005C111E" w:rsidRDefault="00E93BFA" w:rsidP="002A4883">
      <w:pPr>
        <w:numPr>
          <w:ilvl w:val="0"/>
          <w:numId w:val="35"/>
        </w:numPr>
        <w:jc w:val="both"/>
      </w:pPr>
      <w:r w:rsidRPr="005C111E">
        <w:t>Внедрение системы мотивации участников стратегического планирования, направленной на реализацию стратегии, формирование стратегического видения у руководящего состава структурных подразделений администрации Гатчинского муниципального района, органов местного самоуправления городских и сельских поселений;</w:t>
      </w:r>
    </w:p>
    <w:p w:rsidR="00424C00" w:rsidRPr="005C111E" w:rsidRDefault="00424C00" w:rsidP="002A4883">
      <w:pPr>
        <w:pStyle w:val="affff4"/>
        <w:numPr>
          <w:ilvl w:val="0"/>
          <w:numId w:val="35"/>
        </w:numPr>
        <w:jc w:val="both"/>
      </w:pPr>
      <w:r w:rsidRPr="005C111E">
        <w:t>Оптимизация сети муниципальных учреждений путем реорганизации учреждений, ориентированных на оказание преимущественно платных услуг</w:t>
      </w:r>
      <w:r w:rsidR="00E93BFA" w:rsidRPr="005C111E">
        <w:t>;</w:t>
      </w:r>
    </w:p>
    <w:p w:rsidR="00424C00" w:rsidRPr="005C111E" w:rsidRDefault="00424C00" w:rsidP="002A4883">
      <w:pPr>
        <w:pStyle w:val="affff4"/>
        <w:numPr>
          <w:ilvl w:val="0"/>
          <w:numId w:val="35"/>
        </w:numPr>
        <w:jc w:val="both"/>
      </w:pPr>
      <w:r w:rsidRPr="005C111E">
        <w:lastRenderedPageBreak/>
        <w:t>Формирование реестра приоритетных инвестиционных площадок;</w:t>
      </w:r>
    </w:p>
    <w:p w:rsidR="00424C00" w:rsidRPr="005C111E" w:rsidRDefault="00424C00" w:rsidP="002A4883">
      <w:pPr>
        <w:pStyle w:val="affff4"/>
        <w:numPr>
          <w:ilvl w:val="0"/>
          <w:numId w:val="35"/>
        </w:numPr>
        <w:jc w:val="both"/>
      </w:pPr>
      <w:r w:rsidRPr="005C111E">
        <w:t>Согласование основных направлений экономической и инвестиционной политики между органами местного самоуправления и субъектами экономической деятельности, в том числе выявление и решение ключевых проблем стратегического развития</w:t>
      </w:r>
      <w:r w:rsidR="000A0F21" w:rsidRPr="005C111E">
        <w:t>;</w:t>
      </w:r>
    </w:p>
    <w:p w:rsidR="000A0F21" w:rsidRPr="005C111E" w:rsidRDefault="000A0F21" w:rsidP="002A4883">
      <w:pPr>
        <w:pStyle w:val="affff4"/>
        <w:numPr>
          <w:ilvl w:val="0"/>
          <w:numId w:val="35"/>
        </w:numPr>
        <w:jc w:val="both"/>
      </w:pPr>
      <w:r w:rsidRPr="005C111E">
        <w:t>Разработка механизмов эффективного взаимодействия и партнерства с бизнесом и активными группами местного сообщества.</w:t>
      </w:r>
    </w:p>
    <w:p w:rsidR="008B7A15" w:rsidRPr="005C111E" w:rsidRDefault="008B7A15" w:rsidP="00C134EB">
      <w:pPr>
        <w:jc w:val="both"/>
      </w:pPr>
    </w:p>
    <w:p w:rsidR="00AC3D22" w:rsidRPr="005C111E" w:rsidRDefault="002B60B3" w:rsidP="00C134EB">
      <w:pPr>
        <w:pStyle w:val="2"/>
        <w:spacing w:before="0" w:after="0"/>
      </w:pPr>
      <w:bookmarkStart w:id="64" w:name="_Toc435180185"/>
      <w:r w:rsidRPr="005C111E">
        <w:t>Механизмы методического обеспечения</w:t>
      </w:r>
      <w:bookmarkEnd w:id="64"/>
    </w:p>
    <w:p w:rsidR="00147124" w:rsidRPr="005C111E" w:rsidRDefault="00C922B4" w:rsidP="00147124">
      <w:pPr>
        <w:ind w:firstLine="360"/>
        <w:jc w:val="both"/>
      </w:pPr>
      <w:r w:rsidRPr="005C111E">
        <w:t>Методическое обеспечение способствует формализации и регламентации процесса стратегического планирования, представлено совокупностью организационно-управленческих документов, устанавливающих правила, требования к применению методов, моделей, методик, используемых при разработке стратегических планов, регламентирующих его как процесс и утверждаемых в установленном порядке.</w:t>
      </w:r>
      <w:r w:rsidR="00147124" w:rsidRPr="005C111E">
        <w:t xml:space="preserve"> Реализация механизмов методического обеспечения включают следующие направления:</w:t>
      </w:r>
    </w:p>
    <w:p w:rsidR="00B514E1" w:rsidRPr="005C111E" w:rsidRDefault="00424C00" w:rsidP="002A4883">
      <w:pPr>
        <w:pStyle w:val="affff4"/>
        <w:numPr>
          <w:ilvl w:val="0"/>
          <w:numId w:val="35"/>
        </w:numPr>
        <w:jc w:val="both"/>
      </w:pPr>
      <w:r w:rsidRPr="005C111E">
        <w:t>Разработка</w:t>
      </w:r>
      <w:r w:rsidR="00AC3D22" w:rsidRPr="005C111E">
        <w:t xml:space="preserve"> рекомендаций </w:t>
      </w:r>
      <w:r w:rsidRPr="005C111E">
        <w:t xml:space="preserve">для органов местного самоуправления городских и сельских поселений </w:t>
      </w:r>
      <w:r w:rsidR="00AC3D22" w:rsidRPr="005C111E">
        <w:t>по разработке документов стратегического планирования местного значения поселений</w:t>
      </w:r>
      <w:r w:rsidRPr="005C111E">
        <w:t>;</w:t>
      </w:r>
    </w:p>
    <w:p w:rsidR="00AC3D22" w:rsidRPr="005C111E" w:rsidRDefault="00AC3D22" w:rsidP="002A4883">
      <w:pPr>
        <w:pStyle w:val="affff4"/>
        <w:numPr>
          <w:ilvl w:val="0"/>
          <w:numId w:val="35"/>
        </w:numPr>
        <w:jc w:val="both"/>
      </w:pPr>
      <w:r w:rsidRPr="005C111E">
        <w:t xml:space="preserve">Составление ежегодных рейтингов </w:t>
      </w:r>
      <w:r w:rsidR="00F57EA2" w:rsidRPr="005C111E">
        <w:t>городских и сельских поселений</w:t>
      </w:r>
      <w:r w:rsidRPr="005C111E">
        <w:t xml:space="preserve"> по результатам оценки достигнутых целевых индикаторов</w:t>
      </w:r>
      <w:r w:rsidR="00424C00" w:rsidRPr="005C111E">
        <w:t>.</w:t>
      </w:r>
    </w:p>
    <w:p w:rsidR="00165280" w:rsidRPr="005C111E" w:rsidRDefault="00165280" w:rsidP="00C134EB">
      <w:pPr>
        <w:jc w:val="both"/>
      </w:pPr>
    </w:p>
    <w:p w:rsidR="00DE71EF" w:rsidRPr="005C111E" w:rsidRDefault="00DE71EF" w:rsidP="00C134EB">
      <w:pPr>
        <w:pStyle w:val="1"/>
        <w:suppressAutoHyphens/>
        <w:spacing w:before="0" w:after="0"/>
      </w:pPr>
      <w:bookmarkStart w:id="65" w:name="_Toc435180186"/>
      <w:r w:rsidRPr="005C111E">
        <w:lastRenderedPageBreak/>
        <w:t>ПОВЫШЕНИЕ ЭФФЕКТИВНОСТИ СИСТЕМЫ СТРАТЕГИЧЕСКОГО УПРАВЛЕНИЯ</w:t>
      </w:r>
      <w:bookmarkEnd w:id="65"/>
    </w:p>
    <w:p w:rsidR="00FB3D1C" w:rsidRPr="005C111E" w:rsidRDefault="00FB3D1C" w:rsidP="00FB3D1C">
      <w:pPr>
        <w:ind w:firstLine="397"/>
        <w:jc w:val="both"/>
        <w:rPr>
          <w:bCs/>
        </w:rPr>
      </w:pPr>
      <w:r w:rsidRPr="005C111E">
        <w:rPr>
          <w:bCs/>
        </w:rPr>
        <w:t>Реализация стратегических планов требует новых подходов в муниципальном управлении, связанных с освоением действенных инструментов муниципального управления, децентрализацией управленческих действий, многоканальностью финансирования, участием местного сообщества, согласованием интересов с бизнесом и государственной властью разного уровня.</w:t>
      </w:r>
    </w:p>
    <w:p w:rsidR="002B571E" w:rsidRPr="005C111E" w:rsidRDefault="005B1133" w:rsidP="00C134EB">
      <w:pPr>
        <w:ind w:firstLine="397"/>
        <w:jc w:val="both"/>
        <w:rPr>
          <w:bCs/>
        </w:rPr>
      </w:pPr>
      <w:r w:rsidRPr="005C111E">
        <w:rPr>
          <w:bCs/>
        </w:rPr>
        <w:t xml:space="preserve">Разработка </w:t>
      </w:r>
      <w:r w:rsidRPr="005C111E">
        <w:rPr>
          <w:b/>
          <w:bCs/>
        </w:rPr>
        <w:t>комплексной системы стратегического управления</w:t>
      </w:r>
      <w:r w:rsidRPr="005C111E">
        <w:rPr>
          <w:bCs/>
        </w:rPr>
        <w:t xml:space="preserve">, направленной на повышение эффективности реализации стратегических приоритетов развития муниципального района, </w:t>
      </w:r>
      <w:r w:rsidRPr="005C111E">
        <w:rPr>
          <w:b/>
          <w:bCs/>
        </w:rPr>
        <w:t>является ключевым условием реализации Стратегии</w:t>
      </w:r>
      <w:r w:rsidRPr="005C111E">
        <w:rPr>
          <w:bCs/>
        </w:rPr>
        <w:t xml:space="preserve">. </w:t>
      </w:r>
      <w:r w:rsidR="00FB3D1C" w:rsidRPr="005C111E">
        <w:t>С</w:t>
      </w:r>
      <w:r w:rsidRPr="005C111E">
        <w:t>истем</w:t>
      </w:r>
      <w:r w:rsidR="00FB3D1C" w:rsidRPr="005C111E">
        <w:t>а</w:t>
      </w:r>
      <w:r w:rsidRPr="005C111E">
        <w:t xml:space="preserve"> стратегического управления </w:t>
      </w:r>
      <w:r w:rsidR="00FB3D1C" w:rsidRPr="005C111E">
        <w:t xml:space="preserve">должна </w:t>
      </w:r>
      <w:r w:rsidR="00F21FDB" w:rsidRPr="005C111E">
        <w:t>обеспечиват</w:t>
      </w:r>
      <w:r w:rsidR="00FB3D1C" w:rsidRPr="005C111E">
        <w:t>ь</w:t>
      </w:r>
      <w:r w:rsidR="00F21FDB" w:rsidRPr="005C111E">
        <w:t xml:space="preserve"> возможность систематиз</w:t>
      </w:r>
      <w:r w:rsidR="00FB3D1C" w:rsidRPr="005C111E">
        <w:t>ации</w:t>
      </w:r>
      <w:r w:rsidR="00F21FDB" w:rsidRPr="005C111E">
        <w:t xml:space="preserve"> и концентр</w:t>
      </w:r>
      <w:r w:rsidR="00FB3D1C" w:rsidRPr="005C111E">
        <w:t>ации</w:t>
      </w:r>
      <w:r w:rsidR="00F21FDB" w:rsidRPr="005C111E">
        <w:t xml:space="preserve"> ресурс</w:t>
      </w:r>
      <w:r w:rsidR="00FB3D1C" w:rsidRPr="005C111E">
        <w:t>ов</w:t>
      </w:r>
      <w:r w:rsidR="00F21FDB" w:rsidRPr="005C111E">
        <w:t xml:space="preserve"> и усили</w:t>
      </w:r>
      <w:r w:rsidR="00FB3D1C" w:rsidRPr="005C111E">
        <w:t>й</w:t>
      </w:r>
      <w:r w:rsidR="00F21FDB" w:rsidRPr="005C111E">
        <w:t xml:space="preserve"> участников стратегического планирования на реализации долгосрочной стратегии, повышая эффективность управления социально-экономическим развитием</w:t>
      </w:r>
      <w:r w:rsidR="00DE71EF" w:rsidRPr="005C111E">
        <w:t xml:space="preserve">. </w:t>
      </w:r>
    </w:p>
    <w:p w:rsidR="00DB6FC1" w:rsidRPr="005C111E" w:rsidRDefault="005B1133" w:rsidP="000D7A9E">
      <w:pPr>
        <w:ind w:firstLine="397"/>
        <w:jc w:val="both"/>
        <w:rPr>
          <w:bCs/>
        </w:rPr>
      </w:pPr>
      <w:r w:rsidRPr="005C111E">
        <w:rPr>
          <w:bCs/>
        </w:rPr>
        <w:t xml:space="preserve">Эффективность стратегического управления в значительной степени зависит от комплексного подхода к использованию ресурсов и механизмов реализации Стратегии на различных этапах. </w:t>
      </w:r>
      <w:r w:rsidR="00424C00" w:rsidRPr="005C111E">
        <w:rPr>
          <w:bCs/>
        </w:rPr>
        <w:t xml:space="preserve">Ключевым принципом повышения эффективности управления стратегическим развитием должен стать переход от внутриотраслевой координации к взаимодействию с </w:t>
      </w:r>
      <w:r w:rsidR="001E13E6" w:rsidRPr="005C111E">
        <w:rPr>
          <w:bCs/>
        </w:rPr>
        <w:t>«</w:t>
      </w:r>
      <w:r w:rsidR="00424C00" w:rsidRPr="005C111E">
        <w:rPr>
          <w:bCs/>
        </w:rPr>
        <w:t>внешним потребителем</w:t>
      </w:r>
      <w:r w:rsidR="001E13E6" w:rsidRPr="005C111E">
        <w:rPr>
          <w:bCs/>
        </w:rPr>
        <w:t>»</w:t>
      </w:r>
      <w:r w:rsidR="001A0FE2" w:rsidRPr="005C111E">
        <w:rPr>
          <w:bCs/>
        </w:rPr>
        <w:t>, развитие института стратегического партнерства</w:t>
      </w:r>
      <w:r w:rsidR="00424C00" w:rsidRPr="005C111E">
        <w:rPr>
          <w:bCs/>
        </w:rPr>
        <w:t xml:space="preserve">. </w:t>
      </w:r>
      <w:r w:rsidR="00CD6365" w:rsidRPr="005C111E">
        <w:rPr>
          <w:bCs/>
        </w:rPr>
        <w:t xml:space="preserve">Данный подход включает в себя расширение спектра </w:t>
      </w:r>
      <w:proofErr w:type="gramStart"/>
      <w:r w:rsidR="00CD6365" w:rsidRPr="005C111E">
        <w:rPr>
          <w:bCs/>
        </w:rPr>
        <w:t>задач</w:t>
      </w:r>
      <w:proofErr w:type="gramEnd"/>
      <w:r w:rsidR="00CD6365" w:rsidRPr="005C111E">
        <w:rPr>
          <w:bCs/>
        </w:rPr>
        <w:t xml:space="preserve"> как для структурных подразделений администрации Гатчинского муниципального района, так и для муниципальных организаций. </w:t>
      </w:r>
      <w:r w:rsidR="00C119DA" w:rsidRPr="005C111E">
        <w:rPr>
          <w:bCs/>
        </w:rPr>
        <w:t xml:space="preserve">Система стратегического управления </w:t>
      </w:r>
      <w:r w:rsidR="00FB3D1C" w:rsidRPr="005C111E">
        <w:rPr>
          <w:bCs/>
        </w:rPr>
        <w:t xml:space="preserve">развитием </w:t>
      </w:r>
      <w:r w:rsidR="0052132F" w:rsidRPr="005C111E">
        <w:rPr>
          <w:bCs/>
        </w:rPr>
        <w:t>приоритет</w:t>
      </w:r>
      <w:r w:rsidR="00FB3D1C" w:rsidRPr="005C111E">
        <w:rPr>
          <w:bCs/>
        </w:rPr>
        <w:t>ов</w:t>
      </w:r>
      <w:r w:rsidR="0052132F" w:rsidRPr="005C111E">
        <w:rPr>
          <w:bCs/>
        </w:rPr>
        <w:t xml:space="preserve"> социально-экономического развития </w:t>
      </w:r>
      <w:r w:rsidR="00C119DA" w:rsidRPr="005C111E">
        <w:rPr>
          <w:bCs/>
        </w:rPr>
        <w:t xml:space="preserve">выстраивается исходя из обеспечения двух </w:t>
      </w:r>
      <w:r w:rsidR="00C119DA" w:rsidRPr="005C111E">
        <w:rPr>
          <w:b/>
          <w:bCs/>
        </w:rPr>
        <w:t>ключевых функций</w:t>
      </w:r>
      <w:r w:rsidR="00C119DA" w:rsidRPr="005C111E">
        <w:rPr>
          <w:bCs/>
        </w:rPr>
        <w:t xml:space="preserve">: </w:t>
      </w:r>
    </w:p>
    <w:p w:rsidR="00DB6FC1" w:rsidRPr="005C111E" w:rsidRDefault="00FB3D1C" w:rsidP="002A4883">
      <w:pPr>
        <w:pStyle w:val="affff4"/>
        <w:numPr>
          <w:ilvl w:val="0"/>
          <w:numId w:val="43"/>
        </w:numPr>
        <w:jc w:val="both"/>
        <w:rPr>
          <w:bCs/>
        </w:rPr>
      </w:pPr>
      <w:r w:rsidRPr="005C111E">
        <w:rPr>
          <w:bCs/>
        </w:rPr>
        <w:t>повышение эффективности процессов управления</w:t>
      </w:r>
      <w:r w:rsidR="00DB6FC1" w:rsidRPr="005C111E">
        <w:rPr>
          <w:bCs/>
        </w:rPr>
        <w:t>;</w:t>
      </w:r>
    </w:p>
    <w:p w:rsidR="00DB6FC1" w:rsidRPr="005C111E" w:rsidRDefault="00C119DA" w:rsidP="002A4883">
      <w:pPr>
        <w:pStyle w:val="affff4"/>
        <w:numPr>
          <w:ilvl w:val="0"/>
          <w:numId w:val="43"/>
        </w:numPr>
        <w:jc w:val="both"/>
        <w:rPr>
          <w:bCs/>
        </w:rPr>
      </w:pPr>
      <w:r w:rsidRPr="005C111E">
        <w:rPr>
          <w:bCs/>
        </w:rPr>
        <w:t xml:space="preserve">обеспечение эффективной системы взаимодействия между участниками стратегического развития. </w:t>
      </w:r>
    </w:p>
    <w:p w:rsidR="000D7A9E" w:rsidRPr="005C111E" w:rsidRDefault="00D20C6C" w:rsidP="000D7A9E">
      <w:pPr>
        <w:ind w:firstLine="397"/>
        <w:jc w:val="both"/>
        <w:rPr>
          <w:bCs/>
        </w:rPr>
      </w:pPr>
      <w:r w:rsidRPr="005C111E">
        <w:rPr>
          <w:bCs/>
        </w:rPr>
        <w:t xml:space="preserve">Для обеспечения эффективной реализации данных функций необходимо </w:t>
      </w:r>
      <w:r w:rsidR="00DB6FC1" w:rsidRPr="005C111E">
        <w:rPr>
          <w:bCs/>
        </w:rPr>
        <w:t xml:space="preserve">формирование ключевых принципов </w:t>
      </w:r>
      <w:r w:rsidR="009F672D" w:rsidRPr="005C111E">
        <w:rPr>
          <w:bCs/>
        </w:rPr>
        <w:t>стратегического управления</w:t>
      </w:r>
      <w:r w:rsidR="00DB6FC1" w:rsidRPr="005C111E">
        <w:rPr>
          <w:bCs/>
        </w:rPr>
        <w:t xml:space="preserve"> по следующим направлениям</w:t>
      </w:r>
      <w:r w:rsidR="009F672D" w:rsidRPr="005C111E">
        <w:rPr>
          <w:bCs/>
        </w:rPr>
        <w:t>:</w:t>
      </w:r>
    </w:p>
    <w:p w:rsidR="009F672D" w:rsidRPr="005C111E" w:rsidRDefault="009F672D" w:rsidP="002A4883">
      <w:pPr>
        <w:pStyle w:val="affff4"/>
        <w:numPr>
          <w:ilvl w:val="0"/>
          <w:numId w:val="41"/>
        </w:numPr>
        <w:jc w:val="both"/>
        <w:rPr>
          <w:bCs/>
        </w:rPr>
      </w:pPr>
      <w:r w:rsidRPr="005C111E">
        <w:rPr>
          <w:bCs/>
        </w:rPr>
        <w:t>Бюджетная политика</w:t>
      </w:r>
      <w:r w:rsidR="00B944B6" w:rsidRPr="005C111E">
        <w:rPr>
          <w:bCs/>
        </w:rPr>
        <w:t>;</w:t>
      </w:r>
    </w:p>
    <w:p w:rsidR="009F672D" w:rsidRPr="005C111E" w:rsidRDefault="009F672D" w:rsidP="002A4883">
      <w:pPr>
        <w:pStyle w:val="affff4"/>
        <w:numPr>
          <w:ilvl w:val="0"/>
          <w:numId w:val="41"/>
        </w:numPr>
        <w:jc w:val="both"/>
        <w:rPr>
          <w:bCs/>
        </w:rPr>
      </w:pPr>
      <w:r w:rsidRPr="005C111E">
        <w:rPr>
          <w:bCs/>
        </w:rPr>
        <w:t>Градостроительная политика</w:t>
      </w:r>
      <w:r w:rsidR="00B944B6" w:rsidRPr="005C111E">
        <w:rPr>
          <w:bCs/>
        </w:rPr>
        <w:t>;</w:t>
      </w:r>
    </w:p>
    <w:p w:rsidR="009F672D" w:rsidRPr="005C111E" w:rsidRDefault="009F672D" w:rsidP="002A4883">
      <w:pPr>
        <w:pStyle w:val="affff4"/>
        <w:numPr>
          <w:ilvl w:val="0"/>
          <w:numId w:val="41"/>
        </w:numPr>
        <w:jc w:val="both"/>
        <w:rPr>
          <w:bCs/>
        </w:rPr>
      </w:pPr>
      <w:r w:rsidRPr="005C111E">
        <w:rPr>
          <w:bCs/>
        </w:rPr>
        <w:t>Инвестиционная политика.</w:t>
      </w:r>
    </w:p>
    <w:p w:rsidR="00FF41E8" w:rsidRPr="005C111E" w:rsidRDefault="00FF41E8" w:rsidP="000D7A9E">
      <w:pPr>
        <w:ind w:firstLine="397"/>
        <w:jc w:val="both"/>
      </w:pPr>
      <w:r w:rsidRPr="005C111E">
        <w:rPr>
          <w:b/>
        </w:rPr>
        <w:t>Бюджетная политика</w:t>
      </w:r>
      <w:r w:rsidRPr="005C111E">
        <w:t xml:space="preserve"> </w:t>
      </w:r>
      <w:r w:rsidR="00B22B2E" w:rsidRPr="005C111E">
        <w:t>– это</w:t>
      </w:r>
      <w:r w:rsidR="00CC1BE0" w:rsidRPr="005C111E">
        <w:t xml:space="preserve"> совокупность действий и мероприятий, проводимых органами власти в сфере управления формированием и исполнением бюджета по выполнению ими функций перед обществом и государством. Данный</w:t>
      </w:r>
      <w:r w:rsidR="00B22B2E" w:rsidRPr="005C111E">
        <w:t xml:space="preserve"> процесс</w:t>
      </w:r>
      <w:r w:rsidR="00CC1BE0" w:rsidRPr="005C111E">
        <w:t xml:space="preserve"> </w:t>
      </w:r>
      <w:r w:rsidR="00B22B2E" w:rsidRPr="005C111E">
        <w:t>регулиру</w:t>
      </w:r>
      <w:r w:rsidR="00CC1BE0" w:rsidRPr="005C111E">
        <w:t>ет</w:t>
      </w:r>
      <w:r w:rsidR="00B22B2E" w:rsidRPr="005C111E">
        <w:t xml:space="preserve"> систему отношений между властью в лице органов местного самоуправления, налогоплательщиками и получателями бюджетных средств.</w:t>
      </w:r>
      <w:r w:rsidRPr="005C111E">
        <w:t> Выполнение органами местного самоуправления своих функций и реализация задач, стоящих перед обществом и государством, непосредственно зависит от наличия денежных ресурсов, сконцентрированных в бюджете.</w:t>
      </w:r>
      <w:r w:rsidR="00286CA5" w:rsidRPr="005C111E">
        <w:t xml:space="preserve"> Переход к межотраслевому управлению связан с переходом от «управления затратами к управлению результатами». Для этого необходима разработка и поэтапное внедрение технологии работы с бюджетом, ориентированной на создание «бюджета развития» (результативное управление). Это требует пересмотра принципов бюджетного управления с учетом административной реформы и приоритетов (целей) стратегического развития Гатчинского муниципального района.</w:t>
      </w:r>
      <w:r w:rsidR="00DC2FCC" w:rsidRPr="005C111E">
        <w:t xml:space="preserve"> Одним из ключевых направлений бюджетной политики является разработка пакета механизмов стратегического управления, направленных на уменьшение социальной нагрузки на бюджет.</w:t>
      </w:r>
    </w:p>
    <w:p w:rsidR="00BA6395" w:rsidRPr="005C111E" w:rsidRDefault="00CC1BE0" w:rsidP="000D7A9E">
      <w:pPr>
        <w:ind w:firstLine="397"/>
        <w:jc w:val="both"/>
      </w:pPr>
      <w:r w:rsidRPr="005C111E">
        <w:rPr>
          <w:b/>
        </w:rPr>
        <w:t>Градостроительная политика</w:t>
      </w:r>
      <w:r w:rsidRPr="005C111E">
        <w:t xml:space="preserve"> –</w:t>
      </w:r>
      <w:r w:rsidR="00BA6395" w:rsidRPr="005C111E">
        <w:t xml:space="preserve"> </w:t>
      </w:r>
      <w:r w:rsidR="003B52F1" w:rsidRPr="005C111E">
        <w:t>включает вопросы регулирования градостроительной</w:t>
      </w:r>
      <w:r w:rsidR="00BA6395" w:rsidRPr="005C111E">
        <w:t xml:space="preserve"> деятельност</w:t>
      </w:r>
      <w:r w:rsidR="003B52F1" w:rsidRPr="005C111E">
        <w:t xml:space="preserve">и, </w:t>
      </w:r>
      <w:r w:rsidR="00BA6395" w:rsidRPr="005C111E">
        <w:t>управлени</w:t>
      </w:r>
      <w:r w:rsidR="003B52F1" w:rsidRPr="005C111E">
        <w:t>я</w:t>
      </w:r>
      <w:r w:rsidR="00BA6395" w:rsidRPr="005C111E">
        <w:t xml:space="preserve"> развитием и регулировани</w:t>
      </w:r>
      <w:r w:rsidR="003B52F1" w:rsidRPr="005C111E">
        <w:t>я</w:t>
      </w:r>
      <w:r w:rsidR="00BA6395" w:rsidRPr="005C111E">
        <w:t xml:space="preserve"> строительно-инвестиционных процессов </w:t>
      </w:r>
      <w:r w:rsidR="003B52F1" w:rsidRPr="005C111E">
        <w:t>на территории Гатчинского муниципального района с целью</w:t>
      </w:r>
      <w:r w:rsidR="00BA6395" w:rsidRPr="005C111E">
        <w:t xml:space="preserve"> формирования благоприятной среды проживания человека на основе современных принципов развития территории, определяющих приоритеты градостроительного развития на перспективу. В </w:t>
      </w:r>
      <w:r w:rsidR="00BA6395" w:rsidRPr="005C111E">
        <w:lastRenderedPageBreak/>
        <w:t xml:space="preserve">числе приоритетов </w:t>
      </w:r>
      <w:r w:rsidR="003B52F1" w:rsidRPr="005C111E">
        <w:t>г</w:t>
      </w:r>
      <w:r w:rsidR="00BA6395" w:rsidRPr="005C111E">
        <w:t>радостроительной политики: сохранение архитектурного облика исторического центра Гатчины, формирование благоприятного инвестиционного климата на территории Гатчинского муниципального района, комплексное благоустройство городских и сельских территорий путем совершенствования градостроительной деятельности, которая включает территориальное планирование, зонирование, планировку территории, архитектурно-строительное проектирование, строительство и реконструкцию объектов.</w:t>
      </w:r>
    </w:p>
    <w:p w:rsidR="00CC1BE0" w:rsidRPr="005C111E" w:rsidRDefault="00CC1BE0" w:rsidP="000D7A9E">
      <w:pPr>
        <w:ind w:firstLine="397"/>
        <w:jc w:val="both"/>
      </w:pPr>
      <w:r w:rsidRPr="005C111E">
        <w:rPr>
          <w:b/>
        </w:rPr>
        <w:t>Инвестиционная политика</w:t>
      </w:r>
      <w:r w:rsidRPr="005C111E">
        <w:t xml:space="preserve"> –</w:t>
      </w:r>
      <w:r w:rsidR="00B52841" w:rsidRPr="005C111E">
        <w:t xml:space="preserve"> </w:t>
      </w:r>
      <w:r w:rsidR="00965AE6" w:rsidRPr="005C111E">
        <w:t>это совокупность действий и мероприятий, проводимых органами власти в сфере формирования благоприятного инвестиционного климата, способствующего повышению инвестиционной активности, привлечению новых инвесторов и повышению эффективности использования инвестиционных ресурсов в развитии экономики и социальной сферы</w:t>
      </w:r>
      <w:r w:rsidR="00B52841" w:rsidRPr="005C111E">
        <w:t xml:space="preserve">. Инвестиционной деятельности отводится ключевое место в процессе проведения крупномасштабных экономических и социальных преобразований, направленных на создание благоприятных условий для устойчивого экономического роста. </w:t>
      </w:r>
      <w:r w:rsidR="00013C3E" w:rsidRPr="005C111E">
        <w:t xml:space="preserve">В структуре системы управления реализацией приоритетов социально-экономического развития вопросы повышения инвестиционной активности и улучшения инвестиционного климата являются одними </w:t>
      </w:r>
      <w:proofErr w:type="gramStart"/>
      <w:r w:rsidR="00013C3E" w:rsidRPr="005C111E">
        <w:t>из</w:t>
      </w:r>
      <w:proofErr w:type="gramEnd"/>
      <w:r w:rsidR="00013C3E" w:rsidRPr="005C111E">
        <w:t xml:space="preserve"> ключевых.</w:t>
      </w:r>
    </w:p>
    <w:p w:rsidR="00CC1BE0" w:rsidRPr="005C111E" w:rsidRDefault="00CC1BE0" w:rsidP="000D7A9E">
      <w:pPr>
        <w:ind w:firstLine="397"/>
        <w:jc w:val="both"/>
        <w:rPr>
          <w:bCs/>
        </w:rPr>
      </w:pPr>
    </w:p>
    <w:p w:rsidR="00E7335E" w:rsidRPr="001A6E7D" w:rsidRDefault="00E7335E" w:rsidP="005A74AC">
      <w:pPr>
        <w:rPr>
          <w:b/>
          <w:shd w:val="clear" w:color="auto" w:fill="FFFFFF"/>
        </w:rPr>
      </w:pPr>
      <w:bookmarkStart w:id="66" w:name="_Toc435180187"/>
      <w:r w:rsidRPr="001A6E7D">
        <w:rPr>
          <w:b/>
          <w:shd w:val="clear" w:color="auto" w:fill="FFFFFF"/>
        </w:rPr>
        <w:t>5.1. Проектное управление</w:t>
      </w:r>
    </w:p>
    <w:p w:rsidR="00E7335E" w:rsidRPr="005A1A6B" w:rsidRDefault="00E7335E" w:rsidP="00E7335E">
      <w:pPr>
        <w:ind w:firstLine="567"/>
        <w:jc w:val="both"/>
        <w:rPr>
          <w:shd w:val="clear" w:color="auto" w:fill="FFFFFF"/>
        </w:rPr>
      </w:pPr>
      <w:r w:rsidRPr="005A1A6B">
        <w:rPr>
          <w:shd w:val="clear" w:color="auto" w:fill="FFFFFF"/>
        </w:rPr>
        <w:t xml:space="preserve">В современных условиях управления основным стратегическим конкурентным преимуществом является способность своевременно и результативно реагировать на </w:t>
      </w:r>
      <w:r>
        <w:rPr>
          <w:shd w:val="clear" w:color="auto" w:fill="FFFFFF"/>
        </w:rPr>
        <w:t xml:space="preserve">внешние </w:t>
      </w:r>
      <w:r w:rsidRPr="005A1A6B">
        <w:rPr>
          <w:shd w:val="clear" w:color="auto" w:fill="FFFFFF"/>
        </w:rPr>
        <w:t>изменения</w:t>
      </w:r>
      <w:r>
        <w:rPr>
          <w:shd w:val="clear" w:color="auto" w:fill="FFFFFF"/>
        </w:rPr>
        <w:t xml:space="preserve"> и вызовы</w:t>
      </w:r>
      <w:r w:rsidRPr="005A1A6B">
        <w:rPr>
          <w:shd w:val="clear" w:color="auto" w:fill="FFFFFF"/>
        </w:rPr>
        <w:t>. Вследствие чего, можно наблюдать возрастание значения проектной деятельности, как эффективного инструмента способного обеспечить гибкость и «отзывчивость» на требования внешней и внутренней среды.</w:t>
      </w:r>
    </w:p>
    <w:p w:rsidR="00E7335E" w:rsidRDefault="00E7335E" w:rsidP="00E7335E">
      <w:pPr>
        <w:ind w:firstLine="567"/>
        <w:jc w:val="both"/>
      </w:pPr>
      <w:r w:rsidRPr="005A1A6B">
        <w:t xml:space="preserve">Проектная деятельность, направленная на изменение объекта или процесса, характеризуется наличием фиксированной цели, ограниченностью во времени и ресурсах, новизной и комплексностью. </w:t>
      </w:r>
    </w:p>
    <w:p w:rsidR="00E30278" w:rsidRPr="005A1A6B" w:rsidRDefault="00E30278" w:rsidP="00E7335E">
      <w:pPr>
        <w:ind w:firstLine="567"/>
        <w:jc w:val="both"/>
      </w:pPr>
    </w:p>
    <w:p w:rsidR="00E7335E" w:rsidRDefault="00E7335E" w:rsidP="00E7335E">
      <w:pPr>
        <w:jc w:val="center"/>
        <w:rPr>
          <w:sz w:val="28"/>
          <w:szCs w:val="28"/>
        </w:rPr>
      </w:pPr>
      <w:r w:rsidRPr="00765DA7">
        <w:rPr>
          <w:noProof/>
          <w:sz w:val="28"/>
          <w:szCs w:val="28"/>
        </w:rPr>
        <w:drawing>
          <wp:inline distT="0" distB="0" distL="0" distR="0">
            <wp:extent cx="816249" cy="369332"/>
            <wp:effectExtent l="0" t="0" r="0" b="0"/>
            <wp:docPr id="40"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6249" cy="369332"/>
                      <a:chOff x="4214810" y="1428736"/>
                      <a:chExt cx="816249" cy="369332"/>
                    </a:xfrm>
                  </a:grpSpPr>
                  <a:sp>
                    <a:nvSpPr>
                      <a:cNvPr id="5" name="TextBox 4"/>
                      <a:cNvSpPr txBox="1"/>
                    </a:nvSpPr>
                    <a:spPr>
                      <a:xfrm>
                        <a:off x="4214810" y="1428736"/>
                        <a:ext cx="816249"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chemeClr val="tx2">
                                  <a:lumMod val="75000"/>
                                </a:schemeClr>
                              </a:solidFill>
                              <a:latin typeface="Comic Sans MS" pitchFamily="66" charset="0"/>
                            </a:rPr>
                            <a:t>ЦЕЛЬ</a:t>
                          </a:r>
                          <a:endParaRPr lang="ru-RU" b="1" dirty="0">
                            <a:solidFill>
                              <a:schemeClr val="tx2">
                                <a:lumMod val="75000"/>
                              </a:schemeClr>
                            </a:solidFill>
                            <a:latin typeface="Comic Sans MS" pitchFamily="66" charset="0"/>
                          </a:endParaRPr>
                        </a:p>
                      </a:txBody>
                      <a:useSpRect/>
                    </a:txSp>
                  </a:sp>
                </lc:lockedCanvas>
              </a:graphicData>
            </a:graphic>
          </wp:inline>
        </w:drawing>
      </w:r>
    </w:p>
    <w:p w:rsidR="00E7335E" w:rsidRDefault="00E7335E" w:rsidP="00E7335E">
      <w:pPr>
        <w:jc w:val="center"/>
        <w:rPr>
          <w:sz w:val="28"/>
          <w:szCs w:val="28"/>
        </w:rPr>
      </w:pPr>
      <w:r w:rsidRPr="00846FAB">
        <w:rPr>
          <w:noProof/>
          <w:sz w:val="28"/>
          <w:szCs w:val="28"/>
        </w:rPr>
        <w:drawing>
          <wp:inline distT="0" distB="0" distL="0" distR="0">
            <wp:extent cx="942887" cy="369332"/>
            <wp:effectExtent l="0" t="0" r="0" b="0"/>
            <wp:docPr id="41"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42887" cy="369332"/>
                      <a:chOff x="1857356" y="3714752"/>
                      <a:chExt cx="942887" cy="369332"/>
                    </a:xfrm>
                  </a:grpSpPr>
                  <a:sp>
                    <a:nvSpPr>
                      <a:cNvPr id="7" name="TextBox 6"/>
                      <a:cNvSpPr txBox="1"/>
                    </a:nvSpPr>
                    <a:spPr>
                      <a:xfrm>
                        <a:off x="1857356" y="3714752"/>
                        <a:ext cx="942887"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chemeClr val="tx2">
                                  <a:lumMod val="75000"/>
                                </a:schemeClr>
                              </a:solidFill>
                              <a:latin typeface="Comic Sans MS" pitchFamily="66" charset="0"/>
                            </a:rPr>
                            <a:t>ВРЕМЯ</a:t>
                          </a:r>
                          <a:endParaRPr lang="ru-RU" dirty="0">
                            <a:solidFill>
                              <a:schemeClr val="tx2">
                                <a:lumMod val="75000"/>
                              </a:schemeClr>
                            </a:solidFill>
                            <a:latin typeface="Comic Sans MS" pitchFamily="66" charset="0"/>
                          </a:endParaRPr>
                        </a:p>
                      </a:txBody>
                      <a:useSpRect/>
                    </a:txSp>
                  </a:sp>
                </lc:lockedCanvas>
              </a:graphicData>
            </a:graphic>
          </wp:inline>
        </w:drawing>
      </w:r>
      <w:r w:rsidRPr="00765DA7">
        <w:rPr>
          <w:noProof/>
          <w:sz w:val="28"/>
          <w:szCs w:val="28"/>
        </w:rPr>
        <w:drawing>
          <wp:inline distT="0" distB="0" distL="0" distR="0">
            <wp:extent cx="2451588" cy="1503485"/>
            <wp:effectExtent l="19050" t="0" r="5862" b="0"/>
            <wp:docPr id="42"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72" cy="2214578"/>
                      <a:chOff x="3000364" y="1857364"/>
                      <a:chExt cx="3143272" cy="2214578"/>
                    </a:xfrm>
                  </a:grpSpPr>
                  <a:sp>
                    <a:nvSpPr>
                      <a:cNvPr id="4" name="Равнобедренный треугольник 3"/>
                      <a:cNvSpPr/>
                    </a:nvSpPr>
                    <a:spPr>
                      <a:xfrm>
                        <a:off x="3000364" y="1857364"/>
                        <a:ext cx="3143272" cy="2214578"/>
                      </a:xfrm>
                      <a:prstGeom prst="triangle">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solidFill>
                                <a:schemeClr val="tx2">
                                  <a:lumMod val="75000"/>
                                </a:schemeClr>
                              </a:solidFill>
                              <a:latin typeface="Comic Sans MS" pitchFamily="66" charset="0"/>
                            </a:rPr>
                            <a:t>КАЧЕСТВО</a:t>
                          </a:r>
                          <a:endParaRPr lang="ru-RU" b="1" dirty="0">
                            <a:solidFill>
                              <a:schemeClr val="tx2">
                                <a:lumMod val="75000"/>
                              </a:schemeClr>
                            </a:solidFill>
                            <a:latin typeface="Comic Sans MS" pitchFamily="66"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846FAB">
        <w:rPr>
          <w:noProof/>
          <w:sz w:val="28"/>
          <w:szCs w:val="28"/>
        </w:rPr>
        <w:drawing>
          <wp:inline distT="0" distB="0" distL="0" distR="0">
            <wp:extent cx="1263487" cy="369332"/>
            <wp:effectExtent l="0" t="0" r="0" b="0"/>
            <wp:docPr id="43"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63487" cy="369332"/>
                      <a:chOff x="6286512" y="3786190"/>
                      <a:chExt cx="1263487" cy="369332"/>
                    </a:xfrm>
                  </a:grpSpPr>
                  <a:sp>
                    <a:nvSpPr>
                      <a:cNvPr id="8" name="TextBox 7"/>
                      <a:cNvSpPr txBox="1"/>
                    </a:nvSpPr>
                    <a:spPr>
                      <a:xfrm>
                        <a:off x="6286512" y="3786190"/>
                        <a:ext cx="1263487"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solidFill>
                                <a:schemeClr val="tx2">
                                  <a:lumMod val="75000"/>
                                </a:schemeClr>
                              </a:solidFill>
                              <a:latin typeface="Comic Sans MS" pitchFamily="66" charset="0"/>
                            </a:rPr>
                            <a:t>БЮДЖЕТ</a:t>
                          </a:r>
                          <a:endParaRPr lang="ru-RU" b="1" dirty="0">
                            <a:solidFill>
                              <a:schemeClr val="tx2">
                                <a:lumMod val="75000"/>
                              </a:schemeClr>
                            </a:solidFill>
                            <a:latin typeface="Comic Sans MS" pitchFamily="66" charset="0"/>
                          </a:endParaRPr>
                        </a:p>
                      </a:txBody>
                      <a:useSpRect/>
                    </a:txSp>
                  </a:sp>
                </lc:lockedCanvas>
              </a:graphicData>
            </a:graphic>
          </wp:inline>
        </w:drawing>
      </w:r>
    </w:p>
    <w:p w:rsidR="00E7335E" w:rsidRDefault="00E7335E" w:rsidP="00E7335E">
      <w:pPr>
        <w:rPr>
          <w:rFonts w:ascii="Georgia" w:hAnsi="Georgia"/>
          <w:color w:val="000000"/>
          <w:sz w:val="27"/>
          <w:szCs w:val="27"/>
          <w:shd w:val="clear" w:color="auto" w:fill="FFFFFF"/>
        </w:rPr>
      </w:pPr>
    </w:p>
    <w:p w:rsidR="00E30278" w:rsidRDefault="00E30278" w:rsidP="00E7335E">
      <w:pPr>
        <w:rPr>
          <w:rFonts w:ascii="Georgia" w:hAnsi="Georgia"/>
          <w:color w:val="000000"/>
          <w:sz w:val="27"/>
          <w:szCs w:val="27"/>
          <w:shd w:val="clear" w:color="auto" w:fill="FFFFFF"/>
        </w:rPr>
      </w:pPr>
    </w:p>
    <w:p w:rsidR="00E7335E" w:rsidRPr="005A1A6B" w:rsidRDefault="00E7335E" w:rsidP="00E7335E">
      <w:pPr>
        <w:ind w:firstLine="567"/>
        <w:jc w:val="both"/>
        <w:rPr>
          <w:color w:val="000000"/>
          <w:shd w:val="clear" w:color="auto" w:fill="FFFFFF"/>
        </w:rPr>
      </w:pPr>
      <w:r w:rsidRPr="005A1A6B">
        <w:rPr>
          <w:color w:val="000000"/>
          <w:shd w:val="clear" w:color="auto" w:fill="FFFFFF"/>
        </w:rPr>
        <w:t>Следует отметить, что</w:t>
      </w:r>
      <w:r w:rsidRPr="005A1A6B">
        <w:t xml:space="preserve"> проектное управление становится элементом стратегического управления через реализацию муниципальных программ и обеспечивает его необходимым инструментарием</w:t>
      </w:r>
      <w:r w:rsidRPr="005A1A6B">
        <w:rPr>
          <w:color w:val="000000"/>
          <w:shd w:val="clear" w:color="auto" w:fill="FFFFFF"/>
        </w:rPr>
        <w:t>, в результате чего администрация Гатчинского муниципального района может рационально распределять финансовые, материальные и человеческие ресурсы, управляя ими, и</w:t>
      </w:r>
      <w:r w:rsidRPr="005A1A6B">
        <w:t xml:space="preserve"> достигать поставленных целей более эффективным способом.</w:t>
      </w:r>
    </w:p>
    <w:p w:rsidR="00E7335E" w:rsidRPr="005A1A6B" w:rsidRDefault="00E7335E" w:rsidP="00E7335E">
      <w:pPr>
        <w:pStyle w:val="afffa"/>
        <w:shd w:val="clear" w:color="auto" w:fill="FFFFFF"/>
        <w:ind w:firstLine="567"/>
        <w:jc w:val="both"/>
        <w:rPr>
          <w:color w:val="000000"/>
        </w:rPr>
      </w:pPr>
      <w:r w:rsidRPr="005A1A6B">
        <w:rPr>
          <w:color w:val="000000"/>
        </w:rPr>
        <w:t>Таким образом, повышение качества муниципального управления возможно при внедрении проектного управления, позволяющего получить 4 вида эффектов:</w:t>
      </w:r>
    </w:p>
    <w:p w:rsidR="00E7335E" w:rsidRPr="005A1A6B" w:rsidRDefault="00E7335E" w:rsidP="00E7335E">
      <w:pPr>
        <w:pStyle w:val="afffa"/>
        <w:shd w:val="clear" w:color="auto" w:fill="FFFFFF"/>
        <w:ind w:firstLine="567"/>
        <w:jc w:val="both"/>
        <w:rPr>
          <w:color w:val="000000"/>
        </w:rPr>
      </w:pPr>
      <w:r w:rsidRPr="005A1A6B">
        <w:rPr>
          <w:color w:val="000000"/>
        </w:rPr>
        <w:t>1. Достижение результатов. Внедрив систему управления проектами, руководство получает гарантию того, что задачи будут четко ставиться перед проектными командами, и в результате выполнения проекта муниципалитет будет получать именно те результаты, которые требовались.</w:t>
      </w:r>
    </w:p>
    <w:p w:rsidR="00E7335E" w:rsidRPr="005A1A6B" w:rsidRDefault="00E7335E" w:rsidP="00E7335E">
      <w:pPr>
        <w:pStyle w:val="afffa"/>
        <w:shd w:val="clear" w:color="auto" w:fill="FFFFFF"/>
        <w:ind w:firstLine="567"/>
        <w:jc w:val="both"/>
        <w:rPr>
          <w:color w:val="000000"/>
        </w:rPr>
      </w:pPr>
      <w:r w:rsidRPr="005A1A6B">
        <w:rPr>
          <w:color w:val="000000"/>
        </w:rPr>
        <w:lastRenderedPageBreak/>
        <w:t>2. Соблюдение сроков и бюджетов проектов. Важно не только получить нужный результат проекта, но и уложиться в согласованные заранее сроки и бюджет при его реализации. Систематизация проектного управления дает муниципальному образованию единый подход к управлению проектами, обеспечивая, что, например, невозможно запустить проект без утвержденного календарного плана. Кроме того, в системе появляются единые принципы планирования сроков и бюджетов проектов, например, с учетом рисков, с учетом типовых для проектов операций и т.д. Все это делает планы более реалистичными и реализуемыми и, соответственно, приводит к тому, что в среднем проекты выполняются в рамках выделенных сроков и бюджетов.</w:t>
      </w:r>
    </w:p>
    <w:p w:rsidR="00E7335E" w:rsidRPr="005A1A6B" w:rsidRDefault="00E7335E" w:rsidP="00E7335E">
      <w:pPr>
        <w:pStyle w:val="afffa"/>
        <w:shd w:val="clear" w:color="auto" w:fill="FFFFFF"/>
        <w:ind w:firstLine="567"/>
        <w:jc w:val="both"/>
        <w:rPr>
          <w:color w:val="000000"/>
        </w:rPr>
      </w:pPr>
      <w:r w:rsidRPr="005A1A6B">
        <w:rPr>
          <w:color w:val="000000"/>
        </w:rPr>
        <w:t>3. Интенсификация деятельности за счет внутренних резервов. Внедрение системы управления проектами дает руководству муниципалитета прозрачность и возможность оценить затраты любого рода (временные, финансовые, человеко-часы и пр.) в разрезе проектов. Прозрачность позволяет создать систему показателей эффективности членов проектной команды. Эти меры позволяют существенно интенсифицировать работу и повысить эффективность использования существующих в муниципальном образовании ресурсов при проектной работе.</w:t>
      </w:r>
    </w:p>
    <w:p w:rsidR="00E7335E" w:rsidRPr="005A1A6B" w:rsidRDefault="00E7335E" w:rsidP="00E7335E">
      <w:pPr>
        <w:pStyle w:val="afffa"/>
        <w:shd w:val="clear" w:color="auto" w:fill="FFFFFF"/>
        <w:ind w:firstLine="567"/>
        <w:jc w:val="both"/>
        <w:rPr>
          <w:color w:val="000000"/>
        </w:rPr>
      </w:pPr>
      <w:r w:rsidRPr="005A1A6B">
        <w:rPr>
          <w:color w:val="000000"/>
        </w:rPr>
        <w:t>4. Более эффективная реализация стратегии. Для реализации стратегии социально-экономического развития муниципального образования необходимо выполнить ряд проектов. По сути, стратегии развития территории отличаются именно набором проектов, которые предполагается выполнить для достижения стратегических целей. Соответственно, именно выполнение проектов обеспечивает реализацию стратегии.</w:t>
      </w:r>
    </w:p>
    <w:p w:rsidR="00E7335E" w:rsidRPr="005A1A6B" w:rsidRDefault="00E7335E" w:rsidP="00E7335E">
      <w:pPr>
        <w:ind w:firstLine="567"/>
        <w:jc w:val="both"/>
      </w:pPr>
      <w:r w:rsidRPr="005A1A6B">
        <w:t>Объектами управления являются:</w:t>
      </w:r>
    </w:p>
    <w:p w:rsidR="00E7335E" w:rsidRPr="005A1A6B" w:rsidRDefault="00E7335E" w:rsidP="00E7335E">
      <w:pPr>
        <w:pStyle w:val="ConsPlusNormal"/>
        <w:ind w:firstLine="567"/>
        <w:rPr>
          <w:rFonts w:ascii="Times New Roman" w:hAnsi="Times New Roman" w:cs="Times New Roman"/>
          <w:sz w:val="24"/>
          <w:szCs w:val="24"/>
        </w:rPr>
      </w:pPr>
      <w:r w:rsidRPr="005A1A6B">
        <w:rPr>
          <w:rFonts w:ascii="Times New Roman" w:hAnsi="Times New Roman" w:cs="Times New Roman"/>
          <w:b/>
          <w:sz w:val="24"/>
          <w:szCs w:val="24"/>
        </w:rPr>
        <w:t xml:space="preserve">Проект </w:t>
      </w:r>
      <w:r w:rsidRPr="005A1A6B">
        <w:rPr>
          <w:rFonts w:ascii="Times New Roman" w:hAnsi="Times New Roman" w:cs="Times New Roman"/>
          <w:sz w:val="24"/>
          <w:szCs w:val="24"/>
        </w:rPr>
        <w:t>- комплекс взаимосвязанных мероприятий, направленных на создание уникального результата в условиях временных и ресурсных ограничений.</w:t>
      </w:r>
    </w:p>
    <w:p w:rsidR="00E7335E" w:rsidRPr="005A1A6B" w:rsidRDefault="00E7335E" w:rsidP="00E7335E">
      <w:pPr>
        <w:pStyle w:val="ConsPlusNormal"/>
        <w:ind w:firstLine="567"/>
        <w:rPr>
          <w:rFonts w:ascii="Times New Roman" w:hAnsi="Times New Roman" w:cs="Times New Roman"/>
          <w:sz w:val="24"/>
          <w:szCs w:val="24"/>
        </w:rPr>
      </w:pPr>
      <w:r w:rsidRPr="005A1A6B">
        <w:rPr>
          <w:rFonts w:ascii="Times New Roman" w:hAnsi="Times New Roman" w:cs="Times New Roman"/>
          <w:b/>
          <w:sz w:val="24"/>
          <w:szCs w:val="24"/>
        </w:rPr>
        <w:t>Программа проектов</w:t>
      </w:r>
      <w:r w:rsidRPr="005A1A6B">
        <w:rPr>
          <w:rFonts w:ascii="Times New Roman" w:hAnsi="Times New Roman" w:cs="Times New Roman"/>
          <w:sz w:val="24"/>
          <w:szCs w:val="24"/>
        </w:rPr>
        <w:t xml:space="preserve"> - комплекс взаимосвязанных проектов и мероприятий, объединенных общей целью и координируемых совместно в целях повышения общей результативности и управляемости.</w:t>
      </w:r>
    </w:p>
    <w:p w:rsidR="00E7335E" w:rsidRPr="005A1A6B" w:rsidRDefault="00E7335E" w:rsidP="00E7335E">
      <w:pPr>
        <w:pStyle w:val="ConsPlusNormal"/>
        <w:ind w:firstLine="567"/>
        <w:rPr>
          <w:rFonts w:ascii="Times New Roman" w:hAnsi="Times New Roman" w:cs="Times New Roman"/>
          <w:sz w:val="24"/>
          <w:szCs w:val="24"/>
        </w:rPr>
      </w:pPr>
      <w:r w:rsidRPr="005A1A6B">
        <w:rPr>
          <w:rFonts w:ascii="Times New Roman" w:hAnsi="Times New Roman" w:cs="Times New Roman"/>
          <w:b/>
          <w:sz w:val="24"/>
          <w:szCs w:val="24"/>
        </w:rPr>
        <w:t>Портфель проектов</w:t>
      </w:r>
      <w:r w:rsidRPr="005A1A6B">
        <w:rPr>
          <w:rFonts w:ascii="Times New Roman" w:hAnsi="Times New Roman" w:cs="Times New Roman"/>
          <w:sz w:val="24"/>
          <w:szCs w:val="24"/>
        </w:rPr>
        <w:t xml:space="preserve"> – совокупность (перечень) проектов (программ), объединенных в целях эффективного управления для достижения стратегических целей.</w:t>
      </w:r>
    </w:p>
    <w:p w:rsidR="00E7335E" w:rsidRDefault="00E7335E" w:rsidP="00E7335E">
      <w:pPr>
        <w:ind w:firstLine="567"/>
        <w:jc w:val="both"/>
      </w:pPr>
    </w:p>
    <w:p w:rsidR="00E30278" w:rsidRPr="005A1A6B" w:rsidRDefault="00E30278" w:rsidP="00E7335E">
      <w:pPr>
        <w:ind w:firstLine="567"/>
        <w:jc w:val="both"/>
      </w:pPr>
    </w:p>
    <w:p w:rsidR="00E7335E" w:rsidRDefault="00E7335E" w:rsidP="00E7335E">
      <w:pPr>
        <w:ind w:firstLine="567"/>
        <w:jc w:val="both"/>
      </w:pPr>
      <w:r w:rsidRPr="00E7335E">
        <w:rPr>
          <w:noProof/>
        </w:rPr>
        <w:drawing>
          <wp:inline distT="0" distB="0" distL="0" distR="0">
            <wp:extent cx="4649665" cy="3270739"/>
            <wp:effectExtent l="19050" t="0" r="17585" b="5861"/>
            <wp:docPr id="4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E30278" w:rsidRDefault="00E30278" w:rsidP="00E7335E">
      <w:pPr>
        <w:ind w:firstLine="567"/>
        <w:jc w:val="both"/>
      </w:pPr>
    </w:p>
    <w:p w:rsidR="00E30278" w:rsidRDefault="00E30278" w:rsidP="00E7335E">
      <w:pPr>
        <w:ind w:firstLine="567"/>
        <w:jc w:val="both"/>
      </w:pPr>
    </w:p>
    <w:p w:rsidR="00E30278" w:rsidRPr="005A1A6B" w:rsidRDefault="00E30278" w:rsidP="00E7335E">
      <w:pPr>
        <w:ind w:firstLine="567"/>
        <w:jc w:val="both"/>
      </w:pPr>
    </w:p>
    <w:p w:rsidR="00487BE2" w:rsidRPr="001A6E7D" w:rsidRDefault="00487BE2" w:rsidP="001A6E7D">
      <w:pPr>
        <w:pStyle w:val="2"/>
        <w:numPr>
          <w:ilvl w:val="1"/>
          <w:numId w:val="51"/>
        </w:numPr>
        <w:spacing w:before="0" w:after="0"/>
        <w:jc w:val="left"/>
        <w:rPr>
          <w:sz w:val="24"/>
          <w:szCs w:val="24"/>
        </w:rPr>
      </w:pPr>
      <w:r w:rsidRPr="001A6E7D">
        <w:rPr>
          <w:sz w:val="24"/>
          <w:szCs w:val="24"/>
        </w:rPr>
        <w:lastRenderedPageBreak/>
        <w:t>Повышение эффективности процессов управления</w:t>
      </w:r>
      <w:bookmarkEnd w:id="66"/>
    </w:p>
    <w:p w:rsidR="00F23D55" w:rsidRPr="005C111E" w:rsidRDefault="000D7A9E" w:rsidP="000D7A9E">
      <w:pPr>
        <w:ind w:firstLine="397"/>
        <w:jc w:val="both"/>
        <w:rPr>
          <w:bCs/>
        </w:rPr>
      </w:pPr>
      <w:r w:rsidRPr="005C111E">
        <w:rPr>
          <w:bCs/>
        </w:rPr>
        <w:t>Реализация Стратегии осуществляется органами местного самоуправления в соответствии с полномочиями в установленн</w:t>
      </w:r>
      <w:r w:rsidR="00487BE2" w:rsidRPr="005C111E">
        <w:rPr>
          <w:bCs/>
        </w:rPr>
        <w:t>ых</w:t>
      </w:r>
      <w:r w:rsidRPr="005C111E">
        <w:rPr>
          <w:bCs/>
        </w:rPr>
        <w:t xml:space="preserve"> сфер</w:t>
      </w:r>
      <w:r w:rsidR="00487BE2" w:rsidRPr="005C111E">
        <w:rPr>
          <w:bCs/>
        </w:rPr>
        <w:t>ах</w:t>
      </w:r>
      <w:r w:rsidRPr="005C111E">
        <w:rPr>
          <w:bCs/>
        </w:rPr>
        <w:t xml:space="preserve"> деятельности. Администрацией муниципального района определяются должностные лица, которые несут персональную ответственность за выполнение положений Стратегии, а также представление отчетности о реализации задач и механизмов, достижения установленных целевых индикаторов, проблемах и рисках, предпринимаемых мерах по их преодолению. </w:t>
      </w:r>
      <w:r w:rsidR="00F23D55" w:rsidRPr="005C111E">
        <w:rPr>
          <w:bCs/>
        </w:rPr>
        <w:t xml:space="preserve">Координатором реализации Стратегии, в задачи которого входит </w:t>
      </w:r>
      <w:r w:rsidR="008253CB" w:rsidRPr="005C111E">
        <w:rPr>
          <w:bCs/>
        </w:rPr>
        <w:t>выработка необходимых подходов</w:t>
      </w:r>
      <w:r w:rsidR="00F23D55" w:rsidRPr="005C111E">
        <w:rPr>
          <w:bCs/>
        </w:rPr>
        <w:t xml:space="preserve"> реализаци</w:t>
      </w:r>
      <w:r w:rsidR="008253CB" w:rsidRPr="005C111E">
        <w:rPr>
          <w:bCs/>
        </w:rPr>
        <w:t>и</w:t>
      </w:r>
      <w:r w:rsidR="00F23D55" w:rsidRPr="005C111E">
        <w:rPr>
          <w:bCs/>
        </w:rPr>
        <w:t xml:space="preserve"> системы стратегического управления, является Комитет экономики и инвестиций Администрации Гатчинского муниципального района. </w:t>
      </w:r>
    </w:p>
    <w:p w:rsidR="00424C00" w:rsidRPr="005C111E" w:rsidRDefault="00216952" w:rsidP="00E30278">
      <w:pPr>
        <w:ind w:firstLine="360"/>
        <w:jc w:val="both"/>
      </w:pPr>
      <w:r w:rsidRPr="005C111E">
        <w:t>Повышение</w:t>
      </w:r>
      <w:r w:rsidR="00424C00" w:rsidRPr="005C111E">
        <w:t xml:space="preserve"> эффективности </w:t>
      </w:r>
      <w:r w:rsidRPr="005C111E">
        <w:t>системы стратегического</w:t>
      </w:r>
      <w:r w:rsidR="00424C00" w:rsidRPr="005C111E">
        <w:t xml:space="preserve"> управления включает следующие вопросы</w:t>
      </w:r>
      <w:r w:rsidR="00487BE2" w:rsidRPr="005C111E">
        <w:t>, обеспечивающие реализацию процессов управления</w:t>
      </w:r>
      <w:r w:rsidR="00424C00" w:rsidRPr="005C111E">
        <w:t>:</w:t>
      </w:r>
    </w:p>
    <w:p w:rsidR="00424C00" w:rsidRPr="005C111E" w:rsidRDefault="00A643D5" w:rsidP="00E30278">
      <w:pPr>
        <w:pStyle w:val="affff4"/>
        <w:numPr>
          <w:ilvl w:val="0"/>
          <w:numId w:val="35"/>
        </w:numPr>
        <w:ind w:left="0" w:firstLine="360"/>
        <w:jc w:val="both"/>
      </w:pPr>
      <w:proofErr w:type="gramStart"/>
      <w:r w:rsidRPr="005C111E">
        <w:t xml:space="preserve">Совершенствование </w:t>
      </w:r>
      <w:r w:rsidRPr="005C111E">
        <w:rPr>
          <w:b/>
        </w:rPr>
        <w:t>организационно-функциональной структуры управления</w:t>
      </w:r>
      <w:r w:rsidRPr="005C111E">
        <w:t>, ориентированной на достижение стратегических целей</w:t>
      </w:r>
      <w:r w:rsidR="0099101F" w:rsidRPr="005C111E">
        <w:t>, структура администрации и текущий порядок ее деятельности должен включить в себя новые организационные функции, обеспечивающие решение задач по реализации стратегии на основе разработки схемы организации деятельности и взаимодействия всех подразделений администрации, наделенных функциями стратегического развития, с разработкой схемы (и программы) взаимодействия с активными представителями местного сообщества в качестве стратегических партнеров по</w:t>
      </w:r>
      <w:proofErr w:type="gramEnd"/>
      <w:r w:rsidR="0099101F" w:rsidRPr="005C111E">
        <w:t xml:space="preserve"> реализации Стратегии</w:t>
      </w:r>
      <w:r w:rsidR="00424C00" w:rsidRPr="005C111E">
        <w:t>;</w:t>
      </w:r>
    </w:p>
    <w:p w:rsidR="00424C00" w:rsidRPr="005C111E" w:rsidRDefault="00424C00" w:rsidP="00E30278">
      <w:pPr>
        <w:pStyle w:val="affff4"/>
        <w:numPr>
          <w:ilvl w:val="0"/>
          <w:numId w:val="35"/>
        </w:numPr>
        <w:ind w:left="0" w:firstLine="360"/>
        <w:jc w:val="both"/>
      </w:pPr>
      <w:r w:rsidRPr="005C111E">
        <w:t xml:space="preserve">Реализация </w:t>
      </w:r>
      <w:r w:rsidRPr="005C111E">
        <w:rPr>
          <w:b/>
        </w:rPr>
        <w:t>кадровой политики</w:t>
      </w:r>
      <w:r w:rsidRPr="005C111E">
        <w:t xml:space="preserve">, </w:t>
      </w:r>
      <w:r w:rsidR="00F27A45" w:rsidRPr="005C111E">
        <w:t>ориентированной на</w:t>
      </w:r>
      <w:r w:rsidRPr="005C111E">
        <w:t xml:space="preserve"> повышени</w:t>
      </w:r>
      <w:r w:rsidR="00F27A45" w:rsidRPr="005C111E">
        <w:t>е</w:t>
      </w:r>
      <w:r w:rsidRPr="005C111E">
        <w:t xml:space="preserve"> квалификации, формирование механизма выработки управленческих решений, включающих стратегическое планирование</w:t>
      </w:r>
      <w:r w:rsidR="00F27A45" w:rsidRPr="005C111E">
        <w:t xml:space="preserve"> (тактические решения должны четко соответствовать долгосрочным ориентирам)</w:t>
      </w:r>
      <w:r w:rsidRPr="005C111E">
        <w:t xml:space="preserve">, </w:t>
      </w:r>
      <w:r w:rsidR="00F27A45" w:rsidRPr="005C111E">
        <w:t xml:space="preserve">а также </w:t>
      </w:r>
      <w:r w:rsidRPr="005C111E">
        <w:t>внедрение современных управленческих технологий;</w:t>
      </w:r>
    </w:p>
    <w:p w:rsidR="00605143" w:rsidRPr="005C111E" w:rsidRDefault="00605143" w:rsidP="00E30278">
      <w:pPr>
        <w:numPr>
          <w:ilvl w:val="0"/>
          <w:numId w:val="36"/>
        </w:numPr>
        <w:ind w:left="0" w:firstLine="360"/>
        <w:jc w:val="both"/>
      </w:pPr>
      <w:r w:rsidRPr="005C111E">
        <w:t xml:space="preserve">Разработка (корректировка) пакета </w:t>
      </w:r>
      <w:r w:rsidRPr="005C111E">
        <w:rPr>
          <w:b/>
        </w:rPr>
        <w:t>документов стратегического планирования</w:t>
      </w:r>
      <w:r w:rsidR="0003144A" w:rsidRPr="005C111E">
        <w:t>, в том числе стратегии использования и развития конкурентных преимуществ территории для реализации приоритетных направлений</w:t>
      </w:r>
      <w:r w:rsidRPr="005C111E">
        <w:t>;</w:t>
      </w:r>
    </w:p>
    <w:p w:rsidR="0003144A" w:rsidRPr="005C111E" w:rsidRDefault="0003144A" w:rsidP="00E30278">
      <w:pPr>
        <w:numPr>
          <w:ilvl w:val="0"/>
          <w:numId w:val="36"/>
        </w:numPr>
        <w:ind w:left="0" w:firstLine="360"/>
        <w:jc w:val="both"/>
      </w:pPr>
      <w:r w:rsidRPr="005C111E">
        <w:rPr>
          <w:b/>
        </w:rPr>
        <w:t>Рассмотрение</w:t>
      </w:r>
      <w:r w:rsidRPr="005C111E">
        <w:t xml:space="preserve"> </w:t>
      </w:r>
      <w:r w:rsidRPr="005C111E">
        <w:rPr>
          <w:b/>
        </w:rPr>
        <w:t>стратегических инициатив</w:t>
      </w:r>
      <w:r w:rsidRPr="005C111E">
        <w:t>, формируемых в структурных подразделениях администрации, к</w:t>
      </w:r>
      <w:r w:rsidRPr="005C111E">
        <w:rPr>
          <w:sz w:val="22"/>
          <w:szCs w:val="22"/>
        </w:rPr>
        <w:t>о</w:t>
      </w:r>
      <w:r w:rsidRPr="005C111E">
        <w:t>ординация реализации всех программ как единой системы мероприятий;</w:t>
      </w:r>
    </w:p>
    <w:p w:rsidR="00AC2AA9" w:rsidRPr="005C111E" w:rsidRDefault="00AC2AA9" w:rsidP="00E30278">
      <w:pPr>
        <w:numPr>
          <w:ilvl w:val="0"/>
          <w:numId w:val="36"/>
        </w:numPr>
        <w:ind w:left="0" w:firstLine="360"/>
        <w:jc w:val="both"/>
      </w:pPr>
      <w:r w:rsidRPr="005C111E">
        <w:t xml:space="preserve">Повышение эффективности </w:t>
      </w:r>
      <w:r w:rsidRPr="005C111E">
        <w:rPr>
          <w:b/>
        </w:rPr>
        <w:t>управления муниципальной собственностью</w:t>
      </w:r>
      <w:r w:rsidRPr="005C111E">
        <w:t xml:space="preserve">, особенно актуальное в сложный период бюджетного дефицита, с повышенным вниманием администрации к предприятиям и учреждениям, поиск способов повышения их доходности (для </w:t>
      </w:r>
      <w:proofErr w:type="spellStart"/>
      <w:r w:rsidRPr="005C111E">
        <w:t>МУПов</w:t>
      </w:r>
      <w:proofErr w:type="spellEnd"/>
      <w:r w:rsidRPr="005C111E">
        <w:t>) и увеличения внебюджетного фонда (для социальных учреждений);</w:t>
      </w:r>
    </w:p>
    <w:p w:rsidR="0003144A" w:rsidRPr="005C111E" w:rsidRDefault="0003144A" w:rsidP="00E30278">
      <w:pPr>
        <w:numPr>
          <w:ilvl w:val="0"/>
          <w:numId w:val="36"/>
        </w:numPr>
        <w:ind w:left="0" w:firstLine="360"/>
        <w:jc w:val="both"/>
      </w:pPr>
      <w:r w:rsidRPr="005C111E">
        <w:rPr>
          <w:b/>
        </w:rPr>
        <w:t>Анализ и совершенствование механизмов</w:t>
      </w:r>
      <w:r w:rsidR="008253CB" w:rsidRPr="005C111E">
        <w:t xml:space="preserve"> реализации С</w:t>
      </w:r>
      <w:r w:rsidRPr="005C111E">
        <w:t>тратегии</w:t>
      </w:r>
      <w:r w:rsidR="008930FE" w:rsidRPr="005C111E">
        <w:t>, направленных на эффективную реализацию местных инициатив, в том числе не входящих в состав региональных программ и планов развития</w:t>
      </w:r>
      <w:r w:rsidR="009358CB" w:rsidRPr="005C111E">
        <w:t xml:space="preserve">, а также на решение возникающих проблем реализации </w:t>
      </w:r>
      <w:proofErr w:type="gramStart"/>
      <w:r w:rsidR="009358CB" w:rsidRPr="005C111E">
        <w:t>Стратегии</w:t>
      </w:r>
      <w:proofErr w:type="gramEnd"/>
      <w:r w:rsidR="009358CB" w:rsidRPr="005C111E">
        <w:t xml:space="preserve"> с учетом меняющихся внешних и внутренних условий развития</w:t>
      </w:r>
      <w:r w:rsidRPr="005C111E">
        <w:t>;</w:t>
      </w:r>
    </w:p>
    <w:p w:rsidR="00605143" w:rsidRPr="005C111E" w:rsidRDefault="00605143" w:rsidP="00E30278">
      <w:pPr>
        <w:numPr>
          <w:ilvl w:val="0"/>
          <w:numId w:val="36"/>
        </w:numPr>
        <w:ind w:left="0" w:firstLine="360"/>
        <w:jc w:val="both"/>
      </w:pPr>
      <w:r w:rsidRPr="005C111E">
        <w:rPr>
          <w:b/>
        </w:rPr>
        <w:t>Мониторинг</w:t>
      </w:r>
      <w:r w:rsidRPr="005C111E">
        <w:t xml:space="preserve"> и корректировка системы </w:t>
      </w:r>
      <w:r w:rsidR="00B91D7B" w:rsidRPr="005C111E">
        <w:t xml:space="preserve">целевых </w:t>
      </w:r>
      <w:r w:rsidR="00F27A45" w:rsidRPr="005C111E">
        <w:t>индикаторов</w:t>
      </w:r>
      <w:r w:rsidRPr="005C111E">
        <w:t xml:space="preserve">, мероприятий, проектов и программ реализации </w:t>
      </w:r>
      <w:r w:rsidR="00A643D5" w:rsidRPr="005C111E">
        <w:t>С</w:t>
      </w:r>
      <w:r w:rsidRPr="005C111E">
        <w:t>тратегии</w:t>
      </w:r>
      <w:r w:rsidR="00B91D7B" w:rsidRPr="005C111E">
        <w:t xml:space="preserve"> на основе разработанной методики оценки эффективности, </w:t>
      </w:r>
      <w:r w:rsidR="00DA7735" w:rsidRPr="005C111E">
        <w:t xml:space="preserve">включая </w:t>
      </w:r>
      <w:r w:rsidR="00B91D7B" w:rsidRPr="005C111E">
        <w:t>выявление возникающих проблем стратегического развития, оценк</w:t>
      </w:r>
      <w:r w:rsidR="00F23D55" w:rsidRPr="005C111E">
        <w:t>у</w:t>
      </w:r>
      <w:r w:rsidR="00B91D7B" w:rsidRPr="005C111E">
        <w:t xml:space="preserve"> влияния рисков</w:t>
      </w:r>
      <w:r w:rsidR="001556CD" w:rsidRPr="005C111E">
        <w:t>, адаптаци</w:t>
      </w:r>
      <w:r w:rsidR="00DA7735" w:rsidRPr="005C111E">
        <w:t>ю</w:t>
      </w:r>
      <w:r w:rsidR="001556CD" w:rsidRPr="005C111E">
        <w:t xml:space="preserve"> системы управления к изменениям внешней и внутренней среды</w:t>
      </w:r>
      <w:r w:rsidR="00F23D55" w:rsidRPr="005C111E">
        <w:t>.</w:t>
      </w:r>
      <w:r w:rsidR="00830674" w:rsidRPr="005C111E">
        <w:t xml:space="preserve"> </w:t>
      </w:r>
      <w:r w:rsidR="00F23D55" w:rsidRPr="005C111E">
        <w:t>Мо</w:t>
      </w:r>
      <w:r w:rsidR="00830674" w:rsidRPr="005C111E">
        <w:t xml:space="preserve">ниторинг направлен на обеспечение постоянного контроля и анализа выполнения запланированных мероприятий, а также оценку обратной связи и корректировку </w:t>
      </w:r>
      <w:r w:rsidR="00A643D5" w:rsidRPr="005C111E">
        <w:t xml:space="preserve">целевых индикаторов развития </w:t>
      </w:r>
      <w:r w:rsidR="00830674" w:rsidRPr="005C111E">
        <w:t>в соответствии с меняющимися обстоятельствами</w:t>
      </w:r>
      <w:r w:rsidR="00F23D55" w:rsidRPr="005C111E">
        <w:t>.</w:t>
      </w:r>
    </w:p>
    <w:p w:rsidR="00F23D55" w:rsidRPr="005C111E" w:rsidRDefault="00F23D55" w:rsidP="00E30278">
      <w:pPr>
        <w:ind w:firstLine="360"/>
        <w:jc w:val="both"/>
      </w:pPr>
    </w:p>
    <w:p w:rsidR="00E0019C" w:rsidRDefault="004C7CAD" w:rsidP="00E0019C">
      <w:pPr>
        <w:jc w:val="center"/>
        <w:rPr>
          <w:b/>
        </w:rPr>
      </w:pPr>
      <w:r>
        <w:rPr>
          <w:b/>
          <w:noProof/>
        </w:rPr>
        <w:lastRenderedPageBreak/>
        <w:pict>
          <v:group id="Группа 38" o:spid="_x0000_s1188" style="position:absolute;left:0;text-align:left;margin-left:-5.05pt;margin-top:19.4pt;width:498.75pt;height:259.05pt;z-index:-251376640;mso-height-relative:margin" coordsize="63341,32897" wrapcoords="16825 -125 16825 877 -32 1503 -32 8390 5132 8890 5132 11019 9874 11896 10394 11896 10394 21537 15981 21537 15981 15903 17150 15903 21243 15151 21308 14901 21438 14150 21503 0 20820 -125 16955 -125 16825 -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">
            <v:group id="Группа 39" o:spid="_x0000_s1189" style="position:absolute;width:63341;height:32897" coordsize="63341,3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Группа 40" o:spid="_x0000_s1190" style="position:absolute;width:62674;height:32897" coordsize="62674,3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Поле 41" o:spid="_x0000_s1191" type="#_x0000_t202" style="position:absolute;top:2571;width:16002;height:10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CMQA&#10;AADbAAAADwAAAGRycy9kb3ducmV2LnhtbESPQWvCQBSE7wX/w/KE3uomIiKpq5RiQEgPJvbS2yP7&#10;TEKzb2N2TdJ/3xUEj8PMfMNs95NpxUC9aywriBcRCOLS6oYrBd/n9G0Dwnlkja1lUvBHDva72csW&#10;E21HzmkofCUChF2CCmrvu0RKV9Zk0C1sRxy8i+0N+iD7SuoexwA3rVxG0VoabDgs1NjRZ03lb3Ez&#10;CvCSj9n1/JVV3fW0nA4/bZyNqVKv8+njHYSnyT/Dj/ZRK1jFcP8Sfo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3qAjEAAAA2wAAAA8AAAAAAAAAAAAAAAAAmAIAAGRycy9k&#10;b3ducmV2LnhtbFBLBQYAAAAABAAEAPUAAACJAwAAAAA=&#10;" strokeweight=".5pt">
                  <v:stroke linestyle="thinThick"/>
                  <v:shadow on="t" color="black" opacity="26214f" origin="-.5,-.5" offset=".74836mm,.74836mm"/>
                  <v:textbox style="mso-next-textbox:#Поле 41">
                    <w:txbxContent>
                      <w:p w:rsidR="003E7B79" w:rsidRPr="007A2846" w:rsidRDefault="003E7B79" w:rsidP="007047BC">
                        <w:pPr>
                          <w:jc w:val="center"/>
                          <w:rPr>
                            <w:sz w:val="20"/>
                            <w:szCs w:val="20"/>
                          </w:rPr>
                        </w:pPr>
                        <w:r w:rsidRPr="007A2846">
                          <w:rPr>
                            <w:sz w:val="20"/>
                            <w:szCs w:val="20"/>
                          </w:rPr>
                          <w:t>Квартальные отчеты о выполнении муниципальных программ, разработанных на основе Стратегии</w:t>
                        </w:r>
                      </w:p>
                    </w:txbxContent>
                  </v:textbox>
                </v:shape>
                <v:shape id="Поле 42" o:spid="_x0000_s1192" type="#_x0000_t202" style="position:absolute;left:15335;top:6572;width:16002;height:10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2f8MA&#10;AADbAAAADwAAAGRycy9kb3ducmV2LnhtbESPQYvCMBSE7wv+h/AEb2tqkWWppkVEQaiHVfeyt0fz&#10;bIvNS22irf/eCMIeh5n5hllmg2nEnTpXW1Ywm0YgiAuray4V/J62n98gnEfW2FgmBQ9ykKWjjyUm&#10;2vZ8oPvRlyJA2CWooPK+TaR0RUUG3dS2xME7286gD7Irpe6wD3DTyDiKvqTBmsNChS2tKyoux5tR&#10;gOdDn19P+7xsrz/xsPlrZnm/VWoyHlYLEJ4G/x9+t3dawTyG15fwA2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U2f8MAAADbAAAADwAAAAAAAAAAAAAAAACYAgAAZHJzL2Rv&#10;d25yZXYueG1sUEsFBgAAAAAEAAQA9QAAAIgDAAAAAA==&#10;" strokeweight=".5pt">
                  <v:stroke linestyle="thinThick"/>
                  <v:shadow on="t" color="black" opacity="26214f" origin="-.5,-.5" offset=".74836mm,.74836mm"/>
                  <v:textbox style="mso-next-textbox:#Поле 42">
                    <w:txbxContent>
                      <w:p w:rsidR="003E7B79" w:rsidRPr="007A2846" w:rsidRDefault="003E7B79" w:rsidP="007047BC">
                        <w:pPr>
                          <w:jc w:val="center"/>
                          <w:rPr>
                            <w:sz w:val="20"/>
                            <w:szCs w:val="20"/>
                          </w:rPr>
                        </w:pPr>
                        <w:r>
                          <w:rPr>
                            <w:sz w:val="20"/>
                            <w:szCs w:val="20"/>
                          </w:rPr>
                          <w:t>Полугодовые</w:t>
                        </w:r>
                        <w:r w:rsidRPr="007A2846">
                          <w:rPr>
                            <w:sz w:val="20"/>
                            <w:szCs w:val="20"/>
                          </w:rPr>
                          <w:t xml:space="preserve"> отчеты о выполнении муниципальных программ, разработанных на основе Стратегии</w:t>
                        </w:r>
                      </w:p>
                    </w:txbxContent>
                  </v:textbox>
                </v:shape>
                <v:shape id="Поле 43" o:spid="_x0000_s1193" type="#_x0000_t202" style="position:absolute;left:30765;top:11998;width:16002;height:20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T5MQA&#10;AADbAAAADwAAAGRycy9kb3ducmV2LnhtbESPQWvCQBSE7wX/w/KE3uomtohE1yBioBAPVXvp7ZF9&#10;JsHs25hdk/Tfu4WCx2FmvmHW6Wga0VPnassK4lkEgriwuuZSwfc5e1uCcB5ZY2OZFPySg3QzeVlj&#10;ou3AR+pPvhQBwi5BBZX3bSKlKyoy6Ga2JQ7exXYGfZBdKXWHQ4CbRs6jaCEN1hwWKmxpV1FxPd2N&#10;Arwch/x2PuRle/uaj/ufJs6HTKnX6bhdgfA0+mf4v/2pFXy8w9+X8AP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pk+TEAAAA2wAAAA8AAAAAAAAAAAAAAAAAmAIAAGRycy9k&#10;b3ducmV2LnhtbFBLBQYAAAAABAAEAPUAAACJAwAAAAA=&#10;" strokeweight=".5pt">
                  <v:stroke linestyle="thinThick"/>
                  <v:shadow on="t" color="black" opacity="26214f" origin="-.5,-.5" offset=".74836mm,.74836mm"/>
                  <v:textbox style="mso-next-textbox:#Поле 43">
                    <w:txbxContent>
                      <w:p w:rsidR="003E7B79" w:rsidRPr="00424C00" w:rsidRDefault="003E7B79" w:rsidP="007047BC">
                        <w:pPr>
                          <w:jc w:val="center"/>
                          <w:rPr>
                            <w:sz w:val="20"/>
                            <w:szCs w:val="20"/>
                          </w:rPr>
                        </w:pPr>
                        <w:r>
                          <w:rPr>
                            <w:sz w:val="20"/>
                            <w:szCs w:val="20"/>
                          </w:rPr>
                          <w:t>- Годовой</w:t>
                        </w:r>
                        <w:r w:rsidRPr="007A2846">
                          <w:rPr>
                            <w:sz w:val="20"/>
                            <w:szCs w:val="20"/>
                          </w:rPr>
                          <w:t xml:space="preserve"> отчет о</w:t>
                        </w:r>
                        <w:r>
                          <w:rPr>
                            <w:sz w:val="20"/>
                            <w:szCs w:val="20"/>
                          </w:rPr>
                          <w:t>б эффективности реализации целевых индикаторов</w:t>
                        </w:r>
                        <w:r w:rsidRPr="007A2846">
                          <w:rPr>
                            <w:sz w:val="20"/>
                            <w:szCs w:val="20"/>
                          </w:rPr>
                          <w:t xml:space="preserve"> Стратегии</w:t>
                        </w:r>
                        <w:r>
                          <w:rPr>
                            <w:sz w:val="20"/>
                            <w:szCs w:val="20"/>
                          </w:rPr>
                          <w:t>;</w:t>
                        </w:r>
                      </w:p>
                      <w:p w:rsidR="003E7B79" w:rsidRPr="00424C00" w:rsidRDefault="003E7B79" w:rsidP="007047BC">
                        <w:pPr>
                          <w:jc w:val="center"/>
                          <w:rPr>
                            <w:sz w:val="20"/>
                            <w:szCs w:val="20"/>
                          </w:rPr>
                        </w:pPr>
                        <w:r>
                          <w:rPr>
                            <w:sz w:val="20"/>
                            <w:szCs w:val="20"/>
                          </w:rPr>
                          <w:t xml:space="preserve">- </w:t>
                        </w:r>
                        <w:r w:rsidRPr="00424C00">
                          <w:rPr>
                            <w:sz w:val="20"/>
                            <w:szCs w:val="20"/>
                          </w:rPr>
                          <w:t>Проведение совместно с участниками стратегического планирования круглых столов по обсуждению достигнутых результатов реализации Стратегии и наиболее острых проблем реализации</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4" o:spid="_x0000_s1194" type="#_x0000_t13" style="position:absolute;left:47529;top:857;width:4287;height:213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yMcMA&#10;AADbAAAADwAAAGRycy9kb3ducmV2LnhtbESPQWvCQBSE74L/YXlCb7qxFampa5BAIacWreL1mX3N&#10;BrNvQ3Y1aX99tyB4HGbmG2adDbYRN+p87VjBfJaAIC6drrlScPh6n76C8AFZY+OYFPyQh2wzHq0x&#10;1a7nHd32oRIRwj5FBSaENpXSl4Ys+plriaP37TqLIcqukrrDPsJtI5+TZCkt1hwXDLaUGyov+6tV&#10;8HvI7cvSnsx1hZ/nj11zJFfMlXqaDNs3EIGG8Ajf24VWsFjA/5f4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OyMcMAAADbAAAADwAAAAAAAAAAAAAAAACYAgAAZHJzL2Rv&#10;d25yZXYueG1sUEsFBgAAAAAEAAQA9QAAAIgDAAAAAA==&#10;" adj="10800" fillcolor="#fde9d9 [665]" strokecolor="#fbd4b4 [1305]" strokeweight="2pt"/>
                <v:roundrect id="Скругленный прямоугольник 45" o:spid="_x0000_s1195" style="position:absolute;left:52768;width:9906;height:230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MYA&#10;AADbAAAADwAAAGRycy9kb3ducmV2LnhtbESPQWvCQBSE74L/YXkFL0U3lbRI6ioiFEJ7iFoPHp/Z&#10;1yQ0+zbsbkz677uFgsdhZr5h1tvRtOJGzjeWFTwtEhDEpdUNVwrOn2/zFQgfkDW2lknBD3nYbqaT&#10;NWbaDnyk2ylUIkLYZ6igDqHLpPRlTQb9wnbE0fuyzmCI0lVSOxwi3LRymSQv0mDDcaHGjvY1ld+n&#10;3ijID0V17Yv3kI7X3eFj5S5l/nhRavYw7l5BBBrDPfzfzrWC9Bn+vsQf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jMYAAADbAAAADwAAAAAAAAAAAAAAAACYAgAAZHJz&#10;L2Rvd25yZXYueG1sUEsFBgAAAAAEAAQA9QAAAIsDAAAAAA==&#10;" fillcolor="#fde9d9 [665]" strokecolor="#fbd4b4 [1305]" strokeweight="2pt">
                  <v:textbox style="mso-next-textbox:#Скругленный прямоугольник 45">
                    <w:txbxContent>
                      <w:p w:rsidR="003E7B79" w:rsidRPr="007A2846" w:rsidRDefault="003E7B79" w:rsidP="007047BC">
                        <w:pPr>
                          <w:jc w:val="center"/>
                        </w:pPr>
                      </w:p>
                    </w:txbxContent>
                  </v:textbox>
                </v:roundrect>
              </v:group>
              <v:shape id="Поле 46" o:spid="_x0000_s1196" type="#_x0000_t202" style="position:absolute;left:52292;top:857;width:11049;height:21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aTMIA&#10;AADbAAAADwAAAGRycy9kb3ducmV2LnhtbESPUWvCMBSF34X9h3AHe7Np3SijM8oQhMGQbd1+wKW5&#10;NmXJTUmi1n9vBMHHwznnO5zlenJWHCnEwbOCqihBEHdeD9wr+Pvdzl9BxISs0XomBWeKsF49zJbY&#10;aH/iHzq2qRcZwrFBBSalsZEydoYcxsKPxNnb++AwZRl6qQOeMtxZuSjLWjocOC8YHGljqPtvD07B&#10;3n5yVS+CM7atvr5r3D1vJq3U0+P0/gYi0ZTu4Vv7Qyt4qeH6Jf8Aub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dpMwgAAANsAAAAPAAAAAAAAAAAAAAAAAJgCAABkcnMvZG93&#10;bnJldi54bWxQSwUGAAAAAAQABAD1AAAAhwMAAAAA&#10;" filled="f" stroked="f" strokeweight=".5pt">
                <v:stroke linestyle="thinThick"/>
                <v:shadow on="t" color="black" opacity="26214f" origin="-.5,-.5" offset=".74836mm,.74836mm"/>
                <v:textbox style="mso-next-textbox:#Поле 46">
                  <w:txbxContent>
                    <w:p w:rsidR="003E7B79" w:rsidRDefault="003E7B79" w:rsidP="007047BC">
                      <w:pPr>
                        <w:jc w:val="center"/>
                        <w:rPr>
                          <w:sz w:val="20"/>
                          <w:szCs w:val="20"/>
                        </w:rPr>
                      </w:pPr>
                      <w:r>
                        <w:rPr>
                          <w:sz w:val="20"/>
                          <w:szCs w:val="20"/>
                        </w:rPr>
                        <w:t>••••Выявление возникающих проблем реализации;</w:t>
                      </w:r>
                    </w:p>
                    <w:p w:rsidR="003E7B79" w:rsidRDefault="003E7B79" w:rsidP="007047BC">
                      <w:pPr>
                        <w:jc w:val="center"/>
                        <w:rPr>
                          <w:sz w:val="20"/>
                          <w:szCs w:val="20"/>
                        </w:rPr>
                      </w:pPr>
                    </w:p>
                    <w:p w:rsidR="003E7B79" w:rsidRPr="007A2846" w:rsidRDefault="003E7B79" w:rsidP="007047BC">
                      <w:pPr>
                        <w:jc w:val="center"/>
                        <w:rPr>
                          <w:sz w:val="20"/>
                          <w:szCs w:val="20"/>
                        </w:rPr>
                      </w:pPr>
                      <w:r>
                        <w:rPr>
                          <w:sz w:val="20"/>
                          <w:szCs w:val="20"/>
                        </w:rPr>
                        <w:t>••••Выработка предложений для корректировки документов стратегического развития.</w:t>
                      </w:r>
                    </w:p>
                  </w:txbxContent>
                </v:textbox>
              </v:shape>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47" o:spid="_x0000_s1197" type="#_x0000_t105" style="position:absolute;left:16383;top:2571;width:5969;height:3256;rotation:243001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YPMMA&#10;AADbAAAADwAAAGRycy9kb3ducmV2LnhtbESPT4vCMBTE7wt+h/AEL4umlfqHahQRCt7WVUG8PZpn&#10;W2xeShO1fnuzIOxxmJnfMMt1Z2rxoNZVlhXEowgEcW51xYWC0zEbzkE4j6yxtkwKXuRgvep9LTHV&#10;9sm/9Dj4QgQIuxQVlN43qZQuL8mgG9mGOHhX2xr0QbaF1C0+A9zUchxFU2mw4rBQYkPbkvLb4W4U&#10;ZHoySWicXLrvONvvfvLsfKxjpQb9brMA4anz/+FPe6cVJDP4+xJ+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iYPMMAAADbAAAADwAAAAAAAAAAAAAAAACYAgAAZHJzL2Rv&#10;d25yZXYueG1sUEsFBgAAAAAEAAQA9QAAAIgDAAAAAA==&#10;" adj="15709,20127,16200" fillcolor="#fbd4b4 [1305]" strokecolor="#fabf8f [1945]" strokeweight="2pt">
              <v:shadow on="t" type="perspective" color="black" opacity="28270f" offset="0,4pt" matrix="655f,,,655f"/>
            </v:shape>
            <v:shape id="Выгнутая вверх стрелка 48" o:spid="_x0000_s1198" type="#_x0000_t105" style="position:absolute;left:31718;top:7810;width:5969;height:3256;rotation:243001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MTsEA&#10;AADbAAAADwAAAGRycy9kb3ducmV2LnhtbERPy2qDQBTdF/oPww10U+KomBKMo5SCkF3zKJTuLs6N&#10;Spw74kyN/fvOIpDl4byLajGDmGlyvWUFSRSDIG6s7rlV8HWu11sQziNrHCyTgj9yUJXPTwXm2t74&#10;SPPJtyKEsMtRQef9mEvpmo4MusiOxIG72MmgD3BqpZ7wFsLNINM4fpMGew4NHY700VFzPf0aBbXe&#10;bDJKs5/lNakP+8+m/j4PiVIvq+V9B8LT4h/iu3uvFWRhbPgSfoAs/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XDE7BAAAA2wAAAA8AAAAAAAAAAAAAAAAAmAIAAGRycy9kb3du&#10;cmV2LnhtbFBLBQYAAAAABAAEAPUAAACGAwAAAAA=&#10;" adj="15709,20127,16200" fillcolor="#fbd4b4 [1305]" strokecolor="#fabf8f [1945]" strokeweight="2pt">
              <v:shadow on="t" type="perspective" color="black" opacity="28270f" offset="0,4pt" matrix="655f,,,655f"/>
            </v:shape>
            <w10:wrap type="square"/>
          </v:group>
        </w:pict>
      </w:r>
      <w:r w:rsidR="007047BC" w:rsidRPr="005C111E">
        <w:rPr>
          <w:b/>
        </w:rPr>
        <w:t>Мониторинг реализации Стратегии</w:t>
      </w:r>
    </w:p>
    <w:p w:rsidR="00E30278" w:rsidRPr="005C111E" w:rsidRDefault="00E30278" w:rsidP="00E0019C">
      <w:pPr>
        <w:jc w:val="center"/>
        <w:rPr>
          <w:b/>
        </w:rPr>
      </w:pPr>
    </w:p>
    <w:p w:rsidR="00E0019C" w:rsidRPr="005C111E" w:rsidRDefault="00E0019C" w:rsidP="00E0019C">
      <w:pPr>
        <w:jc w:val="center"/>
        <w:rPr>
          <w:b/>
        </w:rPr>
      </w:pPr>
    </w:p>
    <w:p w:rsidR="0075070C" w:rsidRPr="001A6E7D" w:rsidRDefault="0075070C" w:rsidP="001A6E7D">
      <w:pPr>
        <w:pStyle w:val="2"/>
        <w:numPr>
          <w:ilvl w:val="1"/>
          <w:numId w:val="51"/>
        </w:numPr>
        <w:spacing w:before="0" w:after="0"/>
        <w:jc w:val="left"/>
        <w:rPr>
          <w:sz w:val="24"/>
          <w:szCs w:val="24"/>
        </w:rPr>
      </w:pPr>
      <w:bookmarkStart w:id="67" w:name="_Toc435180188"/>
      <w:r w:rsidRPr="001A6E7D">
        <w:rPr>
          <w:sz w:val="24"/>
          <w:szCs w:val="24"/>
        </w:rPr>
        <w:t>Участники стратегического развития</w:t>
      </w:r>
      <w:bookmarkEnd w:id="67"/>
    </w:p>
    <w:p w:rsidR="0075070C" w:rsidRPr="005C111E" w:rsidRDefault="0075070C" w:rsidP="0075070C">
      <w:pPr>
        <w:ind w:firstLine="397"/>
        <w:jc w:val="both"/>
      </w:pPr>
      <w:r w:rsidRPr="005C111E">
        <w:t>В рамках системы стратегического управления необходимо выстраивание эффективной системы взаимодействия между основными участниками стратегического развития на уровне муниципального района:</w:t>
      </w:r>
    </w:p>
    <w:p w:rsidR="0075070C" w:rsidRPr="005C111E" w:rsidRDefault="0075070C" w:rsidP="002A4883">
      <w:pPr>
        <w:pStyle w:val="affff4"/>
        <w:numPr>
          <w:ilvl w:val="0"/>
          <w:numId w:val="42"/>
        </w:numPr>
        <w:jc w:val="both"/>
      </w:pPr>
      <w:r w:rsidRPr="005C111E">
        <w:t>Органы местного самоуправления городских и сельских поселений (взаимодействие через реализацию муниципального «Стратегического стандарта»);</w:t>
      </w:r>
    </w:p>
    <w:p w:rsidR="0075070C" w:rsidRPr="005C111E" w:rsidRDefault="0075070C" w:rsidP="002A4883">
      <w:pPr>
        <w:pStyle w:val="affff4"/>
        <w:numPr>
          <w:ilvl w:val="0"/>
          <w:numId w:val="42"/>
        </w:numPr>
        <w:jc w:val="both"/>
      </w:pPr>
      <w:r w:rsidRPr="005C111E">
        <w:t>Институты гражданского общества</w:t>
      </w:r>
      <w:r w:rsidR="00FE2E54" w:rsidRPr="005C111E">
        <w:t xml:space="preserve"> (привлечение к процессу стратегического развития жителей Гатчинского муниципального района в формате развития институтов гражданского общества, развития форм участия населения в осуществлении местного самоуправления)</w:t>
      </w:r>
      <w:r w:rsidRPr="005C111E">
        <w:t>;</w:t>
      </w:r>
    </w:p>
    <w:p w:rsidR="00FE2E54" w:rsidRPr="005C111E" w:rsidRDefault="0075070C" w:rsidP="002A4883">
      <w:pPr>
        <w:pStyle w:val="affff4"/>
        <w:numPr>
          <w:ilvl w:val="0"/>
          <w:numId w:val="42"/>
        </w:numPr>
        <w:contextualSpacing/>
        <w:jc w:val="both"/>
      </w:pPr>
      <w:r w:rsidRPr="005C111E">
        <w:t>Внешние</w:t>
      </w:r>
      <w:r w:rsidR="005800F6" w:rsidRPr="005C111E">
        <w:t xml:space="preserve"> стратегические партнеры</w:t>
      </w:r>
      <w:r w:rsidR="00FE2E54" w:rsidRPr="005C111E">
        <w:t xml:space="preserve"> (в том числе координация приоритетов развития с органами государственной власти, привлечение к участию в реализации стратегии представителей бизнеса)</w:t>
      </w:r>
      <w:r w:rsidR="00123B34" w:rsidRPr="005C111E">
        <w:t>.</w:t>
      </w:r>
    </w:p>
    <w:p w:rsidR="0075070C" w:rsidRPr="005C111E" w:rsidRDefault="0075070C" w:rsidP="0075070C">
      <w:pPr>
        <w:pStyle w:val="affff4"/>
        <w:ind w:left="1117"/>
        <w:jc w:val="both"/>
      </w:pPr>
    </w:p>
    <w:p w:rsidR="002B60B3" w:rsidRPr="005A74AC" w:rsidRDefault="00E46263" w:rsidP="005A74AC">
      <w:pPr>
        <w:pStyle w:val="30"/>
        <w:numPr>
          <w:ilvl w:val="2"/>
          <w:numId w:val="51"/>
        </w:numPr>
        <w:spacing w:before="0" w:after="0"/>
        <w:jc w:val="left"/>
        <w:rPr>
          <w:sz w:val="24"/>
          <w:szCs w:val="24"/>
        </w:rPr>
      </w:pPr>
      <w:bookmarkStart w:id="68" w:name="_Toc435180189"/>
      <w:r w:rsidRPr="005A74AC">
        <w:rPr>
          <w:sz w:val="24"/>
          <w:szCs w:val="24"/>
        </w:rPr>
        <w:t>Муниципальный «Стратегический стандарт»</w:t>
      </w:r>
      <w:bookmarkEnd w:id="68"/>
    </w:p>
    <w:p w:rsidR="005D65C8" w:rsidRPr="005C111E" w:rsidRDefault="005D65C8" w:rsidP="005D65C8">
      <w:pPr>
        <w:ind w:firstLine="397"/>
        <w:jc w:val="both"/>
      </w:pPr>
      <w:r w:rsidRPr="005C111E">
        <w:t xml:space="preserve">В качестве инновационного способа реализации системы стратегического управления на уровне городских и сельских поселений рассматривается разработка и внедрение </w:t>
      </w:r>
      <w:r w:rsidRPr="005C111E">
        <w:rPr>
          <w:b/>
        </w:rPr>
        <w:t>«Стратегического стандарта»</w:t>
      </w:r>
      <w:r w:rsidRPr="005C111E">
        <w:t>, реализуемого на уровне городских и сельских поселений. Внедрение общего стандарта позволит подключить к процессу стратегического развития большее количество участников, сделать проце</w:t>
      </w:r>
      <w:proofErr w:type="gramStart"/>
      <w:r w:rsidRPr="005C111E">
        <w:t>сс стр</w:t>
      </w:r>
      <w:proofErr w:type="gramEnd"/>
      <w:r w:rsidRPr="005C111E">
        <w:t>атегического управления более понятным на местном уровне городских и сельских поселений.</w:t>
      </w:r>
    </w:p>
    <w:p w:rsidR="005D65C8" w:rsidRPr="005C111E" w:rsidRDefault="005D65C8" w:rsidP="005D65C8">
      <w:pPr>
        <w:ind w:firstLine="397"/>
        <w:jc w:val="both"/>
      </w:pPr>
      <w:r w:rsidRPr="005C111E">
        <w:t xml:space="preserve">В составе </w:t>
      </w:r>
      <w:r w:rsidR="00F23D55" w:rsidRPr="005C111E">
        <w:t>«</w:t>
      </w:r>
      <w:r w:rsidRPr="005C111E">
        <w:t>Стратегического стандарта</w:t>
      </w:r>
      <w:r w:rsidR="00F23D55" w:rsidRPr="005C111E">
        <w:t>»</w:t>
      </w:r>
      <w:r w:rsidRPr="005C111E">
        <w:t xml:space="preserve"> должны быть отражены основные результаты </w:t>
      </w:r>
      <w:r w:rsidR="00F23D55" w:rsidRPr="005C111E">
        <w:t xml:space="preserve">деятельности </w:t>
      </w:r>
      <w:r w:rsidRPr="005C111E">
        <w:t>местного самоуправления на уровне поселений по реализации стратегического управления, в том числе:</w:t>
      </w:r>
    </w:p>
    <w:p w:rsidR="005D65C8" w:rsidRPr="005C111E" w:rsidRDefault="005D65C8" w:rsidP="005D65C8">
      <w:pPr>
        <w:ind w:firstLine="397"/>
        <w:jc w:val="both"/>
      </w:pPr>
      <w:r w:rsidRPr="005C111E">
        <w:t>- сведения о наличии документов стратегического планирования и внесении в них изменений;</w:t>
      </w:r>
    </w:p>
    <w:p w:rsidR="005D65C8" w:rsidRPr="005C111E" w:rsidRDefault="005D65C8" w:rsidP="005D65C8">
      <w:pPr>
        <w:ind w:firstLine="397"/>
        <w:jc w:val="both"/>
      </w:pPr>
      <w:r w:rsidRPr="005C111E">
        <w:t>- сведения о внесенной информации в районные информационные ресурсы по стратегическим направлениям (характеристика субъектов экономической деятельности; характеристика свободных инвестиционных площадок и прочие);</w:t>
      </w:r>
    </w:p>
    <w:p w:rsidR="005D65C8" w:rsidRPr="005C111E" w:rsidRDefault="005D65C8" w:rsidP="005D65C8">
      <w:pPr>
        <w:ind w:firstLine="397"/>
        <w:jc w:val="both"/>
      </w:pPr>
      <w:r w:rsidRPr="005C111E">
        <w:lastRenderedPageBreak/>
        <w:t>- краткая оценка эффективности реализации муниципальных целевых программ;</w:t>
      </w:r>
    </w:p>
    <w:p w:rsidR="005D65C8" w:rsidRPr="005C111E" w:rsidRDefault="005D65C8" w:rsidP="005D65C8">
      <w:pPr>
        <w:ind w:firstLine="397"/>
        <w:jc w:val="both"/>
      </w:pPr>
      <w:r w:rsidRPr="005C111E">
        <w:t>- целевые индикаторы, отражающие динамику развития ключевых показателей, которые будут использованы в качестве основы для составления рейтингов муниципальных образований.</w:t>
      </w:r>
    </w:p>
    <w:p w:rsidR="005D65C8" w:rsidRPr="005C111E" w:rsidRDefault="005D65C8" w:rsidP="005D65C8">
      <w:pPr>
        <w:ind w:firstLine="397"/>
        <w:jc w:val="both"/>
      </w:pPr>
      <w:r w:rsidRPr="005C111E">
        <w:t xml:space="preserve">В качестве индикаторов достигнутых результатов в составе </w:t>
      </w:r>
      <w:r w:rsidR="008D54A2" w:rsidRPr="005C111E">
        <w:t>«</w:t>
      </w:r>
      <w:r w:rsidRPr="005C111E">
        <w:t>Стратегического стандарта</w:t>
      </w:r>
      <w:r w:rsidR="008D54A2" w:rsidRPr="005C111E">
        <w:t>»</w:t>
      </w:r>
      <w:r w:rsidRPr="005C111E">
        <w:t xml:space="preserve"> необходимо ориентироваться именно на тенденции изменения ключевых показателей (возможности сравнения отрыва от «лидеров»), которые отражают динамику социально-экономического развития, что позволит более объективно оценить эффективность деятельности органов местного самоуправления поселений по стратегическому развитию с меньшей привязкой к исходному уровню социально-экономического развития поселений. В условиях, когда изначально уровень социально-экономического развития сильно дифференцирован, такой подход к оценке ключевых индикаторов дает </w:t>
      </w:r>
      <w:proofErr w:type="gramStart"/>
      <w:r w:rsidRPr="005C111E">
        <w:t>более равные</w:t>
      </w:r>
      <w:proofErr w:type="gramEnd"/>
      <w:r w:rsidRPr="005C111E">
        <w:t xml:space="preserve"> шансы поселениям в оценке их собственных действий, усилий, активности по стратегическому развитию. В состав ключевых показателей необходимо включить следующие: динамика уровня дотаций в структуре доходной части бюджета, динамика объема инвестиций, динамика численности занятых в экономике, а также показатели развития естественного движения населения, развития малого предпринимательства, уровня износа (и аварийности) объектов коммунальной инфраструктуры, динамика очередей на расселение и другие.</w:t>
      </w:r>
    </w:p>
    <w:p w:rsidR="001556CD" w:rsidRPr="005C111E" w:rsidRDefault="001556CD" w:rsidP="005070C2">
      <w:pPr>
        <w:ind w:firstLine="397"/>
        <w:jc w:val="center"/>
        <w:rPr>
          <w:b/>
        </w:rPr>
      </w:pPr>
    </w:p>
    <w:p w:rsidR="00E0019C" w:rsidRPr="001A6E7D" w:rsidRDefault="00325E70" w:rsidP="001A6E7D">
      <w:pPr>
        <w:pStyle w:val="30"/>
        <w:numPr>
          <w:ilvl w:val="2"/>
          <w:numId w:val="53"/>
        </w:numPr>
        <w:spacing w:before="0" w:after="0"/>
        <w:jc w:val="left"/>
        <w:rPr>
          <w:sz w:val="24"/>
          <w:szCs w:val="24"/>
        </w:rPr>
      </w:pPr>
      <w:bookmarkStart w:id="69" w:name="_Toc435180190"/>
      <w:r w:rsidRPr="001A6E7D">
        <w:rPr>
          <w:sz w:val="24"/>
          <w:szCs w:val="24"/>
        </w:rPr>
        <w:t>Институты гражданского</w:t>
      </w:r>
      <w:r w:rsidR="00E0019C" w:rsidRPr="001A6E7D">
        <w:rPr>
          <w:sz w:val="24"/>
          <w:szCs w:val="24"/>
        </w:rPr>
        <w:t xml:space="preserve"> обществ</w:t>
      </w:r>
      <w:r w:rsidRPr="001A6E7D">
        <w:rPr>
          <w:sz w:val="24"/>
          <w:szCs w:val="24"/>
        </w:rPr>
        <w:t>а</w:t>
      </w:r>
      <w:bookmarkEnd w:id="69"/>
    </w:p>
    <w:p w:rsidR="00E0019C" w:rsidRPr="005C111E" w:rsidRDefault="00E0019C" w:rsidP="00E0019C">
      <w:pPr>
        <w:shd w:val="clear" w:color="auto" w:fill="FFFFFF"/>
        <w:ind w:firstLine="709"/>
        <w:jc w:val="both"/>
      </w:pPr>
      <w:proofErr w:type="gramStart"/>
      <w:r w:rsidRPr="005C111E">
        <w:t>Цель развития институтов гражданского общества включает создание условий для развития современных гражданских институтов и поощрения гражданских инициатив в качестве катализатора устойчивого развития территории на основе повышения эффективности взаимодействия органов власти и некоммерческих организаций с закреплением механизма социального партнерства с учетом разрабатываемой «Стратегии реализации государственной национальной политики Российской Федерации на территории Гатчинского муниципального района», формирования системы взаимодействия гражданского общества как партнера</w:t>
      </w:r>
      <w:proofErr w:type="gramEnd"/>
      <w:r w:rsidRPr="005C111E">
        <w:t xml:space="preserve"> органов местного самоуправления, конструктивный оппонент, отстаивающий свободы и интересы каждого гражданина и различных групп общества в реализации полномочий местного самоуправления.</w:t>
      </w:r>
    </w:p>
    <w:p w:rsidR="00E0019C" w:rsidRPr="005C111E" w:rsidRDefault="00E0019C" w:rsidP="00E0019C">
      <w:pPr>
        <w:shd w:val="clear" w:color="auto" w:fill="FFFFFF"/>
        <w:ind w:firstLine="709"/>
        <w:jc w:val="both"/>
      </w:pPr>
      <w:r w:rsidRPr="005C111E">
        <w:t xml:space="preserve">Основные направления развития гражданского общества включают решение следующих </w:t>
      </w:r>
      <w:r w:rsidRPr="005C111E">
        <w:rPr>
          <w:b/>
        </w:rPr>
        <w:t>приоритетных задач</w:t>
      </w:r>
      <w:r w:rsidRPr="005C111E">
        <w:t>:</w:t>
      </w:r>
    </w:p>
    <w:p w:rsidR="00E0019C" w:rsidRPr="005C111E" w:rsidRDefault="00E0019C" w:rsidP="002A4883">
      <w:pPr>
        <w:pStyle w:val="affff4"/>
        <w:numPr>
          <w:ilvl w:val="0"/>
          <w:numId w:val="27"/>
        </w:numPr>
        <w:contextualSpacing/>
        <w:jc w:val="both"/>
        <w:rPr>
          <w:szCs w:val="28"/>
        </w:rPr>
      </w:pPr>
      <w:r w:rsidRPr="005C111E">
        <w:t>Поддержка социально ориентированных некоммерческих организаций в Гатчинском муниципальном районе,</w:t>
      </w:r>
      <w:r w:rsidRPr="005C111E">
        <w:rPr>
          <w:szCs w:val="28"/>
        </w:rPr>
        <w:t xml:space="preserve"> создание условий для развития конкуренции в сфере обслуживания населения путем развития механизмов привлечения социально ориентированных некоммерческих организаций к оказанию социальных услуг на конкурентной основе, а также конкурсного финансирования инновационных программ и проектов указанных организаций; </w:t>
      </w:r>
    </w:p>
    <w:p w:rsidR="00E0019C" w:rsidRPr="005C111E" w:rsidRDefault="00E0019C" w:rsidP="002A4883">
      <w:pPr>
        <w:pStyle w:val="affff4"/>
        <w:numPr>
          <w:ilvl w:val="0"/>
          <w:numId w:val="27"/>
        </w:numPr>
        <w:contextualSpacing/>
        <w:jc w:val="both"/>
        <w:rPr>
          <w:szCs w:val="28"/>
        </w:rPr>
      </w:pPr>
      <w:r w:rsidRPr="005C111E">
        <w:rPr>
          <w:szCs w:val="28"/>
        </w:rPr>
        <w:t>Развитие инфраструктуры поддержки социально ориентированных некоммерческих организаций, в том числе содействие привлечению социально ориентированными некоммерческими организациями труда добровольцев;</w:t>
      </w:r>
    </w:p>
    <w:p w:rsidR="00E0019C" w:rsidRPr="005C111E" w:rsidRDefault="00E0019C" w:rsidP="002A4883">
      <w:pPr>
        <w:pStyle w:val="affff4"/>
        <w:numPr>
          <w:ilvl w:val="0"/>
          <w:numId w:val="27"/>
        </w:numPr>
        <w:contextualSpacing/>
        <w:jc w:val="both"/>
        <w:rPr>
          <w:szCs w:val="28"/>
        </w:rPr>
      </w:pPr>
      <w:r w:rsidRPr="005C111E">
        <w:t>Совершенствование партнерской модели взаимодействия некоммерческих организаций с органами местного самоуправления;</w:t>
      </w:r>
    </w:p>
    <w:p w:rsidR="00E0019C" w:rsidRPr="005C111E" w:rsidRDefault="00E0019C" w:rsidP="002A4883">
      <w:pPr>
        <w:pStyle w:val="affff4"/>
        <w:numPr>
          <w:ilvl w:val="0"/>
          <w:numId w:val="27"/>
        </w:numPr>
        <w:contextualSpacing/>
        <w:jc w:val="both"/>
        <w:rPr>
          <w:szCs w:val="28"/>
        </w:rPr>
      </w:pPr>
      <w:r w:rsidRPr="005C111E">
        <w:t>Повышение эффективности форм участия населения в осуществлении местного самоуправления.</w:t>
      </w:r>
    </w:p>
    <w:p w:rsidR="005070C2" w:rsidRPr="005C111E" w:rsidRDefault="005070C2" w:rsidP="00E0019C">
      <w:pPr>
        <w:jc w:val="center"/>
      </w:pPr>
    </w:p>
    <w:p w:rsidR="00715859" w:rsidRPr="005A74AC" w:rsidRDefault="003B52F1" w:rsidP="005A74AC">
      <w:pPr>
        <w:pStyle w:val="30"/>
        <w:numPr>
          <w:ilvl w:val="2"/>
          <w:numId w:val="53"/>
        </w:numPr>
        <w:spacing w:before="0" w:after="0"/>
        <w:jc w:val="left"/>
        <w:rPr>
          <w:sz w:val="24"/>
          <w:szCs w:val="24"/>
        </w:rPr>
      </w:pPr>
      <w:bookmarkStart w:id="70" w:name="_Toc435180191"/>
      <w:r w:rsidRPr="005A74AC">
        <w:rPr>
          <w:sz w:val="24"/>
          <w:szCs w:val="24"/>
        </w:rPr>
        <w:t>Внешние стратегические партнеры</w:t>
      </w:r>
      <w:bookmarkEnd w:id="70"/>
    </w:p>
    <w:p w:rsidR="004621D9" w:rsidRPr="005C111E" w:rsidRDefault="004621D9" w:rsidP="004621D9">
      <w:pPr>
        <w:ind w:firstLine="397"/>
        <w:contextualSpacing/>
        <w:jc w:val="both"/>
      </w:pPr>
      <w:r w:rsidRPr="005C111E">
        <w:t>Сотрудничество и формирование системы взаимоотношений с внешними стратегическими партнерами включает следующие основные направления:</w:t>
      </w:r>
    </w:p>
    <w:p w:rsidR="001E7E6C" w:rsidRPr="005C111E" w:rsidRDefault="001E7E6C" w:rsidP="002A4883">
      <w:pPr>
        <w:pStyle w:val="affff4"/>
        <w:numPr>
          <w:ilvl w:val="0"/>
          <w:numId w:val="44"/>
        </w:numPr>
        <w:contextualSpacing/>
        <w:jc w:val="both"/>
      </w:pPr>
      <w:r w:rsidRPr="005C111E">
        <w:t xml:space="preserve">Взаимодействие и координация приоритетов развития с </w:t>
      </w:r>
      <w:r w:rsidRPr="005C111E">
        <w:rPr>
          <w:b/>
        </w:rPr>
        <w:t>органами государственной власти</w:t>
      </w:r>
      <w:r w:rsidRPr="005C111E">
        <w:t>, в том числе перераспределение полномочий, участие в целевых программах</w:t>
      </w:r>
      <w:r w:rsidR="009C4E5A" w:rsidRPr="005C111E">
        <w:t xml:space="preserve">, </w:t>
      </w:r>
      <w:r w:rsidR="009C4E5A" w:rsidRPr="005C111E">
        <w:lastRenderedPageBreak/>
        <w:t>включение в проектные инициативы в рамках реализации Стратегии социально-экономического развития Ленинградской области</w:t>
      </w:r>
      <w:r w:rsidRPr="005C111E">
        <w:t>;</w:t>
      </w:r>
    </w:p>
    <w:p w:rsidR="001E7E6C" w:rsidRPr="005C111E" w:rsidRDefault="001E7E6C" w:rsidP="002A4883">
      <w:pPr>
        <w:numPr>
          <w:ilvl w:val="0"/>
          <w:numId w:val="44"/>
        </w:numPr>
        <w:jc w:val="both"/>
      </w:pPr>
      <w:r w:rsidRPr="005C111E">
        <w:rPr>
          <w:b/>
        </w:rPr>
        <w:t>Привлечение к участию в реализации стратегии представителей бизнеса</w:t>
      </w:r>
      <w:r w:rsidRPr="005C111E">
        <w:t xml:space="preserve"> (в частности, руководства крупнейших предприятий и естественных монополий, работающих на территории муниципального района) для согласования решений стратегического развития муниципального района с корпоративными стратегиями;</w:t>
      </w:r>
    </w:p>
    <w:p w:rsidR="001E7E6C" w:rsidRPr="005C111E" w:rsidRDefault="004621D9" w:rsidP="002A4883">
      <w:pPr>
        <w:numPr>
          <w:ilvl w:val="0"/>
          <w:numId w:val="44"/>
        </w:numPr>
        <w:jc w:val="both"/>
      </w:pPr>
      <w:r w:rsidRPr="005C111E">
        <w:t xml:space="preserve">Согласование перспектив и приоритетов развития с </w:t>
      </w:r>
      <w:r w:rsidRPr="005C111E">
        <w:rPr>
          <w:b/>
        </w:rPr>
        <w:t>субъектами естественных монополий</w:t>
      </w:r>
      <w:r w:rsidRPr="005C111E">
        <w:t>.</w:t>
      </w:r>
    </w:p>
    <w:p w:rsidR="003B52F1" w:rsidRPr="005C111E" w:rsidRDefault="003B52F1" w:rsidP="00715859">
      <w:pPr>
        <w:jc w:val="both"/>
      </w:pPr>
    </w:p>
    <w:p w:rsidR="005802CE" w:rsidRPr="005C111E" w:rsidRDefault="005802CE" w:rsidP="002A4883">
      <w:pPr>
        <w:pStyle w:val="1"/>
        <w:numPr>
          <w:ilvl w:val="0"/>
          <w:numId w:val="53"/>
        </w:numPr>
        <w:suppressAutoHyphens/>
        <w:spacing w:before="0" w:after="0"/>
      </w:pPr>
      <w:bookmarkStart w:id="71" w:name="_Toc435180192"/>
      <w:r w:rsidRPr="005C111E">
        <w:lastRenderedPageBreak/>
        <w:t>Ожидаемые результаты реализации Стратегии</w:t>
      </w:r>
      <w:bookmarkEnd w:id="71"/>
    </w:p>
    <w:p w:rsidR="005802CE" w:rsidRPr="005C111E" w:rsidRDefault="005802CE" w:rsidP="00C134EB">
      <w:pPr>
        <w:jc w:val="both"/>
      </w:pPr>
    </w:p>
    <w:p w:rsidR="00A56036" w:rsidRPr="005C111E" w:rsidRDefault="007E55D8" w:rsidP="00C134EB">
      <w:pPr>
        <w:ind w:firstLine="397"/>
        <w:jc w:val="both"/>
      </w:pPr>
      <w:r w:rsidRPr="005C111E">
        <w:t xml:space="preserve">Индикаторы социально-экономического развития являются стратегическим инструментом, отражающим наглядность всех действий по стратегическому управлению </w:t>
      </w:r>
      <w:r w:rsidR="00FE5A2C" w:rsidRPr="005C111E">
        <w:t xml:space="preserve">развитием </w:t>
      </w:r>
      <w:r w:rsidRPr="005C111E">
        <w:t>территори</w:t>
      </w:r>
      <w:r w:rsidR="00FE5A2C" w:rsidRPr="005C111E">
        <w:t>и</w:t>
      </w:r>
      <w:r w:rsidRPr="005C111E">
        <w:t xml:space="preserve">, их </w:t>
      </w:r>
      <w:r w:rsidR="00FE5A2C" w:rsidRPr="005C111E">
        <w:t xml:space="preserve">согласованность, </w:t>
      </w:r>
      <w:r w:rsidRPr="005C111E">
        <w:t xml:space="preserve">темпы достижения целей. </w:t>
      </w:r>
      <w:r w:rsidR="00A56036" w:rsidRPr="005C111E">
        <w:t>С целью повышения эффективности стратегического планирования и управления развитием территории в основе выбора целевых индикаторов развития используется двухступенчатый подход:</w:t>
      </w:r>
    </w:p>
    <w:p w:rsidR="00A56036" w:rsidRPr="005C111E" w:rsidRDefault="00A56036" w:rsidP="002A4883">
      <w:pPr>
        <w:pStyle w:val="affff4"/>
        <w:numPr>
          <w:ilvl w:val="0"/>
          <w:numId w:val="34"/>
        </w:numPr>
        <w:jc w:val="both"/>
      </w:pPr>
      <w:r w:rsidRPr="005C111E">
        <w:t xml:space="preserve">Общие и комплексные индикаторы </w:t>
      </w:r>
      <w:r w:rsidR="00337914" w:rsidRPr="005C111E">
        <w:t xml:space="preserve">социально-экономического </w:t>
      </w:r>
      <w:r w:rsidRPr="005C111E">
        <w:t>развития;</w:t>
      </w:r>
    </w:p>
    <w:p w:rsidR="00A56036" w:rsidRPr="005C111E" w:rsidRDefault="00A56036" w:rsidP="002A4883">
      <w:pPr>
        <w:pStyle w:val="affff4"/>
        <w:numPr>
          <w:ilvl w:val="0"/>
          <w:numId w:val="34"/>
        </w:numPr>
        <w:jc w:val="both"/>
      </w:pPr>
      <w:r w:rsidRPr="005C111E">
        <w:t>Отраслевые индикаторы развития</w:t>
      </w:r>
      <w:r w:rsidR="00337914" w:rsidRPr="005C111E">
        <w:t xml:space="preserve"> по приоритетным направлениям</w:t>
      </w:r>
      <w:r w:rsidRPr="005C111E">
        <w:t>.</w:t>
      </w:r>
    </w:p>
    <w:p w:rsidR="005106DE" w:rsidRPr="005C111E" w:rsidRDefault="002E19D9" w:rsidP="00FF0A05">
      <w:pPr>
        <w:ind w:firstLine="360"/>
        <w:jc w:val="both"/>
      </w:pPr>
      <w:r w:rsidRPr="005C111E">
        <w:t>Показатели достижения стратегических приоритетов предлагаются исходя из перспектив и проблем, характерных для социально-экономического развития Гатчинского муниципального района. Они призваны отслеживать развитие ситуации, связанной с ростом качества жизни и общим экономическим ростом, с развитием промышленности, привлечением инвестиций и другими факторами. Целевые показатели являются наиболее эффективным инструментом</w:t>
      </w:r>
      <w:r w:rsidR="00E3148E" w:rsidRPr="005C111E">
        <w:t xml:space="preserve"> </w:t>
      </w:r>
      <w:proofErr w:type="gramStart"/>
      <w:r w:rsidR="00E3148E" w:rsidRPr="005C111E">
        <w:t>контроля за</w:t>
      </w:r>
      <w:proofErr w:type="gramEnd"/>
      <w:r w:rsidR="00E3148E" w:rsidRPr="005C111E">
        <w:t xml:space="preserve"> эффективностью реализации Стратегии социально-экономического развития, они позволяют своевременно определять отклонения от заданных параметров развития и вносить необходимые корректировки в процесс управления.</w:t>
      </w:r>
    </w:p>
    <w:p w:rsidR="002E19D9" w:rsidRPr="005C111E" w:rsidRDefault="002E19D9" w:rsidP="00C134EB">
      <w:pPr>
        <w:jc w:val="both"/>
      </w:pPr>
    </w:p>
    <w:p w:rsidR="005106DE" w:rsidRPr="005C111E" w:rsidRDefault="005106DE" w:rsidP="00C134EB">
      <w:pPr>
        <w:ind w:firstLine="360"/>
        <w:jc w:val="both"/>
      </w:pPr>
      <w:r w:rsidRPr="005C111E">
        <w:rPr>
          <w:b/>
        </w:rPr>
        <w:t>Общие индикаторы развития</w:t>
      </w:r>
      <w:r w:rsidRPr="005C111E">
        <w:t xml:space="preserve"> включают итоговые целевые индикаторы, развитие которых зависит от реализации всех приорите</w:t>
      </w:r>
      <w:r w:rsidR="0052584C" w:rsidRPr="005C111E">
        <w:t>т</w:t>
      </w:r>
      <w:r w:rsidRPr="005C111E">
        <w:t xml:space="preserve">ных направлений и отражает </w:t>
      </w:r>
      <w:r w:rsidR="0052584C" w:rsidRPr="005C111E">
        <w:t>эффективность реализации:</w:t>
      </w:r>
    </w:p>
    <w:p w:rsidR="0052584C" w:rsidRPr="005C111E" w:rsidRDefault="0052584C" w:rsidP="002A4883">
      <w:pPr>
        <w:pStyle w:val="affff4"/>
        <w:numPr>
          <w:ilvl w:val="0"/>
          <w:numId w:val="34"/>
        </w:numPr>
        <w:jc w:val="both"/>
      </w:pPr>
      <w:r w:rsidRPr="005C111E">
        <w:rPr>
          <w:b/>
        </w:rPr>
        <w:t>Численность постоянного населения</w:t>
      </w:r>
      <w:r w:rsidRPr="005C111E">
        <w:t xml:space="preserve"> (отражает привлекательность территории для проживания</w:t>
      </w:r>
      <w:r w:rsidR="00C951ED" w:rsidRPr="005C111E">
        <w:t>, комплексное влияние показателей естественного движения населения и миграционного прироста</w:t>
      </w:r>
      <w:r w:rsidRPr="005C111E">
        <w:t>)</w:t>
      </w:r>
      <w:r w:rsidR="00880491" w:rsidRPr="005C111E">
        <w:t>;</w:t>
      </w:r>
    </w:p>
    <w:p w:rsidR="0052584C" w:rsidRPr="005C111E" w:rsidRDefault="0052584C" w:rsidP="002A4883">
      <w:pPr>
        <w:pStyle w:val="affff4"/>
        <w:numPr>
          <w:ilvl w:val="0"/>
          <w:numId w:val="34"/>
        </w:numPr>
        <w:jc w:val="both"/>
      </w:pPr>
      <w:r w:rsidRPr="005C111E">
        <w:rPr>
          <w:b/>
        </w:rPr>
        <w:t>Численность работающих в экономике</w:t>
      </w:r>
      <w:r w:rsidRPr="005C111E">
        <w:t xml:space="preserve"> по крупным и средним предприятиям (отражает динамику </w:t>
      </w:r>
      <w:r w:rsidR="00880491" w:rsidRPr="005C111E">
        <w:t>развития мест приложения труда</w:t>
      </w:r>
      <w:r w:rsidRPr="005C111E">
        <w:t>), по возможности данный показатель желательно рассчитывать и для малого предпринимательства;</w:t>
      </w:r>
    </w:p>
    <w:p w:rsidR="0052584C" w:rsidRPr="005C111E" w:rsidRDefault="0052584C" w:rsidP="002A4883">
      <w:pPr>
        <w:pStyle w:val="affff4"/>
        <w:numPr>
          <w:ilvl w:val="0"/>
          <w:numId w:val="34"/>
        </w:numPr>
        <w:jc w:val="both"/>
      </w:pPr>
      <w:r w:rsidRPr="005C111E">
        <w:rPr>
          <w:b/>
        </w:rPr>
        <w:t>Уровень среднемесячной</w:t>
      </w:r>
      <w:r w:rsidRPr="005C111E">
        <w:t xml:space="preserve"> </w:t>
      </w:r>
      <w:r w:rsidRPr="005C111E">
        <w:rPr>
          <w:b/>
        </w:rPr>
        <w:t>заработной платы</w:t>
      </w:r>
      <w:r w:rsidRPr="005C111E">
        <w:t xml:space="preserve"> по крупным и средним предприятиям в процентах от среднего уровня по Ленинградской области (отражает конкурентоспособность экономики по привлечению более квалифицированной рабочей силы</w:t>
      </w:r>
      <w:r w:rsidR="004A043D" w:rsidRPr="005C111E">
        <w:t xml:space="preserve"> в сравнении с региональным рынком труда, можно сравнивать динамику в сравнении со средним уровнем показателя по Санкт-Петербургу</w:t>
      </w:r>
      <w:r w:rsidRPr="005C111E">
        <w:t>)</w:t>
      </w:r>
      <w:r w:rsidR="004A043D" w:rsidRPr="005C111E">
        <w:t>; данный индикатор напрямую влияет на качество жизни населения, при этом, действия администрации на него имеют только косвенное влияние от комплексного эффекта социально-экономического развития и управления, поэтому индикатор уровня заработной платы отражает эффективность (успешность) проводимой экономической политики</w:t>
      </w:r>
      <w:r w:rsidRPr="005C111E">
        <w:t>;</w:t>
      </w:r>
    </w:p>
    <w:p w:rsidR="0052584C" w:rsidRPr="005C111E" w:rsidRDefault="0052584C" w:rsidP="002A4883">
      <w:pPr>
        <w:pStyle w:val="affff4"/>
        <w:numPr>
          <w:ilvl w:val="0"/>
          <w:numId w:val="34"/>
        </w:numPr>
        <w:jc w:val="both"/>
      </w:pPr>
      <w:r w:rsidRPr="005C111E">
        <w:t xml:space="preserve">Уровень </w:t>
      </w:r>
      <w:r w:rsidRPr="005C111E">
        <w:rPr>
          <w:b/>
        </w:rPr>
        <w:t>инвестиций в экономику</w:t>
      </w:r>
      <w:r w:rsidRPr="005C111E">
        <w:t xml:space="preserve"> в расчете на душу населения – в процентах от аналогичного показателя по Ленинградской области (отражает уровень инвестиционной активности</w:t>
      </w:r>
      <w:r w:rsidR="007B3E01" w:rsidRPr="005C111E">
        <w:t xml:space="preserve"> в сравнении со </w:t>
      </w:r>
      <w:proofErr w:type="spellStart"/>
      <w:r w:rsidR="007B3E01" w:rsidRPr="005C111E">
        <w:t>среднеобластным</w:t>
      </w:r>
      <w:proofErr w:type="spellEnd"/>
      <w:r w:rsidR="007B3E01" w:rsidRPr="005C111E">
        <w:t xml:space="preserve"> уровнем</w:t>
      </w:r>
      <w:r w:rsidRPr="005C111E">
        <w:t>);</w:t>
      </w:r>
    </w:p>
    <w:p w:rsidR="0052584C" w:rsidRPr="005C111E" w:rsidRDefault="0052584C" w:rsidP="002A4883">
      <w:pPr>
        <w:pStyle w:val="affff4"/>
        <w:numPr>
          <w:ilvl w:val="0"/>
          <w:numId w:val="34"/>
        </w:numPr>
        <w:jc w:val="both"/>
      </w:pPr>
      <w:r w:rsidRPr="005C111E">
        <w:t xml:space="preserve">Расчет </w:t>
      </w:r>
      <w:r w:rsidRPr="005C111E">
        <w:rPr>
          <w:b/>
        </w:rPr>
        <w:t>валового муниципального продукта</w:t>
      </w:r>
      <w:r w:rsidRPr="005C111E">
        <w:t xml:space="preserve"> (данный индикатор требует дополнительной разработки методики расчета применительно к Гатчинскому муниципальному району с учетом возможности получения доступной и достоверной статистической информации)</w:t>
      </w:r>
      <w:r w:rsidR="005B2F74" w:rsidRPr="005C111E">
        <w:t>.</w:t>
      </w:r>
    </w:p>
    <w:p w:rsidR="005106DE" w:rsidRPr="005C111E" w:rsidRDefault="005106DE" w:rsidP="00C134EB">
      <w:pPr>
        <w:jc w:val="both"/>
      </w:pPr>
    </w:p>
    <w:p w:rsidR="00A56036" w:rsidRPr="005C111E" w:rsidRDefault="00A56036" w:rsidP="00C134EB">
      <w:pPr>
        <w:ind w:firstLine="397"/>
        <w:jc w:val="both"/>
      </w:pPr>
      <w:r w:rsidRPr="005C111E">
        <w:t xml:space="preserve">С целью обеспечения условий комплексного развития всех трех приоритетных направлений, снижения рисков дисбаланса в динамике развития целевых индикаторов по различным приоритетным направлениям, </w:t>
      </w:r>
      <w:r w:rsidR="009D0CDE" w:rsidRPr="005C111E">
        <w:t>в состав индикаторов включены</w:t>
      </w:r>
      <w:r w:rsidRPr="005C111E">
        <w:t xml:space="preserve"> </w:t>
      </w:r>
      <w:r w:rsidR="0052584C" w:rsidRPr="005C111E">
        <w:rPr>
          <w:b/>
        </w:rPr>
        <w:t xml:space="preserve">отраслевые </w:t>
      </w:r>
      <w:r w:rsidRPr="005C111E">
        <w:rPr>
          <w:b/>
        </w:rPr>
        <w:t>целевые индикаторы</w:t>
      </w:r>
      <w:r w:rsidRPr="005C111E">
        <w:t>, отражающие итоги развития по каждому приоритетному направлению (табл.</w:t>
      </w:r>
      <w:r w:rsidR="009D0CDE" w:rsidRPr="005C111E">
        <w:t xml:space="preserve"> 44</w:t>
      </w:r>
      <w:r w:rsidRPr="005C111E">
        <w:t>).</w:t>
      </w:r>
    </w:p>
    <w:p w:rsidR="00FF5DB4" w:rsidRPr="005C111E" w:rsidRDefault="00FF5DB4" w:rsidP="00C134EB">
      <w:pPr>
        <w:jc w:val="right"/>
        <w:sectPr w:rsidR="00FF5DB4" w:rsidRPr="005C111E" w:rsidSect="0069178C">
          <w:pgSz w:w="11906" w:h="16838"/>
          <w:pgMar w:top="1134" w:right="1134" w:bottom="1134" w:left="1134" w:header="708" w:footer="708" w:gutter="0"/>
          <w:cols w:space="708"/>
          <w:titlePg/>
          <w:docGrid w:linePitch="360"/>
        </w:sectPr>
      </w:pPr>
    </w:p>
    <w:p w:rsidR="00EA4AA9" w:rsidRPr="005C111E" w:rsidRDefault="00EA4AA9" w:rsidP="00EA4AA9">
      <w:pPr>
        <w:autoSpaceDE w:val="0"/>
        <w:autoSpaceDN w:val="0"/>
        <w:adjustRightInd w:val="0"/>
        <w:jc w:val="right"/>
      </w:pPr>
      <w:r w:rsidRPr="005C111E">
        <w:lastRenderedPageBreak/>
        <w:t>Таблица</w:t>
      </w:r>
      <w:r w:rsidR="000305BF" w:rsidRPr="005C111E">
        <w:t xml:space="preserve"> </w:t>
      </w:r>
      <w:r w:rsidR="005A74AC">
        <w:t>2</w:t>
      </w:r>
      <w:r w:rsidR="00F847BA">
        <w:t>6</w:t>
      </w:r>
    </w:p>
    <w:p w:rsidR="00EA4AA9" w:rsidRPr="005C111E" w:rsidRDefault="000305BF" w:rsidP="00EA4AA9">
      <w:pPr>
        <w:widowControl w:val="0"/>
        <w:autoSpaceDE w:val="0"/>
        <w:autoSpaceDN w:val="0"/>
        <w:adjustRightInd w:val="0"/>
        <w:jc w:val="center"/>
      </w:pPr>
      <w:r w:rsidRPr="005C111E">
        <w:t>Целевые индикаторы</w:t>
      </w:r>
      <w:r w:rsidR="00EA4AA9" w:rsidRPr="005C111E">
        <w:t xml:space="preserve"> </w:t>
      </w:r>
      <w:r w:rsidRPr="005C111E">
        <w:t xml:space="preserve">социально-экономического </w:t>
      </w:r>
      <w:r w:rsidR="00EA4AA9" w:rsidRPr="005C111E">
        <w:t xml:space="preserve">развития </w:t>
      </w:r>
      <w:r w:rsidRPr="005C111E">
        <w:t>Гатчинского муниципального района и МО «Город Гатчина»</w:t>
      </w:r>
    </w:p>
    <w:tbl>
      <w:tblPr>
        <w:tblStyle w:val="afe"/>
        <w:tblW w:w="5000" w:type="pct"/>
        <w:tblLayout w:type="fixed"/>
        <w:tblLook w:val="0000"/>
      </w:tblPr>
      <w:tblGrid>
        <w:gridCol w:w="668"/>
        <w:gridCol w:w="4214"/>
        <w:gridCol w:w="2659"/>
        <w:gridCol w:w="1038"/>
        <w:gridCol w:w="1242"/>
        <w:gridCol w:w="1242"/>
        <w:gridCol w:w="1242"/>
        <w:gridCol w:w="1242"/>
        <w:gridCol w:w="1239"/>
      </w:tblGrid>
      <w:tr w:rsidR="00AB56AF" w:rsidRPr="005C111E" w:rsidTr="00AB56AF">
        <w:trPr>
          <w:tblHeader/>
        </w:trPr>
        <w:tc>
          <w:tcPr>
            <w:tcW w:w="226" w:type="pct"/>
            <w:vMerge w:val="restar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w:t>
            </w:r>
          </w:p>
        </w:tc>
        <w:tc>
          <w:tcPr>
            <w:tcW w:w="1425" w:type="pct"/>
            <w:vMerge w:val="restar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Приоритетное направление, показатели</w:t>
            </w:r>
          </w:p>
        </w:tc>
        <w:tc>
          <w:tcPr>
            <w:tcW w:w="899" w:type="pct"/>
            <w:vMerge w:val="restar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Единица измерения</w:t>
            </w:r>
          </w:p>
        </w:tc>
        <w:tc>
          <w:tcPr>
            <w:tcW w:w="1191" w:type="pct"/>
            <w:gridSpan w:val="3"/>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Достигнутый уровень</w:t>
            </w:r>
          </w:p>
        </w:tc>
        <w:tc>
          <w:tcPr>
            <w:tcW w:w="1259" w:type="pct"/>
            <w:gridSpan w:val="3"/>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Целевые ориентиры</w:t>
            </w:r>
          </w:p>
        </w:tc>
      </w:tr>
      <w:tr w:rsidR="00AB56AF" w:rsidRPr="005C111E" w:rsidTr="00AB56AF">
        <w:trPr>
          <w:tblHeader/>
        </w:trPr>
        <w:tc>
          <w:tcPr>
            <w:tcW w:w="226" w:type="pct"/>
            <w:vMerge/>
            <w:vAlign w:val="center"/>
          </w:tcPr>
          <w:p w:rsidR="00B064D1" w:rsidRPr="005C111E" w:rsidRDefault="00B064D1" w:rsidP="00B064D1">
            <w:pPr>
              <w:widowControl w:val="0"/>
              <w:autoSpaceDE w:val="0"/>
              <w:autoSpaceDN w:val="0"/>
              <w:adjustRightInd w:val="0"/>
              <w:jc w:val="center"/>
              <w:rPr>
                <w:sz w:val="22"/>
                <w:szCs w:val="22"/>
              </w:rPr>
            </w:pPr>
          </w:p>
        </w:tc>
        <w:tc>
          <w:tcPr>
            <w:tcW w:w="1425" w:type="pct"/>
            <w:vMerge/>
            <w:vAlign w:val="center"/>
          </w:tcPr>
          <w:p w:rsidR="00B064D1" w:rsidRPr="005C111E" w:rsidRDefault="00B064D1" w:rsidP="00B064D1">
            <w:pPr>
              <w:widowControl w:val="0"/>
              <w:autoSpaceDE w:val="0"/>
              <w:autoSpaceDN w:val="0"/>
              <w:adjustRightInd w:val="0"/>
              <w:jc w:val="center"/>
              <w:rPr>
                <w:sz w:val="22"/>
                <w:szCs w:val="22"/>
              </w:rPr>
            </w:pPr>
          </w:p>
        </w:tc>
        <w:tc>
          <w:tcPr>
            <w:tcW w:w="899" w:type="pct"/>
            <w:vMerge/>
            <w:vAlign w:val="center"/>
          </w:tcPr>
          <w:p w:rsidR="00B064D1" w:rsidRPr="005C111E" w:rsidRDefault="00B064D1" w:rsidP="00B064D1">
            <w:pPr>
              <w:widowControl w:val="0"/>
              <w:autoSpaceDE w:val="0"/>
              <w:autoSpaceDN w:val="0"/>
              <w:adjustRightInd w:val="0"/>
              <w:jc w:val="center"/>
              <w:rPr>
                <w:sz w:val="22"/>
                <w:szCs w:val="22"/>
              </w:rPr>
            </w:pPr>
          </w:p>
        </w:tc>
        <w:tc>
          <w:tcPr>
            <w:tcW w:w="351"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2012 г.</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2013 г.</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2014 г.</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2016 г.</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2020 г.</w:t>
            </w:r>
          </w:p>
        </w:tc>
        <w:tc>
          <w:tcPr>
            <w:tcW w:w="419"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2030 г.</w:t>
            </w:r>
          </w:p>
        </w:tc>
      </w:tr>
      <w:tr w:rsidR="00AB56AF" w:rsidRPr="005C111E" w:rsidTr="00AB56AF">
        <w:tc>
          <w:tcPr>
            <w:tcW w:w="226" w:type="pct"/>
            <w:shd w:val="clear" w:color="auto" w:fill="EEECE1" w:themeFill="background2"/>
          </w:tcPr>
          <w:p w:rsidR="00B064D1" w:rsidRPr="005C111E" w:rsidRDefault="00B064D1" w:rsidP="00B064D1">
            <w:pPr>
              <w:widowControl w:val="0"/>
              <w:autoSpaceDE w:val="0"/>
              <w:autoSpaceDN w:val="0"/>
              <w:adjustRightInd w:val="0"/>
              <w:jc w:val="center"/>
              <w:rPr>
                <w:b/>
                <w:sz w:val="22"/>
                <w:szCs w:val="22"/>
              </w:rPr>
            </w:pPr>
            <w:r w:rsidRPr="005C111E">
              <w:rPr>
                <w:b/>
                <w:sz w:val="22"/>
                <w:szCs w:val="22"/>
              </w:rPr>
              <w:t>1</w:t>
            </w:r>
          </w:p>
        </w:tc>
        <w:tc>
          <w:tcPr>
            <w:tcW w:w="1425" w:type="pct"/>
            <w:shd w:val="clear" w:color="auto" w:fill="EEECE1" w:themeFill="background2"/>
          </w:tcPr>
          <w:p w:rsidR="00B064D1" w:rsidRPr="005C111E" w:rsidRDefault="00B064D1" w:rsidP="00B064D1">
            <w:pPr>
              <w:widowControl w:val="0"/>
              <w:autoSpaceDE w:val="0"/>
              <w:autoSpaceDN w:val="0"/>
              <w:adjustRightInd w:val="0"/>
              <w:jc w:val="center"/>
              <w:rPr>
                <w:b/>
                <w:sz w:val="22"/>
                <w:szCs w:val="22"/>
              </w:rPr>
            </w:pPr>
            <w:r w:rsidRPr="005C111E">
              <w:rPr>
                <w:b/>
                <w:sz w:val="22"/>
                <w:szCs w:val="22"/>
              </w:rPr>
              <w:t>Общие индикаторы развития</w:t>
            </w:r>
          </w:p>
        </w:tc>
        <w:tc>
          <w:tcPr>
            <w:tcW w:w="899" w:type="pct"/>
            <w:shd w:val="clear" w:color="auto" w:fill="EEECE1" w:themeFill="background2"/>
          </w:tcPr>
          <w:p w:rsidR="00B064D1" w:rsidRPr="005C111E" w:rsidRDefault="00B064D1" w:rsidP="00B064D1">
            <w:pPr>
              <w:widowControl w:val="0"/>
              <w:autoSpaceDE w:val="0"/>
              <w:autoSpaceDN w:val="0"/>
              <w:adjustRightInd w:val="0"/>
              <w:jc w:val="center"/>
              <w:rPr>
                <w:b/>
                <w:sz w:val="22"/>
                <w:szCs w:val="22"/>
              </w:rPr>
            </w:pPr>
          </w:p>
        </w:tc>
        <w:tc>
          <w:tcPr>
            <w:tcW w:w="351" w:type="pct"/>
            <w:shd w:val="clear" w:color="auto" w:fill="EEECE1" w:themeFill="background2"/>
            <w:vAlign w:val="center"/>
          </w:tcPr>
          <w:p w:rsidR="00B064D1" w:rsidRPr="005C111E" w:rsidRDefault="00B064D1" w:rsidP="00B064D1">
            <w:pPr>
              <w:widowControl w:val="0"/>
              <w:autoSpaceDE w:val="0"/>
              <w:autoSpaceDN w:val="0"/>
              <w:adjustRightInd w:val="0"/>
              <w:jc w:val="center"/>
              <w:rPr>
                <w:b/>
                <w:sz w:val="22"/>
                <w:szCs w:val="22"/>
              </w:rPr>
            </w:pPr>
          </w:p>
        </w:tc>
        <w:tc>
          <w:tcPr>
            <w:tcW w:w="420" w:type="pct"/>
            <w:shd w:val="clear" w:color="auto" w:fill="EEECE1" w:themeFill="background2"/>
            <w:vAlign w:val="center"/>
          </w:tcPr>
          <w:p w:rsidR="00B064D1" w:rsidRPr="005C111E" w:rsidRDefault="00B064D1" w:rsidP="00B064D1">
            <w:pPr>
              <w:widowControl w:val="0"/>
              <w:autoSpaceDE w:val="0"/>
              <w:autoSpaceDN w:val="0"/>
              <w:adjustRightInd w:val="0"/>
              <w:jc w:val="center"/>
              <w:rPr>
                <w:b/>
                <w:sz w:val="22"/>
                <w:szCs w:val="22"/>
              </w:rPr>
            </w:pPr>
          </w:p>
        </w:tc>
        <w:tc>
          <w:tcPr>
            <w:tcW w:w="420" w:type="pct"/>
            <w:shd w:val="clear" w:color="auto" w:fill="EEECE1" w:themeFill="background2"/>
            <w:vAlign w:val="center"/>
          </w:tcPr>
          <w:p w:rsidR="00B064D1" w:rsidRPr="005C111E" w:rsidRDefault="00B064D1" w:rsidP="00B064D1">
            <w:pPr>
              <w:widowControl w:val="0"/>
              <w:autoSpaceDE w:val="0"/>
              <w:autoSpaceDN w:val="0"/>
              <w:adjustRightInd w:val="0"/>
              <w:jc w:val="center"/>
              <w:rPr>
                <w:b/>
                <w:sz w:val="22"/>
                <w:szCs w:val="22"/>
              </w:rPr>
            </w:pPr>
          </w:p>
        </w:tc>
        <w:tc>
          <w:tcPr>
            <w:tcW w:w="420" w:type="pct"/>
            <w:shd w:val="clear" w:color="auto" w:fill="EEECE1" w:themeFill="background2"/>
            <w:vAlign w:val="center"/>
          </w:tcPr>
          <w:p w:rsidR="00B064D1" w:rsidRPr="005C111E" w:rsidRDefault="00B064D1" w:rsidP="00B064D1">
            <w:pPr>
              <w:widowControl w:val="0"/>
              <w:autoSpaceDE w:val="0"/>
              <w:autoSpaceDN w:val="0"/>
              <w:adjustRightInd w:val="0"/>
              <w:jc w:val="center"/>
              <w:rPr>
                <w:b/>
                <w:sz w:val="22"/>
                <w:szCs w:val="22"/>
              </w:rPr>
            </w:pPr>
          </w:p>
        </w:tc>
        <w:tc>
          <w:tcPr>
            <w:tcW w:w="420" w:type="pct"/>
            <w:shd w:val="clear" w:color="auto" w:fill="EEECE1" w:themeFill="background2"/>
            <w:vAlign w:val="center"/>
          </w:tcPr>
          <w:p w:rsidR="00B064D1" w:rsidRPr="005C111E" w:rsidRDefault="00B064D1" w:rsidP="00B064D1">
            <w:pPr>
              <w:widowControl w:val="0"/>
              <w:autoSpaceDE w:val="0"/>
              <w:autoSpaceDN w:val="0"/>
              <w:adjustRightInd w:val="0"/>
              <w:jc w:val="center"/>
              <w:rPr>
                <w:b/>
                <w:sz w:val="22"/>
                <w:szCs w:val="22"/>
              </w:rPr>
            </w:pPr>
          </w:p>
        </w:tc>
        <w:tc>
          <w:tcPr>
            <w:tcW w:w="419" w:type="pct"/>
            <w:shd w:val="clear" w:color="auto" w:fill="EEECE1" w:themeFill="background2"/>
            <w:vAlign w:val="center"/>
          </w:tcPr>
          <w:p w:rsidR="00B064D1" w:rsidRPr="005C111E" w:rsidRDefault="00B064D1" w:rsidP="00B064D1">
            <w:pPr>
              <w:widowControl w:val="0"/>
              <w:autoSpaceDE w:val="0"/>
              <w:autoSpaceDN w:val="0"/>
              <w:adjustRightInd w:val="0"/>
              <w:jc w:val="center"/>
              <w:rPr>
                <w:b/>
                <w:sz w:val="22"/>
                <w:szCs w:val="22"/>
              </w:rPr>
            </w:pPr>
          </w:p>
        </w:tc>
      </w:tr>
      <w:tr w:rsidR="00AB56AF" w:rsidRPr="005C111E" w:rsidTr="00AB56AF">
        <w:tc>
          <w:tcPr>
            <w:tcW w:w="226" w:type="pct"/>
            <w:vMerge w:val="restart"/>
          </w:tcPr>
          <w:p w:rsidR="00B064D1" w:rsidRPr="005C111E" w:rsidRDefault="00B064D1" w:rsidP="00B064D1">
            <w:pPr>
              <w:widowControl w:val="0"/>
              <w:autoSpaceDE w:val="0"/>
              <w:autoSpaceDN w:val="0"/>
              <w:adjustRightInd w:val="0"/>
              <w:jc w:val="center"/>
              <w:rPr>
                <w:sz w:val="22"/>
                <w:szCs w:val="22"/>
              </w:rPr>
            </w:pPr>
            <w:r w:rsidRPr="005C111E">
              <w:rPr>
                <w:sz w:val="22"/>
                <w:szCs w:val="22"/>
              </w:rPr>
              <w:t>1.1</w:t>
            </w:r>
          </w:p>
        </w:tc>
        <w:tc>
          <w:tcPr>
            <w:tcW w:w="1425" w:type="pct"/>
          </w:tcPr>
          <w:p w:rsidR="00B064D1" w:rsidRPr="005C111E" w:rsidRDefault="00B064D1" w:rsidP="00B064D1">
            <w:pPr>
              <w:widowControl w:val="0"/>
              <w:autoSpaceDE w:val="0"/>
              <w:autoSpaceDN w:val="0"/>
              <w:adjustRightInd w:val="0"/>
              <w:jc w:val="center"/>
              <w:rPr>
                <w:sz w:val="22"/>
                <w:szCs w:val="22"/>
              </w:rPr>
            </w:pPr>
            <w:r w:rsidRPr="005C111E">
              <w:rPr>
                <w:b/>
                <w:sz w:val="22"/>
                <w:szCs w:val="22"/>
              </w:rPr>
              <w:t>Численность постоянного населения</w:t>
            </w:r>
            <w:r w:rsidRPr="005C111E">
              <w:rPr>
                <w:sz w:val="22"/>
                <w:szCs w:val="22"/>
              </w:rPr>
              <w:t xml:space="preserve"> Гатчинского муниципального района</w:t>
            </w:r>
          </w:p>
        </w:tc>
        <w:tc>
          <w:tcPr>
            <w:tcW w:w="899" w:type="pct"/>
            <w:vMerge w:val="restart"/>
            <w:vAlign w:val="center"/>
          </w:tcPr>
          <w:p w:rsidR="00B064D1" w:rsidRPr="005C111E" w:rsidRDefault="001B119A" w:rsidP="00B064D1">
            <w:pPr>
              <w:widowControl w:val="0"/>
              <w:autoSpaceDE w:val="0"/>
              <w:autoSpaceDN w:val="0"/>
              <w:adjustRightInd w:val="0"/>
              <w:jc w:val="center"/>
              <w:rPr>
                <w:sz w:val="22"/>
                <w:szCs w:val="22"/>
              </w:rPr>
            </w:pPr>
            <w:r w:rsidRPr="005C111E">
              <w:rPr>
                <w:sz w:val="22"/>
                <w:szCs w:val="22"/>
              </w:rPr>
              <w:t>тысяч человек</w:t>
            </w:r>
          </w:p>
        </w:tc>
        <w:tc>
          <w:tcPr>
            <w:tcW w:w="351"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241,6</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244,4</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246,2</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p>
        </w:tc>
        <w:tc>
          <w:tcPr>
            <w:tcW w:w="420" w:type="pct"/>
            <w:vAlign w:val="center"/>
          </w:tcPr>
          <w:p w:rsidR="00B064D1" w:rsidRPr="005C111E" w:rsidRDefault="00B064D1" w:rsidP="00B064D1">
            <w:pPr>
              <w:widowControl w:val="0"/>
              <w:autoSpaceDE w:val="0"/>
              <w:autoSpaceDN w:val="0"/>
              <w:adjustRightInd w:val="0"/>
              <w:jc w:val="center"/>
              <w:rPr>
                <w:sz w:val="22"/>
                <w:szCs w:val="22"/>
              </w:rPr>
            </w:pPr>
          </w:p>
        </w:tc>
        <w:tc>
          <w:tcPr>
            <w:tcW w:w="419" w:type="pct"/>
            <w:vAlign w:val="center"/>
          </w:tcPr>
          <w:p w:rsidR="00B064D1" w:rsidRPr="005C111E" w:rsidRDefault="00B064D1" w:rsidP="00B064D1">
            <w:pPr>
              <w:widowControl w:val="0"/>
              <w:autoSpaceDE w:val="0"/>
              <w:autoSpaceDN w:val="0"/>
              <w:adjustRightInd w:val="0"/>
              <w:jc w:val="center"/>
              <w:rPr>
                <w:sz w:val="22"/>
                <w:szCs w:val="22"/>
              </w:rPr>
            </w:pPr>
          </w:p>
        </w:tc>
      </w:tr>
      <w:tr w:rsidR="00AB56AF" w:rsidRPr="005C111E" w:rsidTr="00AB56AF">
        <w:tc>
          <w:tcPr>
            <w:tcW w:w="226" w:type="pct"/>
            <w:vMerge/>
          </w:tcPr>
          <w:p w:rsidR="00B064D1" w:rsidRPr="005C111E" w:rsidRDefault="00B064D1" w:rsidP="00B064D1">
            <w:pPr>
              <w:widowControl w:val="0"/>
              <w:autoSpaceDE w:val="0"/>
              <w:autoSpaceDN w:val="0"/>
              <w:adjustRightInd w:val="0"/>
              <w:jc w:val="center"/>
              <w:rPr>
                <w:sz w:val="22"/>
                <w:szCs w:val="22"/>
              </w:rPr>
            </w:pPr>
          </w:p>
        </w:tc>
        <w:tc>
          <w:tcPr>
            <w:tcW w:w="1425" w:type="pct"/>
          </w:tcPr>
          <w:p w:rsidR="00B064D1" w:rsidRPr="005C111E" w:rsidRDefault="00B064D1" w:rsidP="00B064D1">
            <w:pPr>
              <w:widowControl w:val="0"/>
              <w:autoSpaceDE w:val="0"/>
              <w:autoSpaceDN w:val="0"/>
              <w:adjustRightInd w:val="0"/>
              <w:jc w:val="center"/>
              <w:rPr>
                <w:sz w:val="22"/>
                <w:szCs w:val="22"/>
              </w:rPr>
            </w:pPr>
            <w:r w:rsidRPr="005C111E">
              <w:rPr>
                <w:sz w:val="22"/>
                <w:szCs w:val="22"/>
              </w:rPr>
              <w:t>в том числе МО «Город Гатчина»</w:t>
            </w:r>
          </w:p>
        </w:tc>
        <w:tc>
          <w:tcPr>
            <w:tcW w:w="899" w:type="pct"/>
            <w:vMerge/>
            <w:vAlign w:val="center"/>
          </w:tcPr>
          <w:p w:rsidR="00B064D1" w:rsidRPr="005C111E" w:rsidRDefault="00B064D1" w:rsidP="00B064D1">
            <w:pPr>
              <w:widowControl w:val="0"/>
              <w:autoSpaceDE w:val="0"/>
              <w:autoSpaceDN w:val="0"/>
              <w:adjustRightInd w:val="0"/>
              <w:jc w:val="center"/>
              <w:rPr>
                <w:sz w:val="22"/>
                <w:szCs w:val="22"/>
              </w:rPr>
            </w:pPr>
          </w:p>
        </w:tc>
        <w:tc>
          <w:tcPr>
            <w:tcW w:w="351"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95,4</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95,9</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96,3</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p>
        </w:tc>
        <w:tc>
          <w:tcPr>
            <w:tcW w:w="420" w:type="pct"/>
            <w:vAlign w:val="center"/>
          </w:tcPr>
          <w:p w:rsidR="00B064D1" w:rsidRPr="005C111E" w:rsidRDefault="00B064D1" w:rsidP="00B064D1">
            <w:pPr>
              <w:widowControl w:val="0"/>
              <w:autoSpaceDE w:val="0"/>
              <w:autoSpaceDN w:val="0"/>
              <w:adjustRightInd w:val="0"/>
              <w:jc w:val="center"/>
              <w:rPr>
                <w:sz w:val="22"/>
                <w:szCs w:val="22"/>
              </w:rPr>
            </w:pPr>
          </w:p>
        </w:tc>
        <w:tc>
          <w:tcPr>
            <w:tcW w:w="419" w:type="pct"/>
            <w:vAlign w:val="center"/>
          </w:tcPr>
          <w:p w:rsidR="00B064D1" w:rsidRPr="005C111E" w:rsidRDefault="00B064D1" w:rsidP="00B064D1">
            <w:pPr>
              <w:widowControl w:val="0"/>
              <w:autoSpaceDE w:val="0"/>
              <w:autoSpaceDN w:val="0"/>
              <w:adjustRightInd w:val="0"/>
              <w:jc w:val="center"/>
              <w:rPr>
                <w:sz w:val="22"/>
                <w:szCs w:val="22"/>
              </w:rPr>
            </w:pPr>
          </w:p>
        </w:tc>
      </w:tr>
      <w:tr w:rsidR="00AB56AF" w:rsidRPr="005C111E" w:rsidTr="00AB56AF">
        <w:tc>
          <w:tcPr>
            <w:tcW w:w="226" w:type="pct"/>
            <w:vMerge w:val="restart"/>
          </w:tcPr>
          <w:p w:rsidR="00B064D1" w:rsidRPr="005C111E" w:rsidRDefault="00B064D1" w:rsidP="00B064D1">
            <w:pPr>
              <w:widowControl w:val="0"/>
              <w:autoSpaceDE w:val="0"/>
              <w:autoSpaceDN w:val="0"/>
              <w:adjustRightInd w:val="0"/>
              <w:jc w:val="center"/>
              <w:rPr>
                <w:sz w:val="22"/>
                <w:szCs w:val="22"/>
              </w:rPr>
            </w:pPr>
            <w:r w:rsidRPr="005C111E">
              <w:rPr>
                <w:sz w:val="22"/>
                <w:szCs w:val="22"/>
              </w:rPr>
              <w:t>1.2</w:t>
            </w:r>
          </w:p>
        </w:tc>
        <w:tc>
          <w:tcPr>
            <w:tcW w:w="1425" w:type="pct"/>
          </w:tcPr>
          <w:p w:rsidR="00B064D1" w:rsidRPr="005C111E" w:rsidRDefault="00B064D1" w:rsidP="00B064D1">
            <w:pPr>
              <w:widowControl w:val="0"/>
              <w:autoSpaceDE w:val="0"/>
              <w:autoSpaceDN w:val="0"/>
              <w:adjustRightInd w:val="0"/>
              <w:jc w:val="center"/>
              <w:rPr>
                <w:sz w:val="22"/>
                <w:szCs w:val="22"/>
              </w:rPr>
            </w:pPr>
            <w:r w:rsidRPr="005C111E">
              <w:rPr>
                <w:sz w:val="22"/>
                <w:szCs w:val="22"/>
              </w:rPr>
              <w:t xml:space="preserve">Численность </w:t>
            </w:r>
            <w:proofErr w:type="gramStart"/>
            <w:r w:rsidRPr="005C111E">
              <w:rPr>
                <w:b/>
                <w:sz w:val="22"/>
                <w:szCs w:val="22"/>
              </w:rPr>
              <w:t>работающих</w:t>
            </w:r>
            <w:proofErr w:type="gramEnd"/>
            <w:r w:rsidRPr="005C111E">
              <w:rPr>
                <w:b/>
                <w:sz w:val="22"/>
                <w:szCs w:val="22"/>
              </w:rPr>
              <w:t xml:space="preserve"> в экономике</w:t>
            </w:r>
            <w:r w:rsidRPr="005C111E">
              <w:rPr>
                <w:sz w:val="22"/>
                <w:szCs w:val="22"/>
              </w:rPr>
              <w:t xml:space="preserve"> по крупным и средним предприятиям Гатчинского муниципального района</w:t>
            </w:r>
          </w:p>
        </w:tc>
        <w:tc>
          <w:tcPr>
            <w:tcW w:w="899" w:type="pct"/>
            <w:vMerge w:val="restart"/>
            <w:vAlign w:val="center"/>
          </w:tcPr>
          <w:p w:rsidR="00B064D1" w:rsidRPr="005C111E" w:rsidRDefault="001B119A" w:rsidP="00B064D1">
            <w:pPr>
              <w:widowControl w:val="0"/>
              <w:autoSpaceDE w:val="0"/>
              <w:autoSpaceDN w:val="0"/>
              <w:adjustRightInd w:val="0"/>
              <w:jc w:val="center"/>
              <w:rPr>
                <w:sz w:val="22"/>
                <w:szCs w:val="22"/>
              </w:rPr>
            </w:pPr>
            <w:r w:rsidRPr="005C111E">
              <w:rPr>
                <w:sz w:val="22"/>
                <w:szCs w:val="22"/>
              </w:rPr>
              <w:t>тысяч человек</w:t>
            </w:r>
          </w:p>
        </w:tc>
        <w:tc>
          <w:tcPr>
            <w:tcW w:w="351"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85,0</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85,1</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85,2</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p>
        </w:tc>
        <w:tc>
          <w:tcPr>
            <w:tcW w:w="420" w:type="pct"/>
            <w:vAlign w:val="center"/>
          </w:tcPr>
          <w:p w:rsidR="00B064D1" w:rsidRPr="005C111E" w:rsidRDefault="00B064D1" w:rsidP="00B064D1">
            <w:pPr>
              <w:widowControl w:val="0"/>
              <w:autoSpaceDE w:val="0"/>
              <w:autoSpaceDN w:val="0"/>
              <w:adjustRightInd w:val="0"/>
              <w:jc w:val="center"/>
              <w:rPr>
                <w:sz w:val="22"/>
                <w:szCs w:val="22"/>
              </w:rPr>
            </w:pPr>
          </w:p>
        </w:tc>
        <w:tc>
          <w:tcPr>
            <w:tcW w:w="419" w:type="pct"/>
            <w:vAlign w:val="center"/>
          </w:tcPr>
          <w:p w:rsidR="00B064D1" w:rsidRPr="005C111E" w:rsidRDefault="00B064D1" w:rsidP="00B064D1">
            <w:pPr>
              <w:widowControl w:val="0"/>
              <w:autoSpaceDE w:val="0"/>
              <w:autoSpaceDN w:val="0"/>
              <w:adjustRightInd w:val="0"/>
              <w:jc w:val="center"/>
              <w:rPr>
                <w:sz w:val="22"/>
                <w:szCs w:val="22"/>
              </w:rPr>
            </w:pPr>
          </w:p>
        </w:tc>
      </w:tr>
      <w:tr w:rsidR="00AB56AF" w:rsidRPr="005C111E" w:rsidTr="00AB56AF">
        <w:tc>
          <w:tcPr>
            <w:tcW w:w="226" w:type="pct"/>
            <w:vMerge/>
          </w:tcPr>
          <w:p w:rsidR="00B064D1" w:rsidRPr="005C111E" w:rsidRDefault="00B064D1" w:rsidP="00B064D1">
            <w:pPr>
              <w:widowControl w:val="0"/>
              <w:autoSpaceDE w:val="0"/>
              <w:autoSpaceDN w:val="0"/>
              <w:adjustRightInd w:val="0"/>
              <w:jc w:val="center"/>
              <w:rPr>
                <w:sz w:val="22"/>
                <w:szCs w:val="22"/>
              </w:rPr>
            </w:pPr>
          </w:p>
        </w:tc>
        <w:tc>
          <w:tcPr>
            <w:tcW w:w="1425" w:type="pct"/>
          </w:tcPr>
          <w:p w:rsidR="00B064D1" w:rsidRPr="005C111E" w:rsidRDefault="00B064D1" w:rsidP="00B064D1">
            <w:pPr>
              <w:widowControl w:val="0"/>
              <w:autoSpaceDE w:val="0"/>
              <w:autoSpaceDN w:val="0"/>
              <w:adjustRightInd w:val="0"/>
              <w:jc w:val="center"/>
              <w:rPr>
                <w:sz w:val="22"/>
                <w:szCs w:val="22"/>
              </w:rPr>
            </w:pPr>
            <w:r w:rsidRPr="005C111E">
              <w:rPr>
                <w:sz w:val="22"/>
                <w:szCs w:val="22"/>
              </w:rPr>
              <w:t>в том числе МО «Город Гатчина»</w:t>
            </w:r>
          </w:p>
        </w:tc>
        <w:tc>
          <w:tcPr>
            <w:tcW w:w="899" w:type="pct"/>
            <w:vMerge/>
            <w:vAlign w:val="center"/>
          </w:tcPr>
          <w:p w:rsidR="00B064D1" w:rsidRPr="005C111E" w:rsidRDefault="00B064D1" w:rsidP="00B064D1">
            <w:pPr>
              <w:widowControl w:val="0"/>
              <w:autoSpaceDE w:val="0"/>
              <w:autoSpaceDN w:val="0"/>
              <w:adjustRightInd w:val="0"/>
              <w:jc w:val="center"/>
              <w:rPr>
                <w:sz w:val="22"/>
                <w:szCs w:val="22"/>
              </w:rPr>
            </w:pPr>
          </w:p>
        </w:tc>
        <w:tc>
          <w:tcPr>
            <w:tcW w:w="351"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45,8</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46,0</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46,3</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p>
        </w:tc>
        <w:tc>
          <w:tcPr>
            <w:tcW w:w="420" w:type="pct"/>
            <w:vAlign w:val="center"/>
          </w:tcPr>
          <w:p w:rsidR="00B064D1" w:rsidRPr="005C111E" w:rsidRDefault="00B064D1" w:rsidP="00B064D1">
            <w:pPr>
              <w:widowControl w:val="0"/>
              <w:autoSpaceDE w:val="0"/>
              <w:autoSpaceDN w:val="0"/>
              <w:adjustRightInd w:val="0"/>
              <w:jc w:val="center"/>
              <w:rPr>
                <w:sz w:val="22"/>
                <w:szCs w:val="22"/>
              </w:rPr>
            </w:pPr>
          </w:p>
        </w:tc>
        <w:tc>
          <w:tcPr>
            <w:tcW w:w="419" w:type="pct"/>
            <w:vAlign w:val="center"/>
          </w:tcPr>
          <w:p w:rsidR="00B064D1" w:rsidRPr="005C111E" w:rsidRDefault="00B064D1" w:rsidP="00B064D1">
            <w:pPr>
              <w:widowControl w:val="0"/>
              <w:autoSpaceDE w:val="0"/>
              <w:autoSpaceDN w:val="0"/>
              <w:adjustRightInd w:val="0"/>
              <w:jc w:val="center"/>
              <w:rPr>
                <w:sz w:val="22"/>
                <w:szCs w:val="22"/>
              </w:rPr>
            </w:pPr>
          </w:p>
        </w:tc>
      </w:tr>
      <w:tr w:rsidR="00AB56AF" w:rsidRPr="005C111E" w:rsidTr="00AB56AF">
        <w:tc>
          <w:tcPr>
            <w:tcW w:w="226" w:type="pct"/>
          </w:tcPr>
          <w:p w:rsidR="00B064D1" w:rsidRPr="005C111E" w:rsidRDefault="00B064D1" w:rsidP="00B064D1">
            <w:pPr>
              <w:widowControl w:val="0"/>
              <w:autoSpaceDE w:val="0"/>
              <w:autoSpaceDN w:val="0"/>
              <w:adjustRightInd w:val="0"/>
              <w:jc w:val="center"/>
              <w:rPr>
                <w:sz w:val="22"/>
                <w:szCs w:val="22"/>
              </w:rPr>
            </w:pPr>
            <w:r w:rsidRPr="005C111E">
              <w:rPr>
                <w:sz w:val="22"/>
                <w:szCs w:val="22"/>
              </w:rPr>
              <w:t>1.3</w:t>
            </w:r>
          </w:p>
        </w:tc>
        <w:tc>
          <w:tcPr>
            <w:tcW w:w="1425" w:type="pct"/>
          </w:tcPr>
          <w:p w:rsidR="00B064D1" w:rsidRPr="005C111E" w:rsidRDefault="00B064D1" w:rsidP="00B064D1">
            <w:pPr>
              <w:widowControl w:val="0"/>
              <w:autoSpaceDE w:val="0"/>
              <w:autoSpaceDN w:val="0"/>
              <w:adjustRightInd w:val="0"/>
              <w:jc w:val="center"/>
              <w:rPr>
                <w:sz w:val="22"/>
                <w:szCs w:val="22"/>
              </w:rPr>
            </w:pPr>
            <w:r w:rsidRPr="005C111E">
              <w:rPr>
                <w:sz w:val="22"/>
                <w:szCs w:val="22"/>
              </w:rPr>
              <w:t xml:space="preserve">Уровень </w:t>
            </w:r>
            <w:r w:rsidRPr="005C111E">
              <w:rPr>
                <w:b/>
                <w:sz w:val="22"/>
                <w:szCs w:val="22"/>
              </w:rPr>
              <w:t>среднемесячной заработной платы</w:t>
            </w:r>
            <w:r w:rsidRPr="005C111E">
              <w:rPr>
                <w:sz w:val="22"/>
                <w:szCs w:val="22"/>
              </w:rPr>
              <w:t xml:space="preserve"> по крупным и средним предприятиям Гатчинского муниципального района</w:t>
            </w:r>
          </w:p>
        </w:tc>
        <w:tc>
          <w:tcPr>
            <w:tcW w:w="899"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в процентах от среднего уровня по Ленинградской области</w:t>
            </w:r>
          </w:p>
        </w:tc>
        <w:tc>
          <w:tcPr>
            <w:tcW w:w="351"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102,3</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94,0</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90,2</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p>
        </w:tc>
        <w:tc>
          <w:tcPr>
            <w:tcW w:w="420" w:type="pct"/>
            <w:vAlign w:val="center"/>
          </w:tcPr>
          <w:p w:rsidR="00B064D1" w:rsidRPr="005C111E" w:rsidRDefault="00B064D1" w:rsidP="00B064D1">
            <w:pPr>
              <w:widowControl w:val="0"/>
              <w:autoSpaceDE w:val="0"/>
              <w:autoSpaceDN w:val="0"/>
              <w:adjustRightInd w:val="0"/>
              <w:jc w:val="center"/>
              <w:rPr>
                <w:sz w:val="22"/>
                <w:szCs w:val="22"/>
              </w:rPr>
            </w:pPr>
          </w:p>
        </w:tc>
        <w:tc>
          <w:tcPr>
            <w:tcW w:w="419" w:type="pct"/>
            <w:vAlign w:val="center"/>
          </w:tcPr>
          <w:p w:rsidR="00B064D1" w:rsidRPr="005C111E" w:rsidRDefault="00B064D1" w:rsidP="00B064D1">
            <w:pPr>
              <w:widowControl w:val="0"/>
              <w:autoSpaceDE w:val="0"/>
              <w:autoSpaceDN w:val="0"/>
              <w:adjustRightInd w:val="0"/>
              <w:jc w:val="center"/>
              <w:rPr>
                <w:sz w:val="22"/>
                <w:szCs w:val="22"/>
              </w:rPr>
            </w:pPr>
          </w:p>
        </w:tc>
      </w:tr>
      <w:tr w:rsidR="00AB56AF" w:rsidRPr="005C111E" w:rsidTr="00AB56AF">
        <w:tc>
          <w:tcPr>
            <w:tcW w:w="226" w:type="pct"/>
          </w:tcPr>
          <w:p w:rsidR="00B064D1" w:rsidRPr="005C111E" w:rsidRDefault="00B064D1" w:rsidP="00B064D1">
            <w:pPr>
              <w:widowControl w:val="0"/>
              <w:autoSpaceDE w:val="0"/>
              <w:autoSpaceDN w:val="0"/>
              <w:adjustRightInd w:val="0"/>
              <w:jc w:val="center"/>
              <w:rPr>
                <w:sz w:val="22"/>
                <w:szCs w:val="22"/>
              </w:rPr>
            </w:pPr>
            <w:r w:rsidRPr="005C111E">
              <w:rPr>
                <w:sz w:val="22"/>
                <w:szCs w:val="22"/>
              </w:rPr>
              <w:t>1.4</w:t>
            </w:r>
          </w:p>
        </w:tc>
        <w:tc>
          <w:tcPr>
            <w:tcW w:w="1425" w:type="pct"/>
          </w:tcPr>
          <w:p w:rsidR="00B064D1" w:rsidRPr="005C111E" w:rsidRDefault="00B064D1" w:rsidP="00B064D1">
            <w:pPr>
              <w:widowControl w:val="0"/>
              <w:autoSpaceDE w:val="0"/>
              <w:autoSpaceDN w:val="0"/>
              <w:adjustRightInd w:val="0"/>
              <w:jc w:val="center"/>
              <w:rPr>
                <w:sz w:val="22"/>
                <w:szCs w:val="22"/>
              </w:rPr>
            </w:pPr>
            <w:r w:rsidRPr="005C111E">
              <w:rPr>
                <w:sz w:val="22"/>
                <w:szCs w:val="22"/>
              </w:rPr>
              <w:t xml:space="preserve">Объем </w:t>
            </w:r>
            <w:r w:rsidRPr="005C111E">
              <w:rPr>
                <w:b/>
                <w:sz w:val="22"/>
                <w:szCs w:val="22"/>
              </w:rPr>
              <w:t>инвестиций</w:t>
            </w:r>
            <w:r w:rsidRPr="005C111E">
              <w:rPr>
                <w:sz w:val="22"/>
                <w:szCs w:val="22"/>
              </w:rPr>
              <w:t xml:space="preserve"> в экономику Гатчинского муниципального района</w:t>
            </w:r>
          </w:p>
        </w:tc>
        <w:tc>
          <w:tcPr>
            <w:tcW w:w="899"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в расчете на душу населения – в процентах от аналогичного показателя по Ленинградской области</w:t>
            </w:r>
          </w:p>
        </w:tc>
        <w:tc>
          <w:tcPr>
            <w:tcW w:w="351"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117,0</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17,7</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22,9</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p>
        </w:tc>
        <w:tc>
          <w:tcPr>
            <w:tcW w:w="420" w:type="pct"/>
            <w:vAlign w:val="center"/>
          </w:tcPr>
          <w:p w:rsidR="00B064D1" w:rsidRPr="005C111E" w:rsidRDefault="00B064D1" w:rsidP="00B064D1">
            <w:pPr>
              <w:widowControl w:val="0"/>
              <w:autoSpaceDE w:val="0"/>
              <w:autoSpaceDN w:val="0"/>
              <w:adjustRightInd w:val="0"/>
              <w:jc w:val="center"/>
              <w:rPr>
                <w:sz w:val="22"/>
                <w:szCs w:val="22"/>
              </w:rPr>
            </w:pPr>
          </w:p>
        </w:tc>
        <w:tc>
          <w:tcPr>
            <w:tcW w:w="419" w:type="pct"/>
            <w:vAlign w:val="center"/>
          </w:tcPr>
          <w:p w:rsidR="00B064D1" w:rsidRPr="005C111E" w:rsidRDefault="00B064D1" w:rsidP="00B064D1">
            <w:pPr>
              <w:widowControl w:val="0"/>
              <w:autoSpaceDE w:val="0"/>
              <w:autoSpaceDN w:val="0"/>
              <w:adjustRightInd w:val="0"/>
              <w:jc w:val="center"/>
              <w:rPr>
                <w:sz w:val="22"/>
                <w:szCs w:val="22"/>
              </w:rPr>
            </w:pPr>
          </w:p>
        </w:tc>
      </w:tr>
      <w:tr w:rsidR="00AB56AF" w:rsidRPr="005C111E" w:rsidTr="00AB56AF">
        <w:tc>
          <w:tcPr>
            <w:tcW w:w="226" w:type="pct"/>
            <w:shd w:val="clear" w:color="auto" w:fill="EEECE1" w:themeFill="background2"/>
          </w:tcPr>
          <w:p w:rsidR="00B064D1" w:rsidRPr="005C111E" w:rsidRDefault="00B064D1" w:rsidP="00B064D1">
            <w:pPr>
              <w:widowControl w:val="0"/>
              <w:autoSpaceDE w:val="0"/>
              <w:autoSpaceDN w:val="0"/>
              <w:adjustRightInd w:val="0"/>
              <w:jc w:val="center"/>
              <w:rPr>
                <w:b/>
                <w:sz w:val="22"/>
                <w:szCs w:val="22"/>
              </w:rPr>
            </w:pPr>
            <w:r w:rsidRPr="005C111E">
              <w:rPr>
                <w:b/>
                <w:sz w:val="22"/>
                <w:szCs w:val="22"/>
              </w:rPr>
              <w:t>2</w:t>
            </w:r>
          </w:p>
        </w:tc>
        <w:tc>
          <w:tcPr>
            <w:tcW w:w="1425" w:type="pct"/>
            <w:shd w:val="clear" w:color="auto" w:fill="EEECE1" w:themeFill="background2"/>
          </w:tcPr>
          <w:p w:rsidR="00B064D1" w:rsidRPr="005C111E" w:rsidRDefault="00B064D1" w:rsidP="00B064D1">
            <w:pPr>
              <w:widowControl w:val="0"/>
              <w:autoSpaceDE w:val="0"/>
              <w:autoSpaceDN w:val="0"/>
              <w:adjustRightInd w:val="0"/>
              <w:jc w:val="center"/>
              <w:rPr>
                <w:b/>
                <w:sz w:val="22"/>
                <w:szCs w:val="22"/>
              </w:rPr>
            </w:pPr>
            <w:r w:rsidRPr="005C111E">
              <w:rPr>
                <w:b/>
                <w:sz w:val="22"/>
                <w:szCs w:val="22"/>
              </w:rPr>
              <w:t>«ЭКОНОМИКА»</w:t>
            </w:r>
          </w:p>
        </w:tc>
        <w:tc>
          <w:tcPr>
            <w:tcW w:w="899" w:type="pct"/>
            <w:shd w:val="clear" w:color="auto" w:fill="EEECE1" w:themeFill="background2"/>
            <w:vAlign w:val="center"/>
          </w:tcPr>
          <w:p w:rsidR="00B064D1" w:rsidRPr="005C111E" w:rsidRDefault="00B064D1" w:rsidP="00B064D1">
            <w:pPr>
              <w:widowControl w:val="0"/>
              <w:autoSpaceDE w:val="0"/>
              <w:autoSpaceDN w:val="0"/>
              <w:adjustRightInd w:val="0"/>
              <w:jc w:val="center"/>
              <w:rPr>
                <w:b/>
                <w:sz w:val="22"/>
                <w:szCs w:val="22"/>
              </w:rPr>
            </w:pPr>
          </w:p>
        </w:tc>
        <w:tc>
          <w:tcPr>
            <w:tcW w:w="351" w:type="pct"/>
            <w:shd w:val="clear" w:color="auto" w:fill="EEECE1" w:themeFill="background2"/>
            <w:vAlign w:val="center"/>
          </w:tcPr>
          <w:p w:rsidR="00B064D1" w:rsidRPr="005C111E" w:rsidRDefault="00B064D1" w:rsidP="00B064D1">
            <w:pPr>
              <w:widowControl w:val="0"/>
              <w:autoSpaceDE w:val="0"/>
              <w:autoSpaceDN w:val="0"/>
              <w:adjustRightInd w:val="0"/>
              <w:jc w:val="center"/>
              <w:rPr>
                <w:b/>
                <w:sz w:val="22"/>
                <w:szCs w:val="22"/>
              </w:rPr>
            </w:pPr>
          </w:p>
        </w:tc>
        <w:tc>
          <w:tcPr>
            <w:tcW w:w="420" w:type="pct"/>
            <w:shd w:val="clear" w:color="auto" w:fill="EEECE1" w:themeFill="background2"/>
            <w:vAlign w:val="center"/>
          </w:tcPr>
          <w:p w:rsidR="00B064D1" w:rsidRPr="005C111E" w:rsidRDefault="00B064D1" w:rsidP="00B064D1">
            <w:pPr>
              <w:widowControl w:val="0"/>
              <w:autoSpaceDE w:val="0"/>
              <w:autoSpaceDN w:val="0"/>
              <w:adjustRightInd w:val="0"/>
              <w:jc w:val="center"/>
              <w:rPr>
                <w:b/>
                <w:sz w:val="22"/>
                <w:szCs w:val="22"/>
              </w:rPr>
            </w:pPr>
          </w:p>
        </w:tc>
        <w:tc>
          <w:tcPr>
            <w:tcW w:w="420" w:type="pct"/>
            <w:shd w:val="clear" w:color="auto" w:fill="EEECE1" w:themeFill="background2"/>
            <w:vAlign w:val="center"/>
          </w:tcPr>
          <w:p w:rsidR="00B064D1" w:rsidRPr="005C111E" w:rsidRDefault="00B064D1" w:rsidP="00B064D1">
            <w:pPr>
              <w:widowControl w:val="0"/>
              <w:autoSpaceDE w:val="0"/>
              <w:autoSpaceDN w:val="0"/>
              <w:adjustRightInd w:val="0"/>
              <w:jc w:val="center"/>
              <w:rPr>
                <w:b/>
                <w:sz w:val="22"/>
                <w:szCs w:val="22"/>
              </w:rPr>
            </w:pPr>
          </w:p>
        </w:tc>
        <w:tc>
          <w:tcPr>
            <w:tcW w:w="420" w:type="pct"/>
            <w:shd w:val="clear" w:color="auto" w:fill="EEECE1" w:themeFill="background2"/>
            <w:vAlign w:val="center"/>
          </w:tcPr>
          <w:p w:rsidR="00B064D1" w:rsidRPr="005C111E" w:rsidRDefault="00B064D1" w:rsidP="00B064D1">
            <w:pPr>
              <w:widowControl w:val="0"/>
              <w:autoSpaceDE w:val="0"/>
              <w:autoSpaceDN w:val="0"/>
              <w:adjustRightInd w:val="0"/>
              <w:jc w:val="center"/>
              <w:rPr>
                <w:b/>
                <w:sz w:val="22"/>
                <w:szCs w:val="22"/>
              </w:rPr>
            </w:pPr>
          </w:p>
        </w:tc>
        <w:tc>
          <w:tcPr>
            <w:tcW w:w="420" w:type="pct"/>
            <w:shd w:val="clear" w:color="auto" w:fill="EEECE1" w:themeFill="background2"/>
            <w:vAlign w:val="center"/>
          </w:tcPr>
          <w:p w:rsidR="00B064D1" w:rsidRPr="005C111E" w:rsidRDefault="00B064D1" w:rsidP="00B064D1">
            <w:pPr>
              <w:widowControl w:val="0"/>
              <w:autoSpaceDE w:val="0"/>
              <w:autoSpaceDN w:val="0"/>
              <w:adjustRightInd w:val="0"/>
              <w:jc w:val="center"/>
              <w:rPr>
                <w:b/>
                <w:sz w:val="22"/>
                <w:szCs w:val="22"/>
              </w:rPr>
            </w:pPr>
          </w:p>
        </w:tc>
        <w:tc>
          <w:tcPr>
            <w:tcW w:w="419" w:type="pct"/>
            <w:shd w:val="clear" w:color="auto" w:fill="EEECE1" w:themeFill="background2"/>
            <w:vAlign w:val="center"/>
          </w:tcPr>
          <w:p w:rsidR="00B064D1" w:rsidRPr="005C111E" w:rsidRDefault="00B064D1" w:rsidP="00B064D1">
            <w:pPr>
              <w:widowControl w:val="0"/>
              <w:autoSpaceDE w:val="0"/>
              <w:autoSpaceDN w:val="0"/>
              <w:adjustRightInd w:val="0"/>
              <w:jc w:val="center"/>
              <w:rPr>
                <w:b/>
                <w:sz w:val="22"/>
                <w:szCs w:val="22"/>
              </w:rPr>
            </w:pPr>
          </w:p>
        </w:tc>
      </w:tr>
      <w:tr w:rsidR="00AB56AF" w:rsidRPr="005C111E" w:rsidTr="00AB56AF">
        <w:tc>
          <w:tcPr>
            <w:tcW w:w="226" w:type="pct"/>
          </w:tcPr>
          <w:p w:rsidR="00B064D1" w:rsidRPr="005C111E" w:rsidRDefault="00B064D1" w:rsidP="00B064D1">
            <w:pPr>
              <w:widowControl w:val="0"/>
              <w:autoSpaceDE w:val="0"/>
              <w:autoSpaceDN w:val="0"/>
              <w:adjustRightInd w:val="0"/>
              <w:jc w:val="center"/>
              <w:rPr>
                <w:sz w:val="22"/>
                <w:szCs w:val="22"/>
              </w:rPr>
            </w:pPr>
            <w:r w:rsidRPr="005C111E">
              <w:rPr>
                <w:sz w:val="22"/>
                <w:szCs w:val="22"/>
              </w:rPr>
              <w:t>2.1</w:t>
            </w:r>
          </w:p>
        </w:tc>
        <w:tc>
          <w:tcPr>
            <w:tcW w:w="1425" w:type="pct"/>
          </w:tcPr>
          <w:p w:rsidR="00B064D1" w:rsidRPr="005C111E" w:rsidRDefault="00B064D1" w:rsidP="00B064D1">
            <w:pPr>
              <w:widowControl w:val="0"/>
              <w:autoSpaceDE w:val="0"/>
              <w:autoSpaceDN w:val="0"/>
              <w:adjustRightInd w:val="0"/>
              <w:jc w:val="center"/>
              <w:rPr>
                <w:sz w:val="22"/>
                <w:szCs w:val="22"/>
              </w:rPr>
            </w:pPr>
            <w:r w:rsidRPr="005C111E">
              <w:rPr>
                <w:sz w:val="22"/>
                <w:szCs w:val="22"/>
              </w:rPr>
              <w:t xml:space="preserve">Динамика </w:t>
            </w:r>
            <w:r w:rsidRPr="005C111E">
              <w:rPr>
                <w:b/>
                <w:sz w:val="22"/>
                <w:szCs w:val="22"/>
              </w:rPr>
              <w:t>объема отгруженных товаров</w:t>
            </w:r>
            <w:r w:rsidRPr="005C111E">
              <w:rPr>
                <w:sz w:val="22"/>
                <w:szCs w:val="22"/>
              </w:rPr>
              <w:t xml:space="preserve"> </w:t>
            </w:r>
            <w:r w:rsidRPr="005C111E">
              <w:rPr>
                <w:b/>
                <w:sz w:val="22"/>
                <w:szCs w:val="22"/>
              </w:rPr>
              <w:t>собственного производства</w:t>
            </w:r>
            <w:r w:rsidRPr="005C111E">
              <w:rPr>
                <w:sz w:val="22"/>
                <w:szCs w:val="22"/>
              </w:rPr>
              <w:t>, выполненных работ и услуг по организациям, не относящимся к субъектам малого предпринимательства</w:t>
            </w:r>
          </w:p>
        </w:tc>
        <w:tc>
          <w:tcPr>
            <w:tcW w:w="899" w:type="pct"/>
            <w:vAlign w:val="center"/>
          </w:tcPr>
          <w:p w:rsidR="00B064D1" w:rsidRPr="005C111E" w:rsidRDefault="001B119A" w:rsidP="00B064D1">
            <w:pPr>
              <w:widowControl w:val="0"/>
              <w:autoSpaceDE w:val="0"/>
              <w:autoSpaceDN w:val="0"/>
              <w:adjustRightInd w:val="0"/>
              <w:jc w:val="center"/>
              <w:rPr>
                <w:sz w:val="22"/>
                <w:szCs w:val="22"/>
              </w:rPr>
            </w:pPr>
            <w:r w:rsidRPr="005C111E">
              <w:rPr>
                <w:sz w:val="22"/>
                <w:szCs w:val="22"/>
              </w:rPr>
              <w:t>с</w:t>
            </w:r>
            <w:r w:rsidR="00B064D1" w:rsidRPr="005C111E">
              <w:rPr>
                <w:sz w:val="22"/>
                <w:szCs w:val="22"/>
              </w:rPr>
              <w:t>реднегодовой индекс, в процентах</w:t>
            </w:r>
          </w:p>
        </w:tc>
        <w:tc>
          <w:tcPr>
            <w:tcW w:w="351"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112,6</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113,6</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106,8</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p>
        </w:tc>
        <w:tc>
          <w:tcPr>
            <w:tcW w:w="420" w:type="pct"/>
            <w:vAlign w:val="center"/>
          </w:tcPr>
          <w:p w:rsidR="00B064D1" w:rsidRPr="005C111E" w:rsidRDefault="00B064D1" w:rsidP="00B064D1">
            <w:pPr>
              <w:widowControl w:val="0"/>
              <w:autoSpaceDE w:val="0"/>
              <w:autoSpaceDN w:val="0"/>
              <w:adjustRightInd w:val="0"/>
              <w:jc w:val="center"/>
              <w:rPr>
                <w:sz w:val="22"/>
                <w:szCs w:val="22"/>
              </w:rPr>
            </w:pPr>
          </w:p>
        </w:tc>
        <w:tc>
          <w:tcPr>
            <w:tcW w:w="419" w:type="pct"/>
            <w:vAlign w:val="center"/>
          </w:tcPr>
          <w:p w:rsidR="00B064D1" w:rsidRPr="005C111E" w:rsidRDefault="00B064D1" w:rsidP="00B064D1">
            <w:pPr>
              <w:widowControl w:val="0"/>
              <w:autoSpaceDE w:val="0"/>
              <w:autoSpaceDN w:val="0"/>
              <w:adjustRightInd w:val="0"/>
              <w:jc w:val="center"/>
              <w:rPr>
                <w:sz w:val="22"/>
                <w:szCs w:val="22"/>
              </w:rPr>
            </w:pPr>
          </w:p>
        </w:tc>
      </w:tr>
      <w:tr w:rsidR="00AB56AF" w:rsidRPr="005C111E" w:rsidTr="00AB56AF">
        <w:tc>
          <w:tcPr>
            <w:tcW w:w="226" w:type="pct"/>
            <w:vMerge w:val="restart"/>
          </w:tcPr>
          <w:p w:rsidR="00B064D1" w:rsidRPr="005C111E" w:rsidRDefault="00B064D1" w:rsidP="00763855">
            <w:pPr>
              <w:widowControl w:val="0"/>
              <w:autoSpaceDE w:val="0"/>
              <w:autoSpaceDN w:val="0"/>
              <w:adjustRightInd w:val="0"/>
              <w:jc w:val="center"/>
              <w:rPr>
                <w:sz w:val="22"/>
                <w:szCs w:val="22"/>
              </w:rPr>
            </w:pPr>
            <w:r w:rsidRPr="005C111E">
              <w:rPr>
                <w:sz w:val="22"/>
                <w:szCs w:val="22"/>
              </w:rPr>
              <w:t>2.</w:t>
            </w:r>
            <w:r w:rsidR="00763855">
              <w:rPr>
                <w:sz w:val="22"/>
                <w:szCs w:val="22"/>
              </w:rPr>
              <w:t>2</w:t>
            </w:r>
          </w:p>
        </w:tc>
        <w:tc>
          <w:tcPr>
            <w:tcW w:w="1425" w:type="pct"/>
          </w:tcPr>
          <w:p w:rsidR="00B064D1" w:rsidRPr="005C111E" w:rsidRDefault="00B064D1" w:rsidP="00B064D1">
            <w:pPr>
              <w:widowControl w:val="0"/>
              <w:autoSpaceDE w:val="0"/>
              <w:autoSpaceDN w:val="0"/>
              <w:adjustRightInd w:val="0"/>
              <w:jc w:val="center"/>
              <w:rPr>
                <w:sz w:val="22"/>
                <w:szCs w:val="22"/>
              </w:rPr>
            </w:pPr>
            <w:r w:rsidRPr="005C111E">
              <w:rPr>
                <w:b/>
                <w:sz w:val="22"/>
                <w:szCs w:val="22"/>
              </w:rPr>
              <w:t>Туристский поток</w:t>
            </w:r>
            <w:r w:rsidRPr="005C111E">
              <w:rPr>
                <w:sz w:val="22"/>
                <w:szCs w:val="22"/>
              </w:rPr>
              <w:t xml:space="preserve">, всего </w:t>
            </w:r>
          </w:p>
        </w:tc>
        <w:tc>
          <w:tcPr>
            <w:tcW w:w="899" w:type="pct"/>
            <w:vMerge w:val="restart"/>
            <w:vAlign w:val="center"/>
          </w:tcPr>
          <w:p w:rsidR="00B064D1" w:rsidRPr="005C111E" w:rsidRDefault="00B064D1" w:rsidP="001B119A">
            <w:pPr>
              <w:widowControl w:val="0"/>
              <w:autoSpaceDE w:val="0"/>
              <w:autoSpaceDN w:val="0"/>
              <w:adjustRightInd w:val="0"/>
              <w:jc w:val="center"/>
              <w:rPr>
                <w:sz w:val="22"/>
                <w:szCs w:val="22"/>
              </w:rPr>
            </w:pPr>
            <w:r w:rsidRPr="005C111E">
              <w:rPr>
                <w:sz w:val="22"/>
                <w:szCs w:val="22"/>
              </w:rPr>
              <w:t>тыс</w:t>
            </w:r>
            <w:r w:rsidR="001B119A" w:rsidRPr="005C111E">
              <w:rPr>
                <w:sz w:val="22"/>
                <w:szCs w:val="22"/>
              </w:rPr>
              <w:t>яч</w:t>
            </w:r>
            <w:r w:rsidRPr="005C111E">
              <w:rPr>
                <w:sz w:val="22"/>
                <w:szCs w:val="22"/>
              </w:rPr>
              <w:t xml:space="preserve"> чел</w:t>
            </w:r>
            <w:r w:rsidR="001B119A" w:rsidRPr="005C111E">
              <w:rPr>
                <w:sz w:val="22"/>
                <w:szCs w:val="22"/>
              </w:rPr>
              <w:t>овек</w:t>
            </w:r>
            <w:r w:rsidRPr="005C111E">
              <w:rPr>
                <w:sz w:val="22"/>
                <w:szCs w:val="22"/>
              </w:rPr>
              <w:t xml:space="preserve"> в год</w:t>
            </w:r>
          </w:p>
        </w:tc>
        <w:tc>
          <w:tcPr>
            <w:tcW w:w="1191" w:type="pct"/>
            <w:gridSpan w:val="3"/>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200-220</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p>
        </w:tc>
        <w:tc>
          <w:tcPr>
            <w:tcW w:w="420" w:type="pct"/>
            <w:vAlign w:val="center"/>
          </w:tcPr>
          <w:p w:rsidR="00B064D1" w:rsidRPr="005C111E" w:rsidRDefault="00B064D1" w:rsidP="00B064D1">
            <w:pPr>
              <w:widowControl w:val="0"/>
              <w:autoSpaceDE w:val="0"/>
              <w:autoSpaceDN w:val="0"/>
              <w:adjustRightInd w:val="0"/>
              <w:jc w:val="center"/>
              <w:rPr>
                <w:sz w:val="22"/>
                <w:szCs w:val="22"/>
              </w:rPr>
            </w:pPr>
          </w:p>
        </w:tc>
        <w:tc>
          <w:tcPr>
            <w:tcW w:w="419" w:type="pct"/>
            <w:vAlign w:val="center"/>
          </w:tcPr>
          <w:p w:rsidR="00B064D1" w:rsidRPr="005C111E" w:rsidRDefault="00B064D1" w:rsidP="00B064D1">
            <w:pPr>
              <w:widowControl w:val="0"/>
              <w:autoSpaceDE w:val="0"/>
              <w:autoSpaceDN w:val="0"/>
              <w:adjustRightInd w:val="0"/>
              <w:jc w:val="center"/>
              <w:rPr>
                <w:sz w:val="22"/>
                <w:szCs w:val="22"/>
              </w:rPr>
            </w:pPr>
          </w:p>
        </w:tc>
      </w:tr>
      <w:tr w:rsidR="00AB56AF" w:rsidRPr="005C111E" w:rsidTr="00AB56AF">
        <w:tc>
          <w:tcPr>
            <w:tcW w:w="226" w:type="pct"/>
            <w:vMerge/>
          </w:tcPr>
          <w:p w:rsidR="00B064D1" w:rsidRPr="005C111E" w:rsidRDefault="00B064D1" w:rsidP="00B064D1">
            <w:pPr>
              <w:widowControl w:val="0"/>
              <w:autoSpaceDE w:val="0"/>
              <w:autoSpaceDN w:val="0"/>
              <w:adjustRightInd w:val="0"/>
              <w:jc w:val="center"/>
              <w:rPr>
                <w:sz w:val="22"/>
                <w:szCs w:val="22"/>
              </w:rPr>
            </w:pPr>
          </w:p>
        </w:tc>
        <w:tc>
          <w:tcPr>
            <w:tcW w:w="1425" w:type="pct"/>
          </w:tcPr>
          <w:p w:rsidR="00B064D1" w:rsidRPr="005C111E" w:rsidRDefault="00B064D1" w:rsidP="00B064D1">
            <w:pPr>
              <w:widowControl w:val="0"/>
              <w:autoSpaceDE w:val="0"/>
              <w:autoSpaceDN w:val="0"/>
              <w:adjustRightInd w:val="0"/>
              <w:jc w:val="center"/>
              <w:rPr>
                <w:sz w:val="22"/>
                <w:szCs w:val="22"/>
              </w:rPr>
            </w:pPr>
            <w:r w:rsidRPr="005C111E">
              <w:rPr>
                <w:sz w:val="22"/>
                <w:szCs w:val="22"/>
              </w:rPr>
              <w:t>в том числе МО «Город Гатчина»</w:t>
            </w:r>
          </w:p>
        </w:tc>
        <w:tc>
          <w:tcPr>
            <w:tcW w:w="899" w:type="pct"/>
            <w:vMerge/>
            <w:vAlign w:val="center"/>
          </w:tcPr>
          <w:p w:rsidR="00B064D1" w:rsidRPr="005C111E" w:rsidRDefault="00B064D1" w:rsidP="00B064D1">
            <w:pPr>
              <w:widowControl w:val="0"/>
              <w:autoSpaceDE w:val="0"/>
              <w:autoSpaceDN w:val="0"/>
              <w:adjustRightInd w:val="0"/>
              <w:jc w:val="center"/>
              <w:rPr>
                <w:sz w:val="22"/>
                <w:szCs w:val="22"/>
              </w:rPr>
            </w:pPr>
          </w:p>
        </w:tc>
        <w:tc>
          <w:tcPr>
            <w:tcW w:w="1191" w:type="pct"/>
            <w:gridSpan w:val="3"/>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180-200</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p>
        </w:tc>
        <w:tc>
          <w:tcPr>
            <w:tcW w:w="420" w:type="pct"/>
            <w:vAlign w:val="center"/>
          </w:tcPr>
          <w:p w:rsidR="00B064D1" w:rsidRPr="005C111E" w:rsidRDefault="00B064D1" w:rsidP="00B064D1">
            <w:pPr>
              <w:widowControl w:val="0"/>
              <w:autoSpaceDE w:val="0"/>
              <w:autoSpaceDN w:val="0"/>
              <w:adjustRightInd w:val="0"/>
              <w:jc w:val="center"/>
              <w:rPr>
                <w:sz w:val="22"/>
                <w:szCs w:val="22"/>
              </w:rPr>
            </w:pPr>
          </w:p>
        </w:tc>
        <w:tc>
          <w:tcPr>
            <w:tcW w:w="419" w:type="pct"/>
            <w:vAlign w:val="center"/>
          </w:tcPr>
          <w:p w:rsidR="00B064D1" w:rsidRPr="005C111E" w:rsidRDefault="00B064D1" w:rsidP="00B064D1">
            <w:pPr>
              <w:widowControl w:val="0"/>
              <w:autoSpaceDE w:val="0"/>
              <w:autoSpaceDN w:val="0"/>
              <w:adjustRightInd w:val="0"/>
              <w:jc w:val="center"/>
              <w:rPr>
                <w:sz w:val="22"/>
                <w:szCs w:val="22"/>
              </w:rPr>
            </w:pPr>
          </w:p>
        </w:tc>
      </w:tr>
      <w:tr w:rsidR="00AB56AF" w:rsidRPr="005C111E" w:rsidTr="00AB56AF">
        <w:tc>
          <w:tcPr>
            <w:tcW w:w="226" w:type="pct"/>
          </w:tcPr>
          <w:p w:rsidR="00B064D1" w:rsidRPr="005C111E" w:rsidRDefault="00B064D1" w:rsidP="00763855">
            <w:pPr>
              <w:widowControl w:val="0"/>
              <w:autoSpaceDE w:val="0"/>
              <w:autoSpaceDN w:val="0"/>
              <w:adjustRightInd w:val="0"/>
              <w:jc w:val="center"/>
              <w:rPr>
                <w:sz w:val="22"/>
                <w:szCs w:val="22"/>
              </w:rPr>
            </w:pPr>
            <w:r w:rsidRPr="005C111E">
              <w:rPr>
                <w:sz w:val="22"/>
                <w:szCs w:val="22"/>
              </w:rPr>
              <w:t>2.</w:t>
            </w:r>
            <w:r w:rsidR="00763855">
              <w:rPr>
                <w:sz w:val="22"/>
                <w:szCs w:val="22"/>
              </w:rPr>
              <w:t>3</w:t>
            </w:r>
          </w:p>
        </w:tc>
        <w:tc>
          <w:tcPr>
            <w:tcW w:w="1425" w:type="pct"/>
          </w:tcPr>
          <w:p w:rsidR="00B064D1" w:rsidRPr="005C111E" w:rsidRDefault="00B064D1" w:rsidP="00B064D1">
            <w:pPr>
              <w:widowControl w:val="0"/>
              <w:autoSpaceDE w:val="0"/>
              <w:autoSpaceDN w:val="0"/>
              <w:adjustRightInd w:val="0"/>
              <w:jc w:val="center"/>
              <w:rPr>
                <w:sz w:val="22"/>
                <w:szCs w:val="22"/>
              </w:rPr>
            </w:pPr>
            <w:r w:rsidRPr="005C111E">
              <w:rPr>
                <w:sz w:val="22"/>
                <w:szCs w:val="22"/>
              </w:rPr>
              <w:t xml:space="preserve">Динамика </w:t>
            </w:r>
            <w:r w:rsidRPr="005C111E">
              <w:rPr>
                <w:b/>
                <w:sz w:val="22"/>
                <w:szCs w:val="22"/>
              </w:rPr>
              <w:t>объема отгруженных товаров</w:t>
            </w:r>
            <w:r w:rsidRPr="005C111E">
              <w:rPr>
                <w:sz w:val="22"/>
                <w:szCs w:val="22"/>
              </w:rPr>
              <w:t xml:space="preserve"> собственного производства, выполненных работ и услуг </w:t>
            </w:r>
            <w:r w:rsidRPr="005C111E">
              <w:rPr>
                <w:b/>
                <w:sz w:val="22"/>
                <w:szCs w:val="22"/>
              </w:rPr>
              <w:t>малыми предприятиями</w:t>
            </w:r>
          </w:p>
        </w:tc>
        <w:tc>
          <w:tcPr>
            <w:tcW w:w="899" w:type="pct"/>
            <w:vAlign w:val="center"/>
          </w:tcPr>
          <w:p w:rsidR="00B064D1" w:rsidRPr="005C111E" w:rsidRDefault="001B119A" w:rsidP="00B064D1">
            <w:pPr>
              <w:widowControl w:val="0"/>
              <w:autoSpaceDE w:val="0"/>
              <w:autoSpaceDN w:val="0"/>
              <w:adjustRightInd w:val="0"/>
              <w:jc w:val="center"/>
              <w:rPr>
                <w:sz w:val="22"/>
                <w:szCs w:val="22"/>
              </w:rPr>
            </w:pPr>
            <w:r w:rsidRPr="005C111E">
              <w:rPr>
                <w:sz w:val="22"/>
                <w:szCs w:val="22"/>
              </w:rPr>
              <w:t>с</w:t>
            </w:r>
            <w:r w:rsidR="00B064D1" w:rsidRPr="005C111E">
              <w:rPr>
                <w:sz w:val="22"/>
                <w:szCs w:val="22"/>
              </w:rPr>
              <w:t>реднегодовой индекс, в процентах</w:t>
            </w:r>
          </w:p>
        </w:tc>
        <w:tc>
          <w:tcPr>
            <w:tcW w:w="351"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74,4</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123,6</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н/д</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p>
        </w:tc>
        <w:tc>
          <w:tcPr>
            <w:tcW w:w="420" w:type="pct"/>
            <w:vAlign w:val="center"/>
          </w:tcPr>
          <w:p w:rsidR="00B064D1" w:rsidRPr="005C111E" w:rsidRDefault="00B064D1" w:rsidP="00B064D1">
            <w:pPr>
              <w:widowControl w:val="0"/>
              <w:autoSpaceDE w:val="0"/>
              <w:autoSpaceDN w:val="0"/>
              <w:adjustRightInd w:val="0"/>
              <w:jc w:val="center"/>
              <w:rPr>
                <w:sz w:val="22"/>
                <w:szCs w:val="22"/>
              </w:rPr>
            </w:pPr>
          </w:p>
        </w:tc>
        <w:tc>
          <w:tcPr>
            <w:tcW w:w="419" w:type="pct"/>
            <w:vAlign w:val="center"/>
          </w:tcPr>
          <w:p w:rsidR="00B064D1" w:rsidRPr="005C111E" w:rsidRDefault="00B064D1" w:rsidP="00B064D1">
            <w:pPr>
              <w:widowControl w:val="0"/>
              <w:autoSpaceDE w:val="0"/>
              <w:autoSpaceDN w:val="0"/>
              <w:adjustRightInd w:val="0"/>
              <w:jc w:val="center"/>
              <w:rPr>
                <w:sz w:val="22"/>
                <w:szCs w:val="22"/>
              </w:rPr>
            </w:pPr>
          </w:p>
        </w:tc>
      </w:tr>
      <w:tr w:rsidR="00AB56AF" w:rsidRPr="005C111E" w:rsidTr="00AB56AF">
        <w:tc>
          <w:tcPr>
            <w:tcW w:w="226" w:type="pct"/>
          </w:tcPr>
          <w:p w:rsidR="00B064D1" w:rsidRPr="005C111E" w:rsidRDefault="00B064D1" w:rsidP="00763855">
            <w:pPr>
              <w:widowControl w:val="0"/>
              <w:autoSpaceDE w:val="0"/>
              <w:autoSpaceDN w:val="0"/>
              <w:adjustRightInd w:val="0"/>
              <w:jc w:val="center"/>
              <w:rPr>
                <w:sz w:val="22"/>
                <w:szCs w:val="22"/>
              </w:rPr>
            </w:pPr>
            <w:r w:rsidRPr="005C111E">
              <w:rPr>
                <w:sz w:val="22"/>
                <w:szCs w:val="22"/>
              </w:rPr>
              <w:t>2.</w:t>
            </w:r>
            <w:r w:rsidR="00763855">
              <w:rPr>
                <w:sz w:val="22"/>
                <w:szCs w:val="22"/>
              </w:rPr>
              <w:t>4</w:t>
            </w:r>
          </w:p>
        </w:tc>
        <w:tc>
          <w:tcPr>
            <w:tcW w:w="1425" w:type="pct"/>
          </w:tcPr>
          <w:p w:rsidR="00B064D1" w:rsidRPr="005C111E" w:rsidRDefault="00B064D1" w:rsidP="00B064D1">
            <w:pPr>
              <w:widowControl w:val="0"/>
              <w:autoSpaceDE w:val="0"/>
              <w:autoSpaceDN w:val="0"/>
              <w:adjustRightInd w:val="0"/>
              <w:jc w:val="center"/>
              <w:rPr>
                <w:sz w:val="22"/>
                <w:szCs w:val="22"/>
              </w:rPr>
            </w:pPr>
            <w:r w:rsidRPr="005C111E">
              <w:rPr>
                <w:sz w:val="22"/>
                <w:szCs w:val="22"/>
              </w:rPr>
              <w:t xml:space="preserve">Динамика среднесписочной </w:t>
            </w:r>
            <w:r w:rsidRPr="005C111E">
              <w:rPr>
                <w:b/>
                <w:sz w:val="22"/>
                <w:szCs w:val="22"/>
              </w:rPr>
              <w:t>численности работников малых предприятий</w:t>
            </w:r>
          </w:p>
        </w:tc>
        <w:tc>
          <w:tcPr>
            <w:tcW w:w="899" w:type="pct"/>
            <w:vAlign w:val="center"/>
          </w:tcPr>
          <w:p w:rsidR="00B064D1" w:rsidRPr="005C111E" w:rsidRDefault="001B119A" w:rsidP="00B064D1">
            <w:pPr>
              <w:widowControl w:val="0"/>
              <w:autoSpaceDE w:val="0"/>
              <w:autoSpaceDN w:val="0"/>
              <w:adjustRightInd w:val="0"/>
              <w:jc w:val="center"/>
              <w:rPr>
                <w:sz w:val="22"/>
                <w:szCs w:val="22"/>
              </w:rPr>
            </w:pPr>
            <w:r w:rsidRPr="005C111E">
              <w:rPr>
                <w:sz w:val="22"/>
                <w:szCs w:val="22"/>
              </w:rPr>
              <w:t>с</w:t>
            </w:r>
            <w:r w:rsidR="00B064D1" w:rsidRPr="005C111E">
              <w:rPr>
                <w:sz w:val="22"/>
                <w:szCs w:val="22"/>
              </w:rPr>
              <w:t>реднегодовой индекс, в процентах</w:t>
            </w:r>
          </w:p>
        </w:tc>
        <w:tc>
          <w:tcPr>
            <w:tcW w:w="351"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48,0</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93,9</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r w:rsidRPr="005C111E">
              <w:rPr>
                <w:sz w:val="22"/>
                <w:szCs w:val="22"/>
              </w:rPr>
              <w:t>н/д</w:t>
            </w:r>
          </w:p>
        </w:tc>
        <w:tc>
          <w:tcPr>
            <w:tcW w:w="420" w:type="pct"/>
            <w:vAlign w:val="center"/>
          </w:tcPr>
          <w:p w:rsidR="00B064D1" w:rsidRPr="005C111E" w:rsidRDefault="00B064D1" w:rsidP="00B064D1">
            <w:pPr>
              <w:widowControl w:val="0"/>
              <w:autoSpaceDE w:val="0"/>
              <w:autoSpaceDN w:val="0"/>
              <w:adjustRightInd w:val="0"/>
              <w:jc w:val="center"/>
              <w:rPr>
                <w:sz w:val="22"/>
                <w:szCs w:val="22"/>
              </w:rPr>
            </w:pPr>
          </w:p>
        </w:tc>
        <w:tc>
          <w:tcPr>
            <w:tcW w:w="420" w:type="pct"/>
            <w:vAlign w:val="center"/>
          </w:tcPr>
          <w:p w:rsidR="00B064D1" w:rsidRPr="005C111E" w:rsidRDefault="00B064D1" w:rsidP="00B064D1">
            <w:pPr>
              <w:widowControl w:val="0"/>
              <w:autoSpaceDE w:val="0"/>
              <w:autoSpaceDN w:val="0"/>
              <w:adjustRightInd w:val="0"/>
              <w:jc w:val="center"/>
              <w:rPr>
                <w:sz w:val="22"/>
                <w:szCs w:val="22"/>
              </w:rPr>
            </w:pPr>
          </w:p>
        </w:tc>
        <w:tc>
          <w:tcPr>
            <w:tcW w:w="419" w:type="pct"/>
            <w:vAlign w:val="center"/>
          </w:tcPr>
          <w:p w:rsidR="00B064D1" w:rsidRPr="005C111E" w:rsidRDefault="00B064D1" w:rsidP="00B064D1">
            <w:pPr>
              <w:widowControl w:val="0"/>
              <w:autoSpaceDE w:val="0"/>
              <w:autoSpaceDN w:val="0"/>
              <w:adjustRightInd w:val="0"/>
              <w:jc w:val="center"/>
              <w:rPr>
                <w:sz w:val="22"/>
                <w:szCs w:val="22"/>
              </w:rPr>
            </w:pPr>
          </w:p>
        </w:tc>
      </w:tr>
      <w:tr w:rsidR="00AB56AF" w:rsidRPr="005C111E" w:rsidTr="00AB56AF">
        <w:tc>
          <w:tcPr>
            <w:tcW w:w="226" w:type="pct"/>
            <w:shd w:val="clear" w:color="auto" w:fill="EEECE1" w:themeFill="background2"/>
          </w:tcPr>
          <w:p w:rsidR="00B064D1" w:rsidRPr="005C111E" w:rsidRDefault="00B064D1" w:rsidP="00B064D1">
            <w:pPr>
              <w:widowControl w:val="0"/>
              <w:autoSpaceDE w:val="0"/>
              <w:autoSpaceDN w:val="0"/>
              <w:adjustRightInd w:val="0"/>
              <w:jc w:val="center"/>
              <w:rPr>
                <w:b/>
                <w:sz w:val="22"/>
                <w:szCs w:val="22"/>
              </w:rPr>
            </w:pPr>
            <w:r w:rsidRPr="005C111E">
              <w:rPr>
                <w:b/>
                <w:sz w:val="22"/>
                <w:szCs w:val="22"/>
              </w:rPr>
              <w:t>3</w:t>
            </w:r>
          </w:p>
        </w:tc>
        <w:tc>
          <w:tcPr>
            <w:tcW w:w="1425" w:type="pct"/>
            <w:shd w:val="clear" w:color="auto" w:fill="EEECE1" w:themeFill="background2"/>
          </w:tcPr>
          <w:p w:rsidR="00B064D1" w:rsidRPr="005C111E" w:rsidRDefault="00B064D1" w:rsidP="00B064D1">
            <w:pPr>
              <w:widowControl w:val="0"/>
              <w:autoSpaceDE w:val="0"/>
              <w:autoSpaceDN w:val="0"/>
              <w:adjustRightInd w:val="0"/>
              <w:jc w:val="center"/>
              <w:rPr>
                <w:b/>
                <w:sz w:val="22"/>
                <w:szCs w:val="22"/>
              </w:rPr>
            </w:pPr>
            <w:r w:rsidRPr="005C111E">
              <w:rPr>
                <w:b/>
                <w:sz w:val="22"/>
                <w:szCs w:val="22"/>
              </w:rPr>
              <w:t>«ИНФРАСТРУКТУРА, ЖИЛИЩНО-КОММУНАЛЬНОЕ ХОЗЯЙСТВО»</w:t>
            </w:r>
          </w:p>
        </w:tc>
        <w:tc>
          <w:tcPr>
            <w:tcW w:w="899" w:type="pct"/>
            <w:shd w:val="clear" w:color="auto" w:fill="EEECE1" w:themeFill="background2"/>
            <w:vAlign w:val="center"/>
          </w:tcPr>
          <w:p w:rsidR="00B064D1" w:rsidRPr="005C111E" w:rsidRDefault="00B064D1" w:rsidP="00B064D1">
            <w:pPr>
              <w:widowControl w:val="0"/>
              <w:autoSpaceDE w:val="0"/>
              <w:autoSpaceDN w:val="0"/>
              <w:adjustRightInd w:val="0"/>
              <w:jc w:val="center"/>
              <w:rPr>
                <w:b/>
                <w:sz w:val="22"/>
                <w:szCs w:val="22"/>
              </w:rPr>
            </w:pPr>
          </w:p>
        </w:tc>
        <w:tc>
          <w:tcPr>
            <w:tcW w:w="351" w:type="pct"/>
            <w:shd w:val="clear" w:color="auto" w:fill="EEECE1" w:themeFill="background2"/>
            <w:vAlign w:val="center"/>
          </w:tcPr>
          <w:p w:rsidR="00B064D1" w:rsidRPr="005C111E" w:rsidRDefault="00B064D1" w:rsidP="00B064D1">
            <w:pPr>
              <w:widowControl w:val="0"/>
              <w:autoSpaceDE w:val="0"/>
              <w:autoSpaceDN w:val="0"/>
              <w:adjustRightInd w:val="0"/>
              <w:jc w:val="center"/>
              <w:rPr>
                <w:b/>
                <w:sz w:val="22"/>
                <w:szCs w:val="22"/>
              </w:rPr>
            </w:pPr>
          </w:p>
        </w:tc>
        <w:tc>
          <w:tcPr>
            <w:tcW w:w="420" w:type="pct"/>
            <w:shd w:val="clear" w:color="auto" w:fill="EEECE1" w:themeFill="background2"/>
            <w:vAlign w:val="center"/>
          </w:tcPr>
          <w:p w:rsidR="00B064D1" w:rsidRPr="005C111E" w:rsidRDefault="00B064D1" w:rsidP="00B064D1">
            <w:pPr>
              <w:widowControl w:val="0"/>
              <w:autoSpaceDE w:val="0"/>
              <w:autoSpaceDN w:val="0"/>
              <w:adjustRightInd w:val="0"/>
              <w:jc w:val="center"/>
              <w:rPr>
                <w:b/>
                <w:sz w:val="22"/>
                <w:szCs w:val="22"/>
              </w:rPr>
            </w:pPr>
          </w:p>
        </w:tc>
        <w:tc>
          <w:tcPr>
            <w:tcW w:w="420" w:type="pct"/>
            <w:shd w:val="clear" w:color="auto" w:fill="EEECE1" w:themeFill="background2"/>
            <w:vAlign w:val="center"/>
          </w:tcPr>
          <w:p w:rsidR="00B064D1" w:rsidRPr="005C111E" w:rsidRDefault="00B064D1" w:rsidP="00B064D1">
            <w:pPr>
              <w:widowControl w:val="0"/>
              <w:autoSpaceDE w:val="0"/>
              <w:autoSpaceDN w:val="0"/>
              <w:adjustRightInd w:val="0"/>
              <w:jc w:val="center"/>
              <w:rPr>
                <w:b/>
                <w:sz w:val="22"/>
                <w:szCs w:val="22"/>
              </w:rPr>
            </w:pPr>
          </w:p>
        </w:tc>
        <w:tc>
          <w:tcPr>
            <w:tcW w:w="420" w:type="pct"/>
            <w:shd w:val="clear" w:color="auto" w:fill="EEECE1" w:themeFill="background2"/>
            <w:vAlign w:val="center"/>
          </w:tcPr>
          <w:p w:rsidR="00B064D1" w:rsidRPr="005C111E" w:rsidRDefault="00B064D1" w:rsidP="00B064D1">
            <w:pPr>
              <w:widowControl w:val="0"/>
              <w:autoSpaceDE w:val="0"/>
              <w:autoSpaceDN w:val="0"/>
              <w:adjustRightInd w:val="0"/>
              <w:jc w:val="center"/>
              <w:rPr>
                <w:b/>
                <w:sz w:val="22"/>
                <w:szCs w:val="22"/>
              </w:rPr>
            </w:pPr>
          </w:p>
        </w:tc>
        <w:tc>
          <w:tcPr>
            <w:tcW w:w="420" w:type="pct"/>
            <w:shd w:val="clear" w:color="auto" w:fill="EEECE1" w:themeFill="background2"/>
            <w:vAlign w:val="center"/>
          </w:tcPr>
          <w:p w:rsidR="00B064D1" w:rsidRPr="005C111E" w:rsidRDefault="00B064D1" w:rsidP="00B064D1">
            <w:pPr>
              <w:widowControl w:val="0"/>
              <w:autoSpaceDE w:val="0"/>
              <w:autoSpaceDN w:val="0"/>
              <w:adjustRightInd w:val="0"/>
              <w:jc w:val="center"/>
              <w:rPr>
                <w:b/>
                <w:sz w:val="22"/>
                <w:szCs w:val="22"/>
              </w:rPr>
            </w:pPr>
          </w:p>
        </w:tc>
        <w:tc>
          <w:tcPr>
            <w:tcW w:w="419" w:type="pct"/>
            <w:shd w:val="clear" w:color="auto" w:fill="EEECE1" w:themeFill="background2"/>
            <w:vAlign w:val="center"/>
          </w:tcPr>
          <w:p w:rsidR="00B064D1" w:rsidRPr="005C111E" w:rsidRDefault="00B064D1" w:rsidP="00B064D1">
            <w:pPr>
              <w:widowControl w:val="0"/>
              <w:autoSpaceDE w:val="0"/>
              <w:autoSpaceDN w:val="0"/>
              <w:adjustRightInd w:val="0"/>
              <w:jc w:val="center"/>
              <w:rPr>
                <w:b/>
                <w:sz w:val="22"/>
                <w:szCs w:val="22"/>
              </w:rPr>
            </w:pPr>
          </w:p>
        </w:tc>
      </w:tr>
      <w:tr w:rsidR="00AB56AF" w:rsidRPr="005C111E" w:rsidTr="00AB56AF">
        <w:tblPrEx>
          <w:tblLook w:val="04A0"/>
        </w:tblPrEx>
        <w:tc>
          <w:tcPr>
            <w:tcW w:w="226" w:type="pct"/>
            <w:vMerge w:val="restart"/>
          </w:tcPr>
          <w:p w:rsidR="00AB56AF" w:rsidRPr="005C111E" w:rsidRDefault="00AB56AF" w:rsidP="00B064D1">
            <w:pPr>
              <w:widowControl w:val="0"/>
              <w:autoSpaceDE w:val="0"/>
              <w:autoSpaceDN w:val="0"/>
              <w:adjustRightInd w:val="0"/>
              <w:jc w:val="center"/>
              <w:rPr>
                <w:sz w:val="22"/>
                <w:szCs w:val="22"/>
              </w:rPr>
            </w:pPr>
            <w:r w:rsidRPr="005C111E">
              <w:rPr>
                <w:sz w:val="22"/>
                <w:szCs w:val="22"/>
              </w:rPr>
              <w:t>3.1</w:t>
            </w:r>
          </w:p>
        </w:tc>
        <w:tc>
          <w:tcPr>
            <w:tcW w:w="1425" w:type="pct"/>
          </w:tcPr>
          <w:p w:rsidR="00AB56AF" w:rsidRPr="005C111E" w:rsidRDefault="00AB56AF" w:rsidP="00B064D1">
            <w:pPr>
              <w:widowControl w:val="0"/>
              <w:autoSpaceDE w:val="0"/>
              <w:autoSpaceDN w:val="0"/>
              <w:adjustRightInd w:val="0"/>
              <w:jc w:val="center"/>
              <w:rPr>
                <w:sz w:val="22"/>
                <w:szCs w:val="22"/>
              </w:rPr>
            </w:pPr>
            <w:r w:rsidRPr="005C111E">
              <w:rPr>
                <w:sz w:val="22"/>
                <w:szCs w:val="22"/>
              </w:rPr>
              <w:t xml:space="preserve">Уровень </w:t>
            </w:r>
            <w:r w:rsidRPr="005C111E">
              <w:rPr>
                <w:b/>
                <w:sz w:val="22"/>
                <w:szCs w:val="22"/>
              </w:rPr>
              <w:t xml:space="preserve">обеспеченности населения </w:t>
            </w:r>
            <w:r w:rsidRPr="005C111E">
              <w:rPr>
                <w:b/>
                <w:sz w:val="22"/>
                <w:szCs w:val="22"/>
              </w:rPr>
              <w:lastRenderedPageBreak/>
              <w:t>жилищным фондом</w:t>
            </w:r>
          </w:p>
        </w:tc>
        <w:tc>
          <w:tcPr>
            <w:tcW w:w="899" w:type="pct"/>
            <w:vMerge w:val="restart"/>
            <w:vAlign w:val="center"/>
          </w:tcPr>
          <w:p w:rsidR="00AB56AF" w:rsidRPr="005C111E" w:rsidRDefault="00AB56AF" w:rsidP="00B064D1">
            <w:pPr>
              <w:widowControl w:val="0"/>
              <w:autoSpaceDE w:val="0"/>
              <w:autoSpaceDN w:val="0"/>
              <w:adjustRightInd w:val="0"/>
              <w:jc w:val="center"/>
              <w:rPr>
                <w:sz w:val="22"/>
                <w:szCs w:val="22"/>
              </w:rPr>
            </w:pPr>
            <w:r w:rsidRPr="005C111E">
              <w:rPr>
                <w:sz w:val="22"/>
                <w:szCs w:val="22"/>
              </w:rPr>
              <w:lastRenderedPageBreak/>
              <w:t>кв</w:t>
            </w:r>
            <w:proofErr w:type="gramStart"/>
            <w:r w:rsidRPr="005C111E">
              <w:rPr>
                <w:sz w:val="22"/>
                <w:szCs w:val="22"/>
              </w:rPr>
              <w:t>.м</w:t>
            </w:r>
            <w:proofErr w:type="gramEnd"/>
            <w:r w:rsidRPr="005C111E">
              <w:rPr>
                <w:sz w:val="22"/>
                <w:szCs w:val="22"/>
              </w:rPr>
              <w:t>/чел.</w:t>
            </w:r>
          </w:p>
        </w:tc>
        <w:tc>
          <w:tcPr>
            <w:tcW w:w="351" w:type="pct"/>
            <w:vAlign w:val="center"/>
          </w:tcPr>
          <w:p w:rsidR="00AB56AF" w:rsidRPr="005C111E" w:rsidRDefault="00AB56AF" w:rsidP="00B064D1">
            <w:pPr>
              <w:widowControl w:val="0"/>
              <w:autoSpaceDE w:val="0"/>
              <w:autoSpaceDN w:val="0"/>
              <w:adjustRightInd w:val="0"/>
              <w:jc w:val="center"/>
              <w:rPr>
                <w:sz w:val="22"/>
                <w:szCs w:val="22"/>
              </w:rPr>
            </w:pPr>
            <w:r w:rsidRPr="005C111E">
              <w:rPr>
                <w:sz w:val="22"/>
                <w:szCs w:val="22"/>
              </w:rPr>
              <w:t>28,9</w:t>
            </w:r>
          </w:p>
        </w:tc>
        <w:tc>
          <w:tcPr>
            <w:tcW w:w="420" w:type="pct"/>
            <w:vAlign w:val="center"/>
          </w:tcPr>
          <w:p w:rsidR="00AB56AF" w:rsidRPr="005C111E" w:rsidRDefault="00AB56AF" w:rsidP="00B064D1">
            <w:pPr>
              <w:widowControl w:val="0"/>
              <w:autoSpaceDE w:val="0"/>
              <w:autoSpaceDN w:val="0"/>
              <w:adjustRightInd w:val="0"/>
              <w:jc w:val="center"/>
              <w:rPr>
                <w:sz w:val="22"/>
                <w:szCs w:val="22"/>
              </w:rPr>
            </w:pPr>
            <w:r w:rsidRPr="005C111E">
              <w:rPr>
                <w:sz w:val="22"/>
                <w:szCs w:val="22"/>
              </w:rPr>
              <w:t>29,1</w:t>
            </w:r>
          </w:p>
        </w:tc>
        <w:tc>
          <w:tcPr>
            <w:tcW w:w="420" w:type="pct"/>
            <w:vAlign w:val="center"/>
          </w:tcPr>
          <w:p w:rsidR="00AB56AF" w:rsidRPr="005C111E" w:rsidRDefault="00AB56AF" w:rsidP="00B064D1">
            <w:pPr>
              <w:widowControl w:val="0"/>
              <w:autoSpaceDE w:val="0"/>
              <w:autoSpaceDN w:val="0"/>
              <w:adjustRightInd w:val="0"/>
              <w:jc w:val="center"/>
              <w:rPr>
                <w:sz w:val="22"/>
                <w:szCs w:val="22"/>
              </w:rPr>
            </w:pPr>
            <w:r w:rsidRPr="005C111E">
              <w:rPr>
                <w:sz w:val="22"/>
                <w:szCs w:val="22"/>
              </w:rPr>
              <w:t>29,3</w:t>
            </w:r>
          </w:p>
        </w:tc>
        <w:tc>
          <w:tcPr>
            <w:tcW w:w="420" w:type="pct"/>
            <w:vAlign w:val="center"/>
          </w:tcPr>
          <w:p w:rsidR="00AB56AF" w:rsidRPr="005C111E" w:rsidRDefault="00AB56AF" w:rsidP="00B064D1">
            <w:pPr>
              <w:widowControl w:val="0"/>
              <w:autoSpaceDE w:val="0"/>
              <w:autoSpaceDN w:val="0"/>
              <w:adjustRightInd w:val="0"/>
              <w:jc w:val="center"/>
              <w:rPr>
                <w:sz w:val="22"/>
                <w:szCs w:val="22"/>
              </w:rPr>
            </w:pPr>
          </w:p>
        </w:tc>
        <w:tc>
          <w:tcPr>
            <w:tcW w:w="420" w:type="pct"/>
          </w:tcPr>
          <w:p w:rsidR="00AB56AF" w:rsidRPr="005C111E" w:rsidRDefault="00AB56AF" w:rsidP="00B064D1">
            <w:pPr>
              <w:widowControl w:val="0"/>
              <w:autoSpaceDE w:val="0"/>
              <w:autoSpaceDN w:val="0"/>
              <w:adjustRightInd w:val="0"/>
              <w:jc w:val="center"/>
              <w:rPr>
                <w:sz w:val="22"/>
                <w:szCs w:val="22"/>
              </w:rPr>
            </w:pPr>
          </w:p>
        </w:tc>
        <w:tc>
          <w:tcPr>
            <w:tcW w:w="419" w:type="pct"/>
          </w:tcPr>
          <w:p w:rsidR="00AB56AF" w:rsidRPr="005C111E" w:rsidRDefault="00AB56AF" w:rsidP="00B064D1">
            <w:pPr>
              <w:widowControl w:val="0"/>
              <w:autoSpaceDE w:val="0"/>
              <w:autoSpaceDN w:val="0"/>
              <w:adjustRightInd w:val="0"/>
              <w:jc w:val="center"/>
              <w:rPr>
                <w:sz w:val="22"/>
                <w:szCs w:val="22"/>
              </w:rPr>
            </w:pPr>
          </w:p>
        </w:tc>
      </w:tr>
      <w:tr w:rsidR="00AB56AF" w:rsidRPr="005C111E" w:rsidTr="00AB56AF">
        <w:tblPrEx>
          <w:tblLook w:val="04A0"/>
        </w:tblPrEx>
        <w:tc>
          <w:tcPr>
            <w:tcW w:w="226" w:type="pct"/>
            <w:vMerge/>
          </w:tcPr>
          <w:p w:rsidR="00AB56AF" w:rsidRPr="005C111E" w:rsidRDefault="00AB56AF" w:rsidP="00B064D1">
            <w:pPr>
              <w:widowControl w:val="0"/>
              <w:autoSpaceDE w:val="0"/>
              <w:autoSpaceDN w:val="0"/>
              <w:adjustRightInd w:val="0"/>
              <w:jc w:val="center"/>
              <w:rPr>
                <w:sz w:val="22"/>
                <w:szCs w:val="22"/>
              </w:rPr>
            </w:pPr>
          </w:p>
        </w:tc>
        <w:tc>
          <w:tcPr>
            <w:tcW w:w="1425" w:type="pct"/>
          </w:tcPr>
          <w:p w:rsidR="00AB56AF" w:rsidRPr="005C111E" w:rsidRDefault="00AB56AF" w:rsidP="00B064D1">
            <w:pPr>
              <w:widowControl w:val="0"/>
              <w:autoSpaceDE w:val="0"/>
              <w:autoSpaceDN w:val="0"/>
              <w:adjustRightInd w:val="0"/>
              <w:jc w:val="center"/>
              <w:rPr>
                <w:sz w:val="22"/>
                <w:szCs w:val="22"/>
              </w:rPr>
            </w:pPr>
            <w:r w:rsidRPr="005C111E">
              <w:rPr>
                <w:sz w:val="22"/>
                <w:szCs w:val="22"/>
              </w:rPr>
              <w:t>в том числе МО «Город Гатчина»</w:t>
            </w:r>
          </w:p>
        </w:tc>
        <w:tc>
          <w:tcPr>
            <w:tcW w:w="899" w:type="pct"/>
            <w:vMerge/>
            <w:vAlign w:val="center"/>
          </w:tcPr>
          <w:p w:rsidR="00AB56AF" w:rsidRPr="005C111E" w:rsidRDefault="00AB56AF" w:rsidP="00B064D1">
            <w:pPr>
              <w:widowControl w:val="0"/>
              <w:autoSpaceDE w:val="0"/>
              <w:autoSpaceDN w:val="0"/>
              <w:adjustRightInd w:val="0"/>
              <w:jc w:val="center"/>
              <w:rPr>
                <w:sz w:val="22"/>
                <w:szCs w:val="22"/>
              </w:rPr>
            </w:pPr>
          </w:p>
        </w:tc>
        <w:tc>
          <w:tcPr>
            <w:tcW w:w="351" w:type="pct"/>
            <w:vAlign w:val="center"/>
          </w:tcPr>
          <w:p w:rsidR="00AB56AF" w:rsidRPr="005C111E" w:rsidRDefault="00AB56AF" w:rsidP="00B064D1">
            <w:pPr>
              <w:widowControl w:val="0"/>
              <w:autoSpaceDE w:val="0"/>
              <w:autoSpaceDN w:val="0"/>
              <w:adjustRightInd w:val="0"/>
              <w:jc w:val="center"/>
              <w:rPr>
                <w:sz w:val="22"/>
                <w:szCs w:val="22"/>
              </w:rPr>
            </w:pPr>
            <w:r w:rsidRPr="005C111E">
              <w:rPr>
                <w:sz w:val="22"/>
                <w:szCs w:val="22"/>
              </w:rPr>
              <w:t>21,2</w:t>
            </w:r>
          </w:p>
        </w:tc>
        <w:tc>
          <w:tcPr>
            <w:tcW w:w="420" w:type="pct"/>
            <w:vAlign w:val="center"/>
          </w:tcPr>
          <w:p w:rsidR="00AB56AF" w:rsidRPr="005C111E" w:rsidRDefault="00AB56AF" w:rsidP="00B064D1">
            <w:pPr>
              <w:widowControl w:val="0"/>
              <w:autoSpaceDE w:val="0"/>
              <w:autoSpaceDN w:val="0"/>
              <w:adjustRightInd w:val="0"/>
              <w:jc w:val="center"/>
              <w:rPr>
                <w:sz w:val="22"/>
                <w:szCs w:val="22"/>
              </w:rPr>
            </w:pPr>
            <w:r w:rsidRPr="005C111E">
              <w:rPr>
                <w:sz w:val="22"/>
                <w:szCs w:val="22"/>
              </w:rPr>
              <w:t>20,95</w:t>
            </w:r>
          </w:p>
        </w:tc>
        <w:tc>
          <w:tcPr>
            <w:tcW w:w="420" w:type="pct"/>
            <w:vAlign w:val="center"/>
          </w:tcPr>
          <w:p w:rsidR="00AB56AF" w:rsidRPr="005C111E" w:rsidRDefault="00AB56AF" w:rsidP="00B064D1">
            <w:pPr>
              <w:widowControl w:val="0"/>
              <w:autoSpaceDE w:val="0"/>
              <w:autoSpaceDN w:val="0"/>
              <w:adjustRightInd w:val="0"/>
              <w:jc w:val="center"/>
              <w:rPr>
                <w:sz w:val="22"/>
                <w:szCs w:val="22"/>
              </w:rPr>
            </w:pPr>
            <w:r w:rsidRPr="005C111E">
              <w:rPr>
                <w:sz w:val="22"/>
                <w:szCs w:val="22"/>
              </w:rPr>
              <w:t>21,3</w:t>
            </w:r>
          </w:p>
        </w:tc>
        <w:tc>
          <w:tcPr>
            <w:tcW w:w="420" w:type="pct"/>
            <w:vAlign w:val="center"/>
          </w:tcPr>
          <w:p w:rsidR="00AB56AF" w:rsidRPr="005C111E" w:rsidRDefault="00AB56AF" w:rsidP="00B064D1">
            <w:pPr>
              <w:widowControl w:val="0"/>
              <w:autoSpaceDE w:val="0"/>
              <w:autoSpaceDN w:val="0"/>
              <w:adjustRightInd w:val="0"/>
              <w:jc w:val="center"/>
              <w:rPr>
                <w:sz w:val="22"/>
                <w:szCs w:val="22"/>
              </w:rPr>
            </w:pPr>
          </w:p>
        </w:tc>
        <w:tc>
          <w:tcPr>
            <w:tcW w:w="420" w:type="pct"/>
          </w:tcPr>
          <w:p w:rsidR="00AB56AF" w:rsidRPr="005C111E" w:rsidRDefault="00AB56AF" w:rsidP="00B064D1">
            <w:pPr>
              <w:widowControl w:val="0"/>
              <w:autoSpaceDE w:val="0"/>
              <w:autoSpaceDN w:val="0"/>
              <w:adjustRightInd w:val="0"/>
              <w:jc w:val="center"/>
              <w:rPr>
                <w:sz w:val="22"/>
                <w:szCs w:val="22"/>
              </w:rPr>
            </w:pPr>
          </w:p>
        </w:tc>
        <w:tc>
          <w:tcPr>
            <w:tcW w:w="419" w:type="pct"/>
          </w:tcPr>
          <w:p w:rsidR="00AB56AF" w:rsidRPr="005C111E" w:rsidRDefault="00AB56AF" w:rsidP="00B064D1">
            <w:pPr>
              <w:widowControl w:val="0"/>
              <w:autoSpaceDE w:val="0"/>
              <w:autoSpaceDN w:val="0"/>
              <w:adjustRightInd w:val="0"/>
              <w:jc w:val="center"/>
              <w:rPr>
                <w:sz w:val="22"/>
                <w:szCs w:val="22"/>
              </w:rPr>
            </w:pPr>
          </w:p>
        </w:tc>
      </w:tr>
      <w:tr w:rsidR="00CE26CF" w:rsidRPr="005C111E" w:rsidTr="00AB56AF">
        <w:tc>
          <w:tcPr>
            <w:tcW w:w="226" w:type="pct"/>
            <w:vMerge w:val="restart"/>
          </w:tcPr>
          <w:p w:rsidR="00CE26CF" w:rsidRPr="005C111E" w:rsidRDefault="00CE26CF" w:rsidP="00763855">
            <w:pPr>
              <w:widowControl w:val="0"/>
              <w:autoSpaceDE w:val="0"/>
              <w:autoSpaceDN w:val="0"/>
              <w:adjustRightInd w:val="0"/>
              <w:jc w:val="center"/>
              <w:rPr>
                <w:sz w:val="22"/>
                <w:szCs w:val="22"/>
              </w:rPr>
            </w:pPr>
            <w:r w:rsidRPr="005C111E">
              <w:rPr>
                <w:sz w:val="22"/>
                <w:szCs w:val="22"/>
              </w:rPr>
              <w:t>3.</w:t>
            </w:r>
            <w:r w:rsidR="00763855">
              <w:rPr>
                <w:sz w:val="22"/>
                <w:szCs w:val="22"/>
              </w:rPr>
              <w:t>2</w:t>
            </w:r>
          </w:p>
        </w:tc>
        <w:tc>
          <w:tcPr>
            <w:tcW w:w="1425" w:type="pct"/>
          </w:tcPr>
          <w:p w:rsidR="00CE26CF" w:rsidRPr="005C111E" w:rsidRDefault="00CE26CF" w:rsidP="00B064D1">
            <w:pPr>
              <w:widowControl w:val="0"/>
              <w:autoSpaceDE w:val="0"/>
              <w:autoSpaceDN w:val="0"/>
              <w:adjustRightInd w:val="0"/>
              <w:jc w:val="center"/>
              <w:rPr>
                <w:sz w:val="22"/>
                <w:szCs w:val="22"/>
              </w:rPr>
            </w:pPr>
            <w:r w:rsidRPr="005C111E">
              <w:rPr>
                <w:sz w:val="22"/>
                <w:szCs w:val="22"/>
              </w:rPr>
              <w:t xml:space="preserve">Количество </w:t>
            </w:r>
            <w:r w:rsidRPr="005C111E">
              <w:rPr>
                <w:b/>
                <w:sz w:val="22"/>
                <w:szCs w:val="22"/>
              </w:rPr>
              <w:t>молодых семей, улучивших жилищные условия</w:t>
            </w:r>
            <w:r w:rsidRPr="005C111E">
              <w:rPr>
                <w:sz w:val="22"/>
                <w:szCs w:val="22"/>
              </w:rPr>
              <w:t xml:space="preserve"> с использованием социальных выплат</w:t>
            </w:r>
          </w:p>
        </w:tc>
        <w:tc>
          <w:tcPr>
            <w:tcW w:w="899" w:type="pct"/>
            <w:vMerge w:val="restart"/>
            <w:vAlign w:val="center"/>
          </w:tcPr>
          <w:p w:rsidR="00CE26CF" w:rsidRPr="005C111E" w:rsidRDefault="00CE26CF" w:rsidP="00B064D1">
            <w:pPr>
              <w:widowControl w:val="0"/>
              <w:autoSpaceDE w:val="0"/>
              <w:autoSpaceDN w:val="0"/>
              <w:adjustRightInd w:val="0"/>
              <w:jc w:val="center"/>
              <w:rPr>
                <w:sz w:val="22"/>
                <w:szCs w:val="22"/>
              </w:rPr>
            </w:pPr>
            <w:r w:rsidRPr="005C111E">
              <w:rPr>
                <w:sz w:val="22"/>
                <w:szCs w:val="22"/>
              </w:rPr>
              <w:t>единиц</w:t>
            </w:r>
          </w:p>
        </w:tc>
        <w:tc>
          <w:tcPr>
            <w:tcW w:w="351" w:type="pct"/>
            <w:vAlign w:val="center"/>
          </w:tcPr>
          <w:p w:rsidR="00CE26CF" w:rsidRPr="005C111E" w:rsidRDefault="00CE26CF" w:rsidP="00B064D1">
            <w:pPr>
              <w:widowControl w:val="0"/>
              <w:autoSpaceDE w:val="0"/>
              <w:autoSpaceDN w:val="0"/>
              <w:adjustRightInd w:val="0"/>
              <w:jc w:val="center"/>
              <w:rPr>
                <w:sz w:val="22"/>
                <w:szCs w:val="22"/>
              </w:rPr>
            </w:pPr>
            <w:r w:rsidRPr="005C111E">
              <w:rPr>
                <w:sz w:val="22"/>
                <w:szCs w:val="22"/>
              </w:rPr>
              <w:t>113</w:t>
            </w:r>
          </w:p>
        </w:tc>
        <w:tc>
          <w:tcPr>
            <w:tcW w:w="420" w:type="pct"/>
            <w:vAlign w:val="center"/>
          </w:tcPr>
          <w:p w:rsidR="00CE26CF" w:rsidRPr="005C111E" w:rsidRDefault="00CE26CF" w:rsidP="00B064D1">
            <w:pPr>
              <w:widowControl w:val="0"/>
              <w:autoSpaceDE w:val="0"/>
              <w:autoSpaceDN w:val="0"/>
              <w:adjustRightInd w:val="0"/>
              <w:jc w:val="center"/>
              <w:rPr>
                <w:sz w:val="22"/>
                <w:szCs w:val="22"/>
              </w:rPr>
            </w:pPr>
            <w:r w:rsidRPr="005C111E">
              <w:rPr>
                <w:sz w:val="22"/>
                <w:szCs w:val="22"/>
              </w:rPr>
              <w:t>62</w:t>
            </w:r>
          </w:p>
        </w:tc>
        <w:tc>
          <w:tcPr>
            <w:tcW w:w="420" w:type="pct"/>
            <w:vAlign w:val="center"/>
          </w:tcPr>
          <w:p w:rsidR="00CE26CF" w:rsidRPr="005C111E" w:rsidRDefault="00CE26CF" w:rsidP="00B064D1">
            <w:pPr>
              <w:widowControl w:val="0"/>
              <w:autoSpaceDE w:val="0"/>
              <w:autoSpaceDN w:val="0"/>
              <w:adjustRightInd w:val="0"/>
              <w:jc w:val="center"/>
              <w:rPr>
                <w:sz w:val="22"/>
                <w:szCs w:val="22"/>
              </w:rPr>
            </w:pPr>
            <w:r w:rsidRPr="005C111E">
              <w:rPr>
                <w:sz w:val="22"/>
                <w:szCs w:val="22"/>
              </w:rPr>
              <w:t>29</w:t>
            </w:r>
          </w:p>
        </w:tc>
        <w:tc>
          <w:tcPr>
            <w:tcW w:w="420" w:type="pct"/>
            <w:vAlign w:val="center"/>
          </w:tcPr>
          <w:p w:rsidR="00CE26CF" w:rsidRPr="005C111E" w:rsidRDefault="00CE26CF" w:rsidP="00B064D1">
            <w:pPr>
              <w:widowControl w:val="0"/>
              <w:autoSpaceDE w:val="0"/>
              <w:autoSpaceDN w:val="0"/>
              <w:adjustRightInd w:val="0"/>
              <w:jc w:val="center"/>
              <w:rPr>
                <w:sz w:val="22"/>
                <w:szCs w:val="22"/>
              </w:rPr>
            </w:pPr>
          </w:p>
        </w:tc>
        <w:tc>
          <w:tcPr>
            <w:tcW w:w="420" w:type="pct"/>
            <w:vAlign w:val="center"/>
          </w:tcPr>
          <w:p w:rsidR="00CE26CF" w:rsidRPr="005C111E" w:rsidRDefault="00CE26CF" w:rsidP="00B064D1">
            <w:pPr>
              <w:widowControl w:val="0"/>
              <w:autoSpaceDE w:val="0"/>
              <w:autoSpaceDN w:val="0"/>
              <w:adjustRightInd w:val="0"/>
              <w:jc w:val="center"/>
              <w:rPr>
                <w:sz w:val="22"/>
                <w:szCs w:val="22"/>
              </w:rPr>
            </w:pPr>
          </w:p>
        </w:tc>
        <w:tc>
          <w:tcPr>
            <w:tcW w:w="419" w:type="pct"/>
            <w:vAlign w:val="center"/>
          </w:tcPr>
          <w:p w:rsidR="00CE26CF" w:rsidRPr="005C111E" w:rsidRDefault="00CE26CF" w:rsidP="00B064D1">
            <w:pPr>
              <w:widowControl w:val="0"/>
              <w:autoSpaceDE w:val="0"/>
              <w:autoSpaceDN w:val="0"/>
              <w:adjustRightInd w:val="0"/>
              <w:jc w:val="center"/>
              <w:rPr>
                <w:sz w:val="22"/>
                <w:szCs w:val="22"/>
              </w:rPr>
            </w:pPr>
          </w:p>
        </w:tc>
      </w:tr>
      <w:tr w:rsidR="00CE26CF" w:rsidRPr="005C111E" w:rsidTr="00AB56AF">
        <w:tc>
          <w:tcPr>
            <w:tcW w:w="226" w:type="pct"/>
            <w:vMerge/>
          </w:tcPr>
          <w:p w:rsidR="00CE26CF" w:rsidRPr="005C111E" w:rsidRDefault="00CE26CF" w:rsidP="00B064D1">
            <w:pPr>
              <w:widowControl w:val="0"/>
              <w:autoSpaceDE w:val="0"/>
              <w:autoSpaceDN w:val="0"/>
              <w:adjustRightInd w:val="0"/>
              <w:jc w:val="center"/>
              <w:rPr>
                <w:sz w:val="22"/>
                <w:szCs w:val="22"/>
              </w:rPr>
            </w:pPr>
          </w:p>
        </w:tc>
        <w:tc>
          <w:tcPr>
            <w:tcW w:w="1425" w:type="pct"/>
          </w:tcPr>
          <w:p w:rsidR="00CE26CF" w:rsidRPr="005C111E" w:rsidRDefault="00CE26CF" w:rsidP="00B064D1">
            <w:pPr>
              <w:widowControl w:val="0"/>
              <w:autoSpaceDE w:val="0"/>
              <w:autoSpaceDN w:val="0"/>
              <w:adjustRightInd w:val="0"/>
              <w:jc w:val="center"/>
              <w:rPr>
                <w:sz w:val="22"/>
                <w:szCs w:val="22"/>
              </w:rPr>
            </w:pPr>
            <w:r w:rsidRPr="005C111E">
              <w:rPr>
                <w:sz w:val="22"/>
                <w:szCs w:val="22"/>
              </w:rPr>
              <w:t>в том числе МО «Город Гатчина»</w:t>
            </w:r>
          </w:p>
        </w:tc>
        <w:tc>
          <w:tcPr>
            <w:tcW w:w="899" w:type="pct"/>
            <w:vMerge/>
            <w:vAlign w:val="center"/>
          </w:tcPr>
          <w:p w:rsidR="00CE26CF" w:rsidRPr="005C111E" w:rsidRDefault="00CE26CF" w:rsidP="00B064D1">
            <w:pPr>
              <w:widowControl w:val="0"/>
              <w:autoSpaceDE w:val="0"/>
              <w:autoSpaceDN w:val="0"/>
              <w:adjustRightInd w:val="0"/>
              <w:jc w:val="center"/>
              <w:rPr>
                <w:sz w:val="22"/>
                <w:szCs w:val="22"/>
              </w:rPr>
            </w:pPr>
          </w:p>
        </w:tc>
        <w:tc>
          <w:tcPr>
            <w:tcW w:w="351" w:type="pct"/>
            <w:vAlign w:val="center"/>
          </w:tcPr>
          <w:p w:rsidR="00CE26CF" w:rsidRPr="005C111E" w:rsidRDefault="00CE26CF" w:rsidP="00B064D1">
            <w:pPr>
              <w:widowControl w:val="0"/>
              <w:autoSpaceDE w:val="0"/>
              <w:autoSpaceDN w:val="0"/>
              <w:adjustRightInd w:val="0"/>
              <w:jc w:val="center"/>
              <w:rPr>
                <w:sz w:val="22"/>
                <w:szCs w:val="22"/>
              </w:rPr>
            </w:pPr>
            <w:r w:rsidRPr="005C111E">
              <w:rPr>
                <w:sz w:val="22"/>
                <w:szCs w:val="22"/>
              </w:rPr>
              <w:t>47</w:t>
            </w:r>
          </w:p>
        </w:tc>
        <w:tc>
          <w:tcPr>
            <w:tcW w:w="420" w:type="pct"/>
            <w:vAlign w:val="center"/>
          </w:tcPr>
          <w:p w:rsidR="00CE26CF" w:rsidRPr="005C111E" w:rsidRDefault="00CE26CF" w:rsidP="00B064D1">
            <w:pPr>
              <w:widowControl w:val="0"/>
              <w:autoSpaceDE w:val="0"/>
              <w:autoSpaceDN w:val="0"/>
              <w:adjustRightInd w:val="0"/>
              <w:jc w:val="center"/>
              <w:rPr>
                <w:sz w:val="22"/>
                <w:szCs w:val="22"/>
              </w:rPr>
            </w:pPr>
            <w:r w:rsidRPr="005C111E">
              <w:rPr>
                <w:sz w:val="22"/>
                <w:szCs w:val="22"/>
              </w:rPr>
              <w:t>23</w:t>
            </w:r>
          </w:p>
        </w:tc>
        <w:tc>
          <w:tcPr>
            <w:tcW w:w="420" w:type="pct"/>
            <w:vAlign w:val="center"/>
          </w:tcPr>
          <w:p w:rsidR="00CE26CF" w:rsidRPr="005C111E" w:rsidRDefault="00CE26CF" w:rsidP="00B064D1">
            <w:pPr>
              <w:widowControl w:val="0"/>
              <w:autoSpaceDE w:val="0"/>
              <w:autoSpaceDN w:val="0"/>
              <w:adjustRightInd w:val="0"/>
              <w:jc w:val="center"/>
              <w:rPr>
                <w:sz w:val="22"/>
                <w:szCs w:val="22"/>
              </w:rPr>
            </w:pPr>
            <w:r w:rsidRPr="005C111E">
              <w:rPr>
                <w:sz w:val="22"/>
                <w:szCs w:val="22"/>
              </w:rPr>
              <w:t>16</w:t>
            </w:r>
          </w:p>
        </w:tc>
        <w:tc>
          <w:tcPr>
            <w:tcW w:w="420" w:type="pct"/>
            <w:vAlign w:val="center"/>
          </w:tcPr>
          <w:p w:rsidR="00CE26CF" w:rsidRPr="005C111E" w:rsidRDefault="00CE26CF" w:rsidP="00B064D1">
            <w:pPr>
              <w:widowControl w:val="0"/>
              <w:autoSpaceDE w:val="0"/>
              <w:autoSpaceDN w:val="0"/>
              <w:adjustRightInd w:val="0"/>
              <w:jc w:val="center"/>
              <w:rPr>
                <w:sz w:val="22"/>
                <w:szCs w:val="22"/>
              </w:rPr>
            </w:pPr>
          </w:p>
        </w:tc>
        <w:tc>
          <w:tcPr>
            <w:tcW w:w="420" w:type="pct"/>
            <w:vAlign w:val="center"/>
          </w:tcPr>
          <w:p w:rsidR="00CE26CF" w:rsidRPr="005C111E" w:rsidRDefault="00CE26CF" w:rsidP="00B064D1">
            <w:pPr>
              <w:widowControl w:val="0"/>
              <w:autoSpaceDE w:val="0"/>
              <w:autoSpaceDN w:val="0"/>
              <w:adjustRightInd w:val="0"/>
              <w:jc w:val="center"/>
              <w:rPr>
                <w:sz w:val="22"/>
                <w:szCs w:val="22"/>
              </w:rPr>
            </w:pPr>
          </w:p>
        </w:tc>
        <w:tc>
          <w:tcPr>
            <w:tcW w:w="419" w:type="pct"/>
            <w:vAlign w:val="center"/>
          </w:tcPr>
          <w:p w:rsidR="00CE26CF" w:rsidRPr="005C111E" w:rsidRDefault="00CE26CF" w:rsidP="00B064D1">
            <w:pPr>
              <w:widowControl w:val="0"/>
              <w:autoSpaceDE w:val="0"/>
              <w:autoSpaceDN w:val="0"/>
              <w:adjustRightInd w:val="0"/>
              <w:jc w:val="center"/>
              <w:rPr>
                <w:sz w:val="22"/>
                <w:szCs w:val="22"/>
              </w:rPr>
            </w:pPr>
          </w:p>
        </w:tc>
      </w:tr>
      <w:tr w:rsidR="00AB56AF" w:rsidRPr="005C111E" w:rsidTr="00AB56AF">
        <w:tc>
          <w:tcPr>
            <w:tcW w:w="226" w:type="pct"/>
            <w:vMerge w:val="restart"/>
          </w:tcPr>
          <w:p w:rsidR="00AB56AF" w:rsidRPr="005C111E" w:rsidRDefault="00AB56AF" w:rsidP="00763855">
            <w:pPr>
              <w:widowControl w:val="0"/>
              <w:autoSpaceDE w:val="0"/>
              <w:autoSpaceDN w:val="0"/>
              <w:adjustRightInd w:val="0"/>
              <w:jc w:val="center"/>
              <w:rPr>
                <w:sz w:val="22"/>
                <w:szCs w:val="22"/>
              </w:rPr>
            </w:pPr>
            <w:r w:rsidRPr="005C111E">
              <w:rPr>
                <w:sz w:val="22"/>
                <w:szCs w:val="22"/>
              </w:rPr>
              <w:t>3.</w:t>
            </w:r>
            <w:r w:rsidR="00763855">
              <w:rPr>
                <w:sz w:val="22"/>
                <w:szCs w:val="22"/>
              </w:rPr>
              <w:t>3</w:t>
            </w:r>
          </w:p>
        </w:tc>
        <w:tc>
          <w:tcPr>
            <w:tcW w:w="1425" w:type="pct"/>
          </w:tcPr>
          <w:p w:rsidR="00AB56AF" w:rsidRPr="005C111E" w:rsidRDefault="00AB56AF" w:rsidP="00B064D1">
            <w:pPr>
              <w:widowControl w:val="0"/>
              <w:autoSpaceDE w:val="0"/>
              <w:autoSpaceDN w:val="0"/>
              <w:adjustRightInd w:val="0"/>
              <w:jc w:val="center"/>
              <w:rPr>
                <w:sz w:val="22"/>
                <w:szCs w:val="22"/>
              </w:rPr>
            </w:pPr>
            <w:r w:rsidRPr="005C111E">
              <w:rPr>
                <w:sz w:val="22"/>
                <w:szCs w:val="22"/>
              </w:rPr>
              <w:t xml:space="preserve">Протяженность </w:t>
            </w:r>
            <w:r w:rsidRPr="005C111E">
              <w:rPr>
                <w:b/>
                <w:sz w:val="22"/>
                <w:szCs w:val="22"/>
              </w:rPr>
              <w:t>тепловых</w:t>
            </w:r>
            <w:r w:rsidRPr="005C111E">
              <w:rPr>
                <w:sz w:val="22"/>
                <w:szCs w:val="22"/>
              </w:rPr>
              <w:t xml:space="preserve"> и паровых сетей, нуждающихся в замене</w:t>
            </w:r>
          </w:p>
        </w:tc>
        <w:tc>
          <w:tcPr>
            <w:tcW w:w="899" w:type="pct"/>
            <w:vMerge w:val="restart"/>
            <w:vAlign w:val="center"/>
          </w:tcPr>
          <w:p w:rsidR="00AB56AF" w:rsidRPr="005C111E" w:rsidRDefault="00AB56AF" w:rsidP="00B064D1">
            <w:pPr>
              <w:widowControl w:val="0"/>
              <w:autoSpaceDE w:val="0"/>
              <w:autoSpaceDN w:val="0"/>
              <w:adjustRightInd w:val="0"/>
              <w:jc w:val="center"/>
              <w:rPr>
                <w:sz w:val="22"/>
                <w:szCs w:val="22"/>
              </w:rPr>
            </w:pPr>
            <w:r w:rsidRPr="005C111E">
              <w:rPr>
                <w:sz w:val="22"/>
                <w:szCs w:val="22"/>
              </w:rPr>
              <w:t>процентов от общей протяженности сетей</w:t>
            </w:r>
          </w:p>
        </w:tc>
        <w:tc>
          <w:tcPr>
            <w:tcW w:w="351" w:type="pct"/>
            <w:vAlign w:val="bottom"/>
          </w:tcPr>
          <w:p w:rsidR="00AB56AF" w:rsidRPr="005C111E" w:rsidRDefault="00AB56AF" w:rsidP="00B064D1">
            <w:pPr>
              <w:widowControl w:val="0"/>
              <w:autoSpaceDE w:val="0"/>
              <w:autoSpaceDN w:val="0"/>
              <w:adjustRightInd w:val="0"/>
              <w:jc w:val="center"/>
              <w:rPr>
                <w:sz w:val="22"/>
                <w:szCs w:val="22"/>
              </w:rPr>
            </w:pPr>
            <w:r w:rsidRPr="005C111E">
              <w:rPr>
                <w:sz w:val="22"/>
                <w:szCs w:val="22"/>
              </w:rPr>
              <w:t>44,7</w:t>
            </w:r>
          </w:p>
        </w:tc>
        <w:tc>
          <w:tcPr>
            <w:tcW w:w="420" w:type="pct"/>
            <w:vAlign w:val="bottom"/>
          </w:tcPr>
          <w:p w:rsidR="00AB56AF" w:rsidRPr="005C111E" w:rsidRDefault="00AB56AF" w:rsidP="00B064D1">
            <w:pPr>
              <w:widowControl w:val="0"/>
              <w:autoSpaceDE w:val="0"/>
              <w:autoSpaceDN w:val="0"/>
              <w:adjustRightInd w:val="0"/>
              <w:jc w:val="center"/>
              <w:rPr>
                <w:sz w:val="22"/>
                <w:szCs w:val="22"/>
              </w:rPr>
            </w:pPr>
            <w:r w:rsidRPr="005C111E">
              <w:rPr>
                <w:sz w:val="22"/>
                <w:szCs w:val="22"/>
              </w:rPr>
              <w:t>45,0</w:t>
            </w:r>
          </w:p>
        </w:tc>
        <w:tc>
          <w:tcPr>
            <w:tcW w:w="420" w:type="pct"/>
            <w:vAlign w:val="bottom"/>
          </w:tcPr>
          <w:p w:rsidR="00AB56AF" w:rsidRPr="005C111E" w:rsidRDefault="00AB56AF" w:rsidP="00B064D1">
            <w:pPr>
              <w:widowControl w:val="0"/>
              <w:autoSpaceDE w:val="0"/>
              <w:autoSpaceDN w:val="0"/>
              <w:adjustRightInd w:val="0"/>
              <w:jc w:val="center"/>
              <w:rPr>
                <w:sz w:val="22"/>
                <w:szCs w:val="22"/>
              </w:rPr>
            </w:pPr>
            <w:r w:rsidRPr="005C111E">
              <w:rPr>
                <w:sz w:val="22"/>
                <w:szCs w:val="22"/>
              </w:rPr>
              <w:t>44,9</w:t>
            </w:r>
          </w:p>
        </w:tc>
        <w:tc>
          <w:tcPr>
            <w:tcW w:w="420" w:type="pct"/>
            <w:vAlign w:val="bottom"/>
          </w:tcPr>
          <w:p w:rsidR="00AB56AF" w:rsidRPr="005C111E" w:rsidRDefault="00AB56AF" w:rsidP="00B064D1">
            <w:pPr>
              <w:widowControl w:val="0"/>
              <w:autoSpaceDE w:val="0"/>
              <w:autoSpaceDN w:val="0"/>
              <w:adjustRightInd w:val="0"/>
              <w:jc w:val="center"/>
              <w:rPr>
                <w:sz w:val="22"/>
                <w:szCs w:val="22"/>
              </w:rPr>
            </w:pPr>
          </w:p>
        </w:tc>
        <w:tc>
          <w:tcPr>
            <w:tcW w:w="420" w:type="pct"/>
            <w:vAlign w:val="center"/>
          </w:tcPr>
          <w:p w:rsidR="00AB56AF" w:rsidRPr="005C111E" w:rsidRDefault="00AB56AF" w:rsidP="00B064D1">
            <w:pPr>
              <w:widowControl w:val="0"/>
              <w:autoSpaceDE w:val="0"/>
              <w:autoSpaceDN w:val="0"/>
              <w:adjustRightInd w:val="0"/>
              <w:jc w:val="center"/>
              <w:rPr>
                <w:sz w:val="22"/>
                <w:szCs w:val="22"/>
              </w:rPr>
            </w:pPr>
          </w:p>
        </w:tc>
        <w:tc>
          <w:tcPr>
            <w:tcW w:w="419" w:type="pct"/>
            <w:vAlign w:val="center"/>
          </w:tcPr>
          <w:p w:rsidR="00AB56AF" w:rsidRPr="005C111E" w:rsidRDefault="00AB56AF" w:rsidP="00B064D1">
            <w:pPr>
              <w:widowControl w:val="0"/>
              <w:autoSpaceDE w:val="0"/>
              <w:autoSpaceDN w:val="0"/>
              <w:adjustRightInd w:val="0"/>
              <w:jc w:val="center"/>
              <w:rPr>
                <w:sz w:val="22"/>
                <w:szCs w:val="22"/>
              </w:rPr>
            </w:pPr>
          </w:p>
        </w:tc>
      </w:tr>
      <w:tr w:rsidR="00AB56AF" w:rsidRPr="005C111E" w:rsidTr="00AB56AF">
        <w:tc>
          <w:tcPr>
            <w:tcW w:w="226" w:type="pct"/>
            <w:vMerge/>
          </w:tcPr>
          <w:p w:rsidR="00AB56AF" w:rsidRPr="005C111E" w:rsidRDefault="00AB56AF" w:rsidP="00B064D1">
            <w:pPr>
              <w:widowControl w:val="0"/>
              <w:autoSpaceDE w:val="0"/>
              <w:autoSpaceDN w:val="0"/>
              <w:adjustRightInd w:val="0"/>
              <w:jc w:val="center"/>
              <w:rPr>
                <w:sz w:val="22"/>
                <w:szCs w:val="22"/>
              </w:rPr>
            </w:pPr>
          </w:p>
        </w:tc>
        <w:tc>
          <w:tcPr>
            <w:tcW w:w="1425" w:type="pct"/>
          </w:tcPr>
          <w:p w:rsidR="00AB56AF" w:rsidRPr="005C111E" w:rsidRDefault="00AB56AF" w:rsidP="00B064D1">
            <w:pPr>
              <w:widowControl w:val="0"/>
              <w:autoSpaceDE w:val="0"/>
              <w:autoSpaceDN w:val="0"/>
              <w:adjustRightInd w:val="0"/>
              <w:jc w:val="center"/>
              <w:rPr>
                <w:sz w:val="22"/>
                <w:szCs w:val="22"/>
              </w:rPr>
            </w:pPr>
            <w:r w:rsidRPr="005C111E">
              <w:rPr>
                <w:sz w:val="22"/>
                <w:szCs w:val="22"/>
              </w:rPr>
              <w:t>в том числе МО «Город Гатчина»</w:t>
            </w:r>
          </w:p>
        </w:tc>
        <w:tc>
          <w:tcPr>
            <w:tcW w:w="899" w:type="pct"/>
            <w:vMerge/>
            <w:vAlign w:val="center"/>
          </w:tcPr>
          <w:p w:rsidR="00AB56AF" w:rsidRPr="005C111E" w:rsidRDefault="00AB56AF" w:rsidP="00B064D1">
            <w:pPr>
              <w:widowControl w:val="0"/>
              <w:autoSpaceDE w:val="0"/>
              <w:autoSpaceDN w:val="0"/>
              <w:adjustRightInd w:val="0"/>
              <w:jc w:val="center"/>
              <w:rPr>
                <w:sz w:val="22"/>
                <w:szCs w:val="22"/>
              </w:rPr>
            </w:pPr>
          </w:p>
        </w:tc>
        <w:tc>
          <w:tcPr>
            <w:tcW w:w="351" w:type="pct"/>
            <w:vAlign w:val="bottom"/>
          </w:tcPr>
          <w:p w:rsidR="00AB56AF" w:rsidRPr="005C111E" w:rsidRDefault="00AB56AF" w:rsidP="00B064D1">
            <w:pPr>
              <w:widowControl w:val="0"/>
              <w:autoSpaceDE w:val="0"/>
              <w:autoSpaceDN w:val="0"/>
              <w:adjustRightInd w:val="0"/>
              <w:jc w:val="center"/>
              <w:rPr>
                <w:sz w:val="22"/>
                <w:szCs w:val="22"/>
              </w:rPr>
            </w:pPr>
            <w:r w:rsidRPr="005C111E">
              <w:rPr>
                <w:sz w:val="22"/>
                <w:szCs w:val="22"/>
              </w:rPr>
              <w:t>30,3</w:t>
            </w:r>
          </w:p>
        </w:tc>
        <w:tc>
          <w:tcPr>
            <w:tcW w:w="420" w:type="pct"/>
            <w:vAlign w:val="bottom"/>
          </w:tcPr>
          <w:p w:rsidR="00AB56AF" w:rsidRPr="005C111E" w:rsidRDefault="00AB56AF" w:rsidP="00B064D1">
            <w:pPr>
              <w:widowControl w:val="0"/>
              <w:autoSpaceDE w:val="0"/>
              <w:autoSpaceDN w:val="0"/>
              <w:adjustRightInd w:val="0"/>
              <w:jc w:val="center"/>
              <w:rPr>
                <w:sz w:val="22"/>
                <w:szCs w:val="22"/>
              </w:rPr>
            </w:pPr>
            <w:r w:rsidRPr="005C111E">
              <w:rPr>
                <w:sz w:val="22"/>
                <w:szCs w:val="22"/>
              </w:rPr>
              <w:t>33,6</w:t>
            </w:r>
          </w:p>
        </w:tc>
        <w:tc>
          <w:tcPr>
            <w:tcW w:w="420" w:type="pct"/>
            <w:vAlign w:val="bottom"/>
          </w:tcPr>
          <w:p w:rsidR="00AB56AF" w:rsidRPr="005C111E" w:rsidRDefault="00AB56AF" w:rsidP="00B064D1">
            <w:pPr>
              <w:widowControl w:val="0"/>
              <w:autoSpaceDE w:val="0"/>
              <w:autoSpaceDN w:val="0"/>
              <w:adjustRightInd w:val="0"/>
              <w:jc w:val="center"/>
              <w:rPr>
                <w:sz w:val="22"/>
                <w:szCs w:val="22"/>
              </w:rPr>
            </w:pPr>
            <w:r w:rsidRPr="005C111E">
              <w:rPr>
                <w:sz w:val="22"/>
                <w:szCs w:val="22"/>
              </w:rPr>
              <w:t>33,6</w:t>
            </w:r>
          </w:p>
        </w:tc>
        <w:tc>
          <w:tcPr>
            <w:tcW w:w="420" w:type="pct"/>
            <w:vAlign w:val="bottom"/>
          </w:tcPr>
          <w:p w:rsidR="00AB56AF" w:rsidRPr="005C111E" w:rsidRDefault="00AB56AF" w:rsidP="00B064D1">
            <w:pPr>
              <w:widowControl w:val="0"/>
              <w:autoSpaceDE w:val="0"/>
              <w:autoSpaceDN w:val="0"/>
              <w:adjustRightInd w:val="0"/>
              <w:jc w:val="center"/>
              <w:rPr>
                <w:sz w:val="22"/>
                <w:szCs w:val="22"/>
              </w:rPr>
            </w:pPr>
          </w:p>
        </w:tc>
        <w:tc>
          <w:tcPr>
            <w:tcW w:w="420" w:type="pct"/>
            <w:vAlign w:val="center"/>
          </w:tcPr>
          <w:p w:rsidR="00AB56AF" w:rsidRPr="005C111E" w:rsidRDefault="00AB56AF" w:rsidP="00B064D1">
            <w:pPr>
              <w:widowControl w:val="0"/>
              <w:autoSpaceDE w:val="0"/>
              <w:autoSpaceDN w:val="0"/>
              <w:adjustRightInd w:val="0"/>
              <w:jc w:val="center"/>
              <w:rPr>
                <w:sz w:val="22"/>
                <w:szCs w:val="22"/>
              </w:rPr>
            </w:pPr>
          </w:p>
        </w:tc>
        <w:tc>
          <w:tcPr>
            <w:tcW w:w="419" w:type="pct"/>
            <w:vAlign w:val="center"/>
          </w:tcPr>
          <w:p w:rsidR="00AB56AF" w:rsidRPr="005C111E" w:rsidRDefault="00AB56AF" w:rsidP="00B064D1">
            <w:pPr>
              <w:widowControl w:val="0"/>
              <w:autoSpaceDE w:val="0"/>
              <w:autoSpaceDN w:val="0"/>
              <w:adjustRightInd w:val="0"/>
              <w:jc w:val="center"/>
              <w:rPr>
                <w:sz w:val="22"/>
                <w:szCs w:val="22"/>
              </w:rPr>
            </w:pPr>
          </w:p>
        </w:tc>
      </w:tr>
      <w:tr w:rsidR="00AB56AF" w:rsidRPr="005C111E" w:rsidTr="00AB56AF">
        <w:tc>
          <w:tcPr>
            <w:tcW w:w="226" w:type="pct"/>
            <w:vMerge w:val="restart"/>
          </w:tcPr>
          <w:p w:rsidR="00AB56AF" w:rsidRPr="005C111E" w:rsidRDefault="00AB56AF" w:rsidP="00763855">
            <w:pPr>
              <w:widowControl w:val="0"/>
              <w:autoSpaceDE w:val="0"/>
              <w:autoSpaceDN w:val="0"/>
              <w:adjustRightInd w:val="0"/>
              <w:jc w:val="center"/>
              <w:rPr>
                <w:sz w:val="22"/>
                <w:szCs w:val="22"/>
              </w:rPr>
            </w:pPr>
            <w:r w:rsidRPr="005C111E">
              <w:rPr>
                <w:sz w:val="22"/>
                <w:szCs w:val="22"/>
              </w:rPr>
              <w:t>3.</w:t>
            </w:r>
            <w:r w:rsidR="00763855">
              <w:rPr>
                <w:sz w:val="22"/>
                <w:szCs w:val="22"/>
              </w:rPr>
              <w:t>4</w:t>
            </w:r>
          </w:p>
        </w:tc>
        <w:tc>
          <w:tcPr>
            <w:tcW w:w="1425" w:type="pct"/>
          </w:tcPr>
          <w:p w:rsidR="00AB56AF" w:rsidRPr="005C111E" w:rsidRDefault="00AB56AF" w:rsidP="004E4192">
            <w:pPr>
              <w:widowControl w:val="0"/>
              <w:autoSpaceDE w:val="0"/>
              <w:autoSpaceDN w:val="0"/>
              <w:adjustRightInd w:val="0"/>
              <w:jc w:val="center"/>
              <w:rPr>
                <w:sz w:val="22"/>
                <w:szCs w:val="22"/>
              </w:rPr>
            </w:pPr>
            <w:r w:rsidRPr="005C111E">
              <w:rPr>
                <w:sz w:val="22"/>
                <w:szCs w:val="22"/>
              </w:rPr>
              <w:t xml:space="preserve">Протяженность уличной </w:t>
            </w:r>
            <w:r w:rsidRPr="005C111E">
              <w:rPr>
                <w:b/>
                <w:sz w:val="22"/>
                <w:szCs w:val="22"/>
              </w:rPr>
              <w:t>водопроводной</w:t>
            </w:r>
            <w:r w:rsidRPr="005C111E">
              <w:rPr>
                <w:sz w:val="22"/>
                <w:szCs w:val="22"/>
              </w:rPr>
              <w:t xml:space="preserve"> сети, нуждающейся в замене</w:t>
            </w:r>
          </w:p>
        </w:tc>
        <w:tc>
          <w:tcPr>
            <w:tcW w:w="899" w:type="pct"/>
            <w:vMerge w:val="restart"/>
            <w:vAlign w:val="center"/>
          </w:tcPr>
          <w:p w:rsidR="00AB56AF" w:rsidRPr="005C111E" w:rsidRDefault="00AB56AF" w:rsidP="00B064D1">
            <w:pPr>
              <w:widowControl w:val="0"/>
              <w:autoSpaceDE w:val="0"/>
              <w:autoSpaceDN w:val="0"/>
              <w:adjustRightInd w:val="0"/>
              <w:jc w:val="center"/>
              <w:rPr>
                <w:sz w:val="22"/>
                <w:szCs w:val="22"/>
              </w:rPr>
            </w:pPr>
            <w:r w:rsidRPr="005C111E">
              <w:rPr>
                <w:sz w:val="22"/>
                <w:szCs w:val="22"/>
              </w:rPr>
              <w:t>процентов от общей протяженности сетей</w:t>
            </w:r>
          </w:p>
        </w:tc>
        <w:tc>
          <w:tcPr>
            <w:tcW w:w="351" w:type="pct"/>
            <w:vAlign w:val="bottom"/>
          </w:tcPr>
          <w:p w:rsidR="00AB56AF" w:rsidRPr="005C111E" w:rsidRDefault="00AB56AF" w:rsidP="00B064D1">
            <w:pPr>
              <w:widowControl w:val="0"/>
              <w:autoSpaceDE w:val="0"/>
              <w:autoSpaceDN w:val="0"/>
              <w:adjustRightInd w:val="0"/>
              <w:jc w:val="center"/>
              <w:rPr>
                <w:sz w:val="22"/>
                <w:szCs w:val="22"/>
              </w:rPr>
            </w:pPr>
            <w:r w:rsidRPr="005C111E">
              <w:rPr>
                <w:sz w:val="22"/>
                <w:szCs w:val="22"/>
              </w:rPr>
              <w:t>68,7</w:t>
            </w:r>
          </w:p>
        </w:tc>
        <w:tc>
          <w:tcPr>
            <w:tcW w:w="420" w:type="pct"/>
            <w:vAlign w:val="bottom"/>
          </w:tcPr>
          <w:p w:rsidR="00AB56AF" w:rsidRPr="005C111E" w:rsidRDefault="00AB56AF" w:rsidP="00B064D1">
            <w:pPr>
              <w:widowControl w:val="0"/>
              <w:autoSpaceDE w:val="0"/>
              <w:autoSpaceDN w:val="0"/>
              <w:adjustRightInd w:val="0"/>
              <w:jc w:val="center"/>
              <w:rPr>
                <w:sz w:val="22"/>
                <w:szCs w:val="22"/>
              </w:rPr>
            </w:pPr>
            <w:r w:rsidRPr="005C111E">
              <w:rPr>
                <w:sz w:val="22"/>
                <w:szCs w:val="22"/>
              </w:rPr>
              <w:t>71,5</w:t>
            </w:r>
          </w:p>
        </w:tc>
        <w:tc>
          <w:tcPr>
            <w:tcW w:w="420" w:type="pct"/>
            <w:vAlign w:val="bottom"/>
          </w:tcPr>
          <w:p w:rsidR="00AB56AF" w:rsidRPr="005C111E" w:rsidRDefault="00AB56AF" w:rsidP="00B064D1">
            <w:pPr>
              <w:widowControl w:val="0"/>
              <w:autoSpaceDE w:val="0"/>
              <w:autoSpaceDN w:val="0"/>
              <w:adjustRightInd w:val="0"/>
              <w:jc w:val="center"/>
              <w:rPr>
                <w:sz w:val="22"/>
                <w:szCs w:val="22"/>
              </w:rPr>
            </w:pPr>
            <w:r w:rsidRPr="005C111E">
              <w:rPr>
                <w:sz w:val="22"/>
                <w:szCs w:val="22"/>
              </w:rPr>
              <w:t>64,4</w:t>
            </w:r>
          </w:p>
        </w:tc>
        <w:tc>
          <w:tcPr>
            <w:tcW w:w="420" w:type="pct"/>
            <w:vAlign w:val="bottom"/>
          </w:tcPr>
          <w:p w:rsidR="00AB56AF" w:rsidRPr="005C111E" w:rsidRDefault="00AB56AF" w:rsidP="00B064D1">
            <w:pPr>
              <w:widowControl w:val="0"/>
              <w:autoSpaceDE w:val="0"/>
              <w:autoSpaceDN w:val="0"/>
              <w:adjustRightInd w:val="0"/>
              <w:jc w:val="center"/>
              <w:rPr>
                <w:sz w:val="22"/>
                <w:szCs w:val="22"/>
              </w:rPr>
            </w:pPr>
          </w:p>
        </w:tc>
        <w:tc>
          <w:tcPr>
            <w:tcW w:w="420" w:type="pct"/>
            <w:vAlign w:val="center"/>
          </w:tcPr>
          <w:p w:rsidR="00AB56AF" w:rsidRPr="005C111E" w:rsidRDefault="00AB56AF" w:rsidP="00B064D1">
            <w:pPr>
              <w:widowControl w:val="0"/>
              <w:autoSpaceDE w:val="0"/>
              <w:autoSpaceDN w:val="0"/>
              <w:adjustRightInd w:val="0"/>
              <w:jc w:val="center"/>
              <w:rPr>
                <w:sz w:val="22"/>
                <w:szCs w:val="22"/>
              </w:rPr>
            </w:pPr>
          </w:p>
        </w:tc>
        <w:tc>
          <w:tcPr>
            <w:tcW w:w="419" w:type="pct"/>
            <w:vAlign w:val="center"/>
          </w:tcPr>
          <w:p w:rsidR="00AB56AF" w:rsidRPr="005C111E" w:rsidRDefault="00AB56AF" w:rsidP="00B064D1">
            <w:pPr>
              <w:widowControl w:val="0"/>
              <w:autoSpaceDE w:val="0"/>
              <w:autoSpaceDN w:val="0"/>
              <w:adjustRightInd w:val="0"/>
              <w:jc w:val="center"/>
              <w:rPr>
                <w:sz w:val="22"/>
                <w:szCs w:val="22"/>
              </w:rPr>
            </w:pPr>
          </w:p>
        </w:tc>
      </w:tr>
      <w:tr w:rsidR="00AB56AF" w:rsidRPr="005C111E" w:rsidTr="00AB56AF">
        <w:tc>
          <w:tcPr>
            <w:tcW w:w="226" w:type="pct"/>
            <w:vMerge/>
          </w:tcPr>
          <w:p w:rsidR="00AB56AF" w:rsidRPr="005C111E" w:rsidRDefault="00AB56AF" w:rsidP="00B064D1">
            <w:pPr>
              <w:widowControl w:val="0"/>
              <w:autoSpaceDE w:val="0"/>
              <w:autoSpaceDN w:val="0"/>
              <w:adjustRightInd w:val="0"/>
              <w:jc w:val="center"/>
              <w:rPr>
                <w:sz w:val="22"/>
                <w:szCs w:val="22"/>
              </w:rPr>
            </w:pPr>
          </w:p>
        </w:tc>
        <w:tc>
          <w:tcPr>
            <w:tcW w:w="1425" w:type="pct"/>
          </w:tcPr>
          <w:p w:rsidR="00AB56AF" w:rsidRPr="005C111E" w:rsidRDefault="00AB56AF" w:rsidP="00B064D1">
            <w:pPr>
              <w:widowControl w:val="0"/>
              <w:autoSpaceDE w:val="0"/>
              <w:autoSpaceDN w:val="0"/>
              <w:adjustRightInd w:val="0"/>
              <w:jc w:val="center"/>
              <w:rPr>
                <w:sz w:val="22"/>
                <w:szCs w:val="22"/>
              </w:rPr>
            </w:pPr>
            <w:r w:rsidRPr="005C111E">
              <w:rPr>
                <w:sz w:val="22"/>
                <w:szCs w:val="22"/>
              </w:rPr>
              <w:t>в том числе МО «Город Гатчина»</w:t>
            </w:r>
          </w:p>
        </w:tc>
        <w:tc>
          <w:tcPr>
            <w:tcW w:w="899" w:type="pct"/>
            <w:vMerge/>
            <w:vAlign w:val="center"/>
          </w:tcPr>
          <w:p w:rsidR="00AB56AF" w:rsidRPr="005C111E" w:rsidRDefault="00AB56AF" w:rsidP="00B064D1">
            <w:pPr>
              <w:widowControl w:val="0"/>
              <w:autoSpaceDE w:val="0"/>
              <w:autoSpaceDN w:val="0"/>
              <w:adjustRightInd w:val="0"/>
              <w:jc w:val="center"/>
              <w:rPr>
                <w:sz w:val="22"/>
                <w:szCs w:val="22"/>
              </w:rPr>
            </w:pPr>
          </w:p>
        </w:tc>
        <w:tc>
          <w:tcPr>
            <w:tcW w:w="351" w:type="pct"/>
            <w:vAlign w:val="bottom"/>
          </w:tcPr>
          <w:p w:rsidR="00AB56AF" w:rsidRPr="005C111E" w:rsidRDefault="00AB56AF" w:rsidP="00B064D1">
            <w:pPr>
              <w:widowControl w:val="0"/>
              <w:autoSpaceDE w:val="0"/>
              <w:autoSpaceDN w:val="0"/>
              <w:adjustRightInd w:val="0"/>
              <w:jc w:val="center"/>
              <w:rPr>
                <w:sz w:val="22"/>
                <w:szCs w:val="22"/>
              </w:rPr>
            </w:pPr>
            <w:r w:rsidRPr="005C111E">
              <w:rPr>
                <w:sz w:val="22"/>
                <w:szCs w:val="22"/>
              </w:rPr>
              <w:t>63,9</w:t>
            </w:r>
          </w:p>
        </w:tc>
        <w:tc>
          <w:tcPr>
            <w:tcW w:w="420" w:type="pct"/>
            <w:vAlign w:val="bottom"/>
          </w:tcPr>
          <w:p w:rsidR="00AB56AF" w:rsidRPr="005C111E" w:rsidRDefault="00AB56AF" w:rsidP="00B064D1">
            <w:pPr>
              <w:widowControl w:val="0"/>
              <w:autoSpaceDE w:val="0"/>
              <w:autoSpaceDN w:val="0"/>
              <w:adjustRightInd w:val="0"/>
              <w:jc w:val="center"/>
              <w:rPr>
                <w:sz w:val="22"/>
                <w:szCs w:val="22"/>
              </w:rPr>
            </w:pPr>
            <w:r w:rsidRPr="005C111E">
              <w:rPr>
                <w:sz w:val="22"/>
                <w:szCs w:val="22"/>
              </w:rPr>
              <w:t>72,8</w:t>
            </w:r>
          </w:p>
        </w:tc>
        <w:tc>
          <w:tcPr>
            <w:tcW w:w="420" w:type="pct"/>
            <w:vAlign w:val="bottom"/>
          </w:tcPr>
          <w:p w:rsidR="00AB56AF" w:rsidRPr="005C111E" w:rsidRDefault="00AB56AF" w:rsidP="00B064D1">
            <w:pPr>
              <w:widowControl w:val="0"/>
              <w:autoSpaceDE w:val="0"/>
              <w:autoSpaceDN w:val="0"/>
              <w:adjustRightInd w:val="0"/>
              <w:jc w:val="center"/>
              <w:rPr>
                <w:sz w:val="22"/>
                <w:szCs w:val="22"/>
              </w:rPr>
            </w:pPr>
            <w:r w:rsidRPr="005C111E">
              <w:rPr>
                <w:sz w:val="22"/>
                <w:szCs w:val="22"/>
              </w:rPr>
              <w:t>53,0</w:t>
            </w:r>
          </w:p>
        </w:tc>
        <w:tc>
          <w:tcPr>
            <w:tcW w:w="420" w:type="pct"/>
            <w:vAlign w:val="bottom"/>
          </w:tcPr>
          <w:p w:rsidR="00AB56AF" w:rsidRPr="005C111E" w:rsidRDefault="00AB56AF" w:rsidP="00B064D1">
            <w:pPr>
              <w:widowControl w:val="0"/>
              <w:autoSpaceDE w:val="0"/>
              <w:autoSpaceDN w:val="0"/>
              <w:adjustRightInd w:val="0"/>
              <w:jc w:val="center"/>
              <w:rPr>
                <w:sz w:val="22"/>
                <w:szCs w:val="22"/>
              </w:rPr>
            </w:pPr>
          </w:p>
        </w:tc>
        <w:tc>
          <w:tcPr>
            <w:tcW w:w="420" w:type="pct"/>
            <w:vAlign w:val="center"/>
          </w:tcPr>
          <w:p w:rsidR="00AB56AF" w:rsidRPr="005C111E" w:rsidRDefault="00AB56AF" w:rsidP="00B064D1">
            <w:pPr>
              <w:widowControl w:val="0"/>
              <w:autoSpaceDE w:val="0"/>
              <w:autoSpaceDN w:val="0"/>
              <w:adjustRightInd w:val="0"/>
              <w:jc w:val="center"/>
              <w:rPr>
                <w:sz w:val="22"/>
                <w:szCs w:val="22"/>
              </w:rPr>
            </w:pPr>
          </w:p>
        </w:tc>
        <w:tc>
          <w:tcPr>
            <w:tcW w:w="419" w:type="pct"/>
            <w:vAlign w:val="center"/>
          </w:tcPr>
          <w:p w:rsidR="00AB56AF" w:rsidRPr="005C111E" w:rsidRDefault="00AB56AF" w:rsidP="00B064D1">
            <w:pPr>
              <w:widowControl w:val="0"/>
              <w:autoSpaceDE w:val="0"/>
              <w:autoSpaceDN w:val="0"/>
              <w:adjustRightInd w:val="0"/>
              <w:jc w:val="center"/>
              <w:rPr>
                <w:sz w:val="22"/>
                <w:szCs w:val="22"/>
              </w:rPr>
            </w:pPr>
          </w:p>
        </w:tc>
      </w:tr>
      <w:tr w:rsidR="00AB56AF" w:rsidRPr="005C111E" w:rsidTr="00AB56AF">
        <w:tc>
          <w:tcPr>
            <w:tcW w:w="226" w:type="pct"/>
            <w:vMerge w:val="restart"/>
          </w:tcPr>
          <w:p w:rsidR="00AB56AF" w:rsidRPr="005C111E" w:rsidRDefault="00AB56AF" w:rsidP="00763855">
            <w:pPr>
              <w:widowControl w:val="0"/>
              <w:autoSpaceDE w:val="0"/>
              <w:autoSpaceDN w:val="0"/>
              <w:adjustRightInd w:val="0"/>
              <w:jc w:val="center"/>
              <w:rPr>
                <w:sz w:val="22"/>
                <w:szCs w:val="22"/>
              </w:rPr>
            </w:pPr>
            <w:r w:rsidRPr="005C111E">
              <w:rPr>
                <w:sz w:val="22"/>
                <w:szCs w:val="22"/>
              </w:rPr>
              <w:t>3.</w:t>
            </w:r>
            <w:r w:rsidR="00763855">
              <w:rPr>
                <w:sz w:val="22"/>
                <w:szCs w:val="22"/>
              </w:rPr>
              <w:t>5</w:t>
            </w:r>
          </w:p>
        </w:tc>
        <w:tc>
          <w:tcPr>
            <w:tcW w:w="1425" w:type="pct"/>
          </w:tcPr>
          <w:p w:rsidR="00AB56AF" w:rsidRPr="005C111E" w:rsidRDefault="00AB56AF" w:rsidP="004E4192">
            <w:pPr>
              <w:widowControl w:val="0"/>
              <w:autoSpaceDE w:val="0"/>
              <w:autoSpaceDN w:val="0"/>
              <w:adjustRightInd w:val="0"/>
              <w:jc w:val="center"/>
              <w:rPr>
                <w:sz w:val="22"/>
                <w:szCs w:val="22"/>
              </w:rPr>
            </w:pPr>
            <w:r w:rsidRPr="005C111E">
              <w:rPr>
                <w:sz w:val="22"/>
                <w:szCs w:val="22"/>
              </w:rPr>
              <w:t xml:space="preserve">Протяженность уличной </w:t>
            </w:r>
            <w:r w:rsidRPr="005C111E">
              <w:rPr>
                <w:b/>
                <w:sz w:val="22"/>
                <w:szCs w:val="22"/>
              </w:rPr>
              <w:t>канализационной</w:t>
            </w:r>
            <w:r w:rsidRPr="005C111E">
              <w:rPr>
                <w:sz w:val="22"/>
                <w:szCs w:val="22"/>
              </w:rPr>
              <w:t xml:space="preserve"> сети, нуждающ</w:t>
            </w:r>
            <w:r w:rsidR="004E4192" w:rsidRPr="005C111E">
              <w:rPr>
                <w:sz w:val="22"/>
                <w:szCs w:val="22"/>
              </w:rPr>
              <w:t>ей</w:t>
            </w:r>
            <w:r w:rsidRPr="005C111E">
              <w:rPr>
                <w:sz w:val="22"/>
                <w:szCs w:val="22"/>
              </w:rPr>
              <w:t>ся в замене</w:t>
            </w:r>
          </w:p>
        </w:tc>
        <w:tc>
          <w:tcPr>
            <w:tcW w:w="899" w:type="pct"/>
            <w:vMerge w:val="restart"/>
            <w:vAlign w:val="center"/>
          </w:tcPr>
          <w:p w:rsidR="00AB56AF" w:rsidRPr="005C111E" w:rsidRDefault="00AB56AF" w:rsidP="00B064D1">
            <w:pPr>
              <w:widowControl w:val="0"/>
              <w:autoSpaceDE w:val="0"/>
              <w:autoSpaceDN w:val="0"/>
              <w:adjustRightInd w:val="0"/>
              <w:jc w:val="center"/>
              <w:rPr>
                <w:sz w:val="22"/>
                <w:szCs w:val="22"/>
              </w:rPr>
            </w:pPr>
            <w:r w:rsidRPr="005C111E">
              <w:rPr>
                <w:sz w:val="22"/>
                <w:szCs w:val="22"/>
              </w:rPr>
              <w:t>процентов от общей протяженности сетей</w:t>
            </w:r>
          </w:p>
        </w:tc>
        <w:tc>
          <w:tcPr>
            <w:tcW w:w="351" w:type="pct"/>
            <w:vAlign w:val="bottom"/>
          </w:tcPr>
          <w:p w:rsidR="00AB56AF" w:rsidRPr="005C111E" w:rsidRDefault="00AB56AF" w:rsidP="00B064D1">
            <w:pPr>
              <w:widowControl w:val="0"/>
              <w:autoSpaceDE w:val="0"/>
              <w:autoSpaceDN w:val="0"/>
              <w:adjustRightInd w:val="0"/>
              <w:jc w:val="center"/>
              <w:rPr>
                <w:sz w:val="22"/>
                <w:szCs w:val="22"/>
              </w:rPr>
            </w:pPr>
            <w:r w:rsidRPr="005C111E">
              <w:rPr>
                <w:sz w:val="22"/>
                <w:szCs w:val="22"/>
              </w:rPr>
              <w:t>63,0</w:t>
            </w:r>
          </w:p>
        </w:tc>
        <w:tc>
          <w:tcPr>
            <w:tcW w:w="420" w:type="pct"/>
            <w:vAlign w:val="bottom"/>
          </w:tcPr>
          <w:p w:rsidR="00AB56AF" w:rsidRPr="005C111E" w:rsidRDefault="00AB56AF" w:rsidP="00B064D1">
            <w:pPr>
              <w:widowControl w:val="0"/>
              <w:autoSpaceDE w:val="0"/>
              <w:autoSpaceDN w:val="0"/>
              <w:adjustRightInd w:val="0"/>
              <w:jc w:val="center"/>
              <w:rPr>
                <w:sz w:val="22"/>
                <w:szCs w:val="22"/>
              </w:rPr>
            </w:pPr>
            <w:r w:rsidRPr="005C111E">
              <w:rPr>
                <w:sz w:val="22"/>
                <w:szCs w:val="22"/>
              </w:rPr>
              <w:t>70,2</w:t>
            </w:r>
          </w:p>
        </w:tc>
        <w:tc>
          <w:tcPr>
            <w:tcW w:w="420" w:type="pct"/>
            <w:vAlign w:val="bottom"/>
          </w:tcPr>
          <w:p w:rsidR="00AB56AF" w:rsidRPr="005C111E" w:rsidRDefault="00AB56AF" w:rsidP="00B064D1">
            <w:pPr>
              <w:widowControl w:val="0"/>
              <w:autoSpaceDE w:val="0"/>
              <w:autoSpaceDN w:val="0"/>
              <w:adjustRightInd w:val="0"/>
              <w:jc w:val="center"/>
              <w:rPr>
                <w:sz w:val="22"/>
                <w:szCs w:val="22"/>
              </w:rPr>
            </w:pPr>
            <w:r w:rsidRPr="005C111E">
              <w:rPr>
                <w:sz w:val="22"/>
                <w:szCs w:val="22"/>
              </w:rPr>
              <w:t>70,4</w:t>
            </w:r>
          </w:p>
        </w:tc>
        <w:tc>
          <w:tcPr>
            <w:tcW w:w="420" w:type="pct"/>
            <w:vAlign w:val="bottom"/>
          </w:tcPr>
          <w:p w:rsidR="00AB56AF" w:rsidRPr="005C111E" w:rsidRDefault="00AB56AF" w:rsidP="00B064D1">
            <w:pPr>
              <w:widowControl w:val="0"/>
              <w:autoSpaceDE w:val="0"/>
              <w:autoSpaceDN w:val="0"/>
              <w:adjustRightInd w:val="0"/>
              <w:jc w:val="center"/>
              <w:rPr>
                <w:sz w:val="22"/>
                <w:szCs w:val="22"/>
              </w:rPr>
            </w:pPr>
          </w:p>
        </w:tc>
        <w:tc>
          <w:tcPr>
            <w:tcW w:w="420" w:type="pct"/>
            <w:vAlign w:val="center"/>
          </w:tcPr>
          <w:p w:rsidR="00AB56AF" w:rsidRPr="005C111E" w:rsidRDefault="00AB56AF" w:rsidP="00B064D1">
            <w:pPr>
              <w:widowControl w:val="0"/>
              <w:autoSpaceDE w:val="0"/>
              <w:autoSpaceDN w:val="0"/>
              <w:adjustRightInd w:val="0"/>
              <w:jc w:val="center"/>
              <w:rPr>
                <w:sz w:val="22"/>
                <w:szCs w:val="22"/>
              </w:rPr>
            </w:pPr>
          </w:p>
        </w:tc>
        <w:tc>
          <w:tcPr>
            <w:tcW w:w="419" w:type="pct"/>
            <w:vAlign w:val="center"/>
          </w:tcPr>
          <w:p w:rsidR="00AB56AF" w:rsidRPr="005C111E" w:rsidRDefault="00AB56AF" w:rsidP="00B064D1">
            <w:pPr>
              <w:widowControl w:val="0"/>
              <w:autoSpaceDE w:val="0"/>
              <w:autoSpaceDN w:val="0"/>
              <w:adjustRightInd w:val="0"/>
              <w:jc w:val="center"/>
              <w:rPr>
                <w:sz w:val="22"/>
                <w:szCs w:val="22"/>
              </w:rPr>
            </w:pPr>
          </w:p>
        </w:tc>
      </w:tr>
      <w:tr w:rsidR="00AB56AF" w:rsidRPr="005C111E" w:rsidTr="00AB56AF">
        <w:tc>
          <w:tcPr>
            <w:tcW w:w="226" w:type="pct"/>
            <w:vMerge/>
          </w:tcPr>
          <w:p w:rsidR="00AB56AF" w:rsidRPr="005C111E" w:rsidRDefault="00AB56AF" w:rsidP="00B064D1">
            <w:pPr>
              <w:widowControl w:val="0"/>
              <w:autoSpaceDE w:val="0"/>
              <w:autoSpaceDN w:val="0"/>
              <w:adjustRightInd w:val="0"/>
              <w:jc w:val="center"/>
              <w:rPr>
                <w:sz w:val="22"/>
                <w:szCs w:val="22"/>
              </w:rPr>
            </w:pPr>
          </w:p>
        </w:tc>
        <w:tc>
          <w:tcPr>
            <w:tcW w:w="1425" w:type="pct"/>
          </w:tcPr>
          <w:p w:rsidR="00AB56AF" w:rsidRPr="005C111E" w:rsidRDefault="00AB56AF" w:rsidP="00B064D1">
            <w:pPr>
              <w:widowControl w:val="0"/>
              <w:autoSpaceDE w:val="0"/>
              <w:autoSpaceDN w:val="0"/>
              <w:adjustRightInd w:val="0"/>
              <w:jc w:val="center"/>
              <w:rPr>
                <w:sz w:val="22"/>
                <w:szCs w:val="22"/>
              </w:rPr>
            </w:pPr>
            <w:r w:rsidRPr="005C111E">
              <w:rPr>
                <w:sz w:val="22"/>
                <w:szCs w:val="22"/>
              </w:rPr>
              <w:t>в том числе МО «Город Гатчина»</w:t>
            </w:r>
          </w:p>
        </w:tc>
        <w:tc>
          <w:tcPr>
            <w:tcW w:w="899" w:type="pct"/>
            <w:vMerge/>
            <w:vAlign w:val="center"/>
          </w:tcPr>
          <w:p w:rsidR="00AB56AF" w:rsidRPr="005C111E" w:rsidRDefault="00AB56AF" w:rsidP="00B064D1">
            <w:pPr>
              <w:widowControl w:val="0"/>
              <w:autoSpaceDE w:val="0"/>
              <w:autoSpaceDN w:val="0"/>
              <w:adjustRightInd w:val="0"/>
              <w:jc w:val="center"/>
              <w:rPr>
                <w:sz w:val="22"/>
                <w:szCs w:val="22"/>
              </w:rPr>
            </w:pPr>
          </w:p>
        </w:tc>
        <w:tc>
          <w:tcPr>
            <w:tcW w:w="351" w:type="pct"/>
            <w:vAlign w:val="bottom"/>
          </w:tcPr>
          <w:p w:rsidR="00AB56AF" w:rsidRPr="005C111E" w:rsidRDefault="00AB56AF" w:rsidP="00B064D1">
            <w:pPr>
              <w:widowControl w:val="0"/>
              <w:autoSpaceDE w:val="0"/>
              <w:autoSpaceDN w:val="0"/>
              <w:adjustRightInd w:val="0"/>
              <w:jc w:val="center"/>
              <w:rPr>
                <w:sz w:val="22"/>
                <w:szCs w:val="22"/>
              </w:rPr>
            </w:pPr>
            <w:r w:rsidRPr="005C111E">
              <w:rPr>
                <w:sz w:val="22"/>
                <w:szCs w:val="22"/>
              </w:rPr>
              <w:t>71,3</w:t>
            </w:r>
          </w:p>
        </w:tc>
        <w:tc>
          <w:tcPr>
            <w:tcW w:w="420" w:type="pct"/>
            <w:vAlign w:val="bottom"/>
          </w:tcPr>
          <w:p w:rsidR="00AB56AF" w:rsidRPr="005C111E" w:rsidRDefault="00AB56AF" w:rsidP="00B064D1">
            <w:pPr>
              <w:widowControl w:val="0"/>
              <w:autoSpaceDE w:val="0"/>
              <w:autoSpaceDN w:val="0"/>
              <w:adjustRightInd w:val="0"/>
              <w:jc w:val="center"/>
              <w:rPr>
                <w:sz w:val="22"/>
                <w:szCs w:val="22"/>
              </w:rPr>
            </w:pPr>
            <w:r w:rsidRPr="005C111E">
              <w:rPr>
                <w:sz w:val="22"/>
                <w:szCs w:val="22"/>
              </w:rPr>
              <w:t>82,1</w:t>
            </w:r>
          </w:p>
        </w:tc>
        <w:tc>
          <w:tcPr>
            <w:tcW w:w="420" w:type="pct"/>
            <w:vAlign w:val="bottom"/>
          </w:tcPr>
          <w:p w:rsidR="00AB56AF" w:rsidRPr="005C111E" w:rsidRDefault="00AB56AF" w:rsidP="00B064D1">
            <w:pPr>
              <w:widowControl w:val="0"/>
              <w:autoSpaceDE w:val="0"/>
              <w:autoSpaceDN w:val="0"/>
              <w:adjustRightInd w:val="0"/>
              <w:jc w:val="center"/>
              <w:rPr>
                <w:sz w:val="22"/>
                <w:szCs w:val="22"/>
              </w:rPr>
            </w:pPr>
            <w:r w:rsidRPr="005C111E">
              <w:rPr>
                <w:sz w:val="22"/>
                <w:szCs w:val="22"/>
              </w:rPr>
              <w:t>82,1</w:t>
            </w:r>
          </w:p>
        </w:tc>
        <w:tc>
          <w:tcPr>
            <w:tcW w:w="420" w:type="pct"/>
            <w:vAlign w:val="bottom"/>
          </w:tcPr>
          <w:p w:rsidR="00AB56AF" w:rsidRPr="005C111E" w:rsidRDefault="00AB56AF" w:rsidP="00B064D1">
            <w:pPr>
              <w:widowControl w:val="0"/>
              <w:autoSpaceDE w:val="0"/>
              <w:autoSpaceDN w:val="0"/>
              <w:adjustRightInd w:val="0"/>
              <w:jc w:val="center"/>
              <w:rPr>
                <w:sz w:val="22"/>
                <w:szCs w:val="22"/>
              </w:rPr>
            </w:pPr>
          </w:p>
        </w:tc>
        <w:tc>
          <w:tcPr>
            <w:tcW w:w="420" w:type="pct"/>
            <w:vAlign w:val="center"/>
          </w:tcPr>
          <w:p w:rsidR="00AB56AF" w:rsidRPr="005C111E" w:rsidRDefault="00AB56AF" w:rsidP="00B064D1">
            <w:pPr>
              <w:widowControl w:val="0"/>
              <w:autoSpaceDE w:val="0"/>
              <w:autoSpaceDN w:val="0"/>
              <w:adjustRightInd w:val="0"/>
              <w:jc w:val="center"/>
              <w:rPr>
                <w:sz w:val="22"/>
                <w:szCs w:val="22"/>
              </w:rPr>
            </w:pPr>
          </w:p>
        </w:tc>
        <w:tc>
          <w:tcPr>
            <w:tcW w:w="419" w:type="pct"/>
            <w:vAlign w:val="center"/>
          </w:tcPr>
          <w:p w:rsidR="00AB56AF" w:rsidRPr="005C111E" w:rsidRDefault="00AB56AF" w:rsidP="00B064D1">
            <w:pPr>
              <w:widowControl w:val="0"/>
              <w:autoSpaceDE w:val="0"/>
              <w:autoSpaceDN w:val="0"/>
              <w:adjustRightInd w:val="0"/>
              <w:jc w:val="center"/>
              <w:rPr>
                <w:sz w:val="22"/>
                <w:szCs w:val="22"/>
              </w:rPr>
            </w:pPr>
          </w:p>
        </w:tc>
      </w:tr>
      <w:tr w:rsidR="00AB56AF" w:rsidRPr="005C111E" w:rsidTr="00AB56AF">
        <w:tc>
          <w:tcPr>
            <w:tcW w:w="226" w:type="pct"/>
            <w:vMerge w:val="restart"/>
          </w:tcPr>
          <w:p w:rsidR="00AB56AF" w:rsidRPr="005C111E" w:rsidRDefault="00AB56AF" w:rsidP="00763855">
            <w:pPr>
              <w:widowControl w:val="0"/>
              <w:autoSpaceDE w:val="0"/>
              <w:autoSpaceDN w:val="0"/>
              <w:adjustRightInd w:val="0"/>
              <w:jc w:val="center"/>
              <w:rPr>
                <w:sz w:val="22"/>
                <w:szCs w:val="22"/>
              </w:rPr>
            </w:pPr>
            <w:r w:rsidRPr="005C111E">
              <w:rPr>
                <w:sz w:val="22"/>
                <w:szCs w:val="22"/>
              </w:rPr>
              <w:t>3.</w:t>
            </w:r>
            <w:r w:rsidR="00763855">
              <w:rPr>
                <w:sz w:val="22"/>
                <w:szCs w:val="22"/>
              </w:rPr>
              <w:t>6</w:t>
            </w:r>
          </w:p>
        </w:tc>
        <w:tc>
          <w:tcPr>
            <w:tcW w:w="1425" w:type="pct"/>
          </w:tcPr>
          <w:p w:rsidR="00AB56AF" w:rsidRPr="005C111E" w:rsidRDefault="00AB56AF" w:rsidP="00B064D1">
            <w:pPr>
              <w:widowControl w:val="0"/>
              <w:autoSpaceDE w:val="0"/>
              <w:autoSpaceDN w:val="0"/>
              <w:adjustRightInd w:val="0"/>
              <w:jc w:val="center"/>
              <w:rPr>
                <w:sz w:val="22"/>
                <w:szCs w:val="22"/>
              </w:rPr>
            </w:pPr>
            <w:r w:rsidRPr="005C111E">
              <w:rPr>
                <w:sz w:val="22"/>
                <w:szCs w:val="22"/>
              </w:rPr>
              <w:t xml:space="preserve">Удельный вес </w:t>
            </w:r>
            <w:r w:rsidRPr="005C111E">
              <w:rPr>
                <w:b/>
                <w:sz w:val="22"/>
                <w:szCs w:val="22"/>
              </w:rPr>
              <w:t>автомобильных дорог</w:t>
            </w:r>
            <w:r w:rsidRPr="005C111E">
              <w:rPr>
                <w:sz w:val="22"/>
                <w:szCs w:val="22"/>
              </w:rPr>
              <w:t xml:space="preserve"> местного значения с твердым покрытием, всего по Гатчинскому муниципальному району</w:t>
            </w:r>
          </w:p>
        </w:tc>
        <w:tc>
          <w:tcPr>
            <w:tcW w:w="899" w:type="pct"/>
            <w:vMerge w:val="restart"/>
            <w:vAlign w:val="center"/>
          </w:tcPr>
          <w:p w:rsidR="00AB56AF" w:rsidRPr="005C111E" w:rsidRDefault="00AB56AF" w:rsidP="00B064D1">
            <w:pPr>
              <w:widowControl w:val="0"/>
              <w:autoSpaceDE w:val="0"/>
              <w:autoSpaceDN w:val="0"/>
              <w:adjustRightInd w:val="0"/>
              <w:jc w:val="center"/>
              <w:rPr>
                <w:sz w:val="22"/>
                <w:szCs w:val="22"/>
              </w:rPr>
            </w:pPr>
            <w:r w:rsidRPr="005C111E">
              <w:rPr>
                <w:sz w:val="22"/>
                <w:szCs w:val="22"/>
              </w:rPr>
              <w:t>в процентах от общей протяженности дорог</w:t>
            </w:r>
          </w:p>
        </w:tc>
        <w:tc>
          <w:tcPr>
            <w:tcW w:w="351" w:type="pct"/>
            <w:vAlign w:val="center"/>
          </w:tcPr>
          <w:p w:rsidR="00AB56AF" w:rsidRPr="005C111E" w:rsidRDefault="00AB56AF" w:rsidP="00B064D1">
            <w:pPr>
              <w:widowControl w:val="0"/>
              <w:autoSpaceDE w:val="0"/>
              <w:autoSpaceDN w:val="0"/>
              <w:adjustRightInd w:val="0"/>
              <w:jc w:val="center"/>
              <w:rPr>
                <w:sz w:val="22"/>
                <w:szCs w:val="22"/>
              </w:rPr>
            </w:pPr>
            <w:r w:rsidRPr="005C111E">
              <w:rPr>
                <w:sz w:val="22"/>
                <w:szCs w:val="22"/>
              </w:rPr>
              <w:t>79</w:t>
            </w:r>
          </w:p>
        </w:tc>
        <w:tc>
          <w:tcPr>
            <w:tcW w:w="420" w:type="pct"/>
            <w:vAlign w:val="center"/>
          </w:tcPr>
          <w:p w:rsidR="00AB56AF" w:rsidRPr="005C111E" w:rsidRDefault="00AB56AF" w:rsidP="00B064D1">
            <w:pPr>
              <w:widowControl w:val="0"/>
              <w:autoSpaceDE w:val="0"/>
              <w:autoSpaceDN w:val="0"/>
              <w:adjustRightInd w:val="0"/>
              <w:jc w:val="center"/>
              <w:rPr>
                <w:sz w:val="22"/>
                <w:szCs w:val="22"/>
              </w:rPr>
            </w:pPr>
            <w:r w:rsidRPr="005C111E">
              <w:rPr>
                <w:sz w:val="22"/>
                <w:szCs w:val="22"/>
              </w:rPr>
              <w:t>85</w:t>
            </w:r>
          </w:p>
        </w:tc>
        <w:tc>
          <w:tcPr>
            <w:tcW w:w="420" w:type="pct"/>
            <w:vAlign w:val="center"/>
          </w:tcPr>
          <w:p w:rsidR="00AB56AF" w:rsidRPr="005C111E" w:rsidRDefault="00AB56AF" w:rsidP="00B064D1">
            <w:pPr>
              <w:widowControl w:val="0"/>
              <w:autoSpaceDE w:val="0"/>
              <w:autoSpaceDN w:val="0"/>
              <w:adjustRightInd w:val="0"/>
              <w:jc w:val="center"/>
              <w:rPr>
                <w:sz w:val="22"/>
                <w:szCs w:val="22"/>
              </w:rPr>
            </w:pPr>
            <w:r w:rsidRPr="005C111E">
              <w:rPr>
                <w:sz w:val="22"/>
                <w:szCs w:val="22"/>
              </w:rPr>
              <w:t>85,5</w:t>
            </w:r>
          </w:p>
        </w:tc>
        <w:tc>
          <w:tcPr>
            <w:tcW w:w="420" w:type="pct"/>
            <w:vAlign w:val="center"/>
          </w:tcPr>
          <w:p w:rsidR="00AB56AF" w:rsidRPr="005C111E" w:rsidRDefault="00AB56AF" w:rsidP="00B064D1">
            <w:pPr>
              <w:widowControl w:val="0"/>
              <w:autoSpaceDE w:val="0"/>
              <w:autoSpaceDN w:val="0"/>
              <w:adjustRightInd w:val="0"/>
              <w:jc w:val="center"/>
              <w:rPr>
                <w:sz w:val="22"/>
                <w:szCs w:val="22"/>
              </w:rPr>
            </w:pPr>
          </w:p>
        </w:tc>
        <w:tc>
          <w:tcPr>
            <w:tcW w:w="420" w:type="pct"/>
            <w:vAlign w:val="center"/>
          </w:tcPr>
          <w:p w:rsidR="00AB56AF" w:rsidRPr="005C111E" w:rsidRDefault="00AB56AF" w:rsidP="00B064D1">
            <w:pPr>
              <w:widowControl w:val="0"/>
              <w:autoSpaceDE w:val="0"/>
              <w:autoSpaceDN w:val="0"/>
              <w:adjustRightInd w:val="0"/>
              <w:jc w:val="center"/>
              <w:rPr>
                <w:sz w:val="22"/>
                <w:szCs w:val="22"/>
              </w:rPr>
            </w:pPr>
          </w:p>
        </w:tc>
        <w:tc>
          <w:tcPr>
            <w:tcW w:w="419" w:type="pct"/>
            <w:vAlign w:val="center"/>
          </w:tcPr>
          <w:p w:rsidR="00AB56AF" w:rsidRPr="005C111E" w:rsidRDefault="00AB56AF" w:rsidP="00B064D1">
            <w:pPr>
              <w:widowControl w:val="0"/>
              <w:autoSpaceDE w:val="0"/>
              <w:autoSpaceDN w:val="0"/>
              <w:adjustRightInd w:val="0"/>
              <w:jc w:val="center"/>
              <w:rPr>
                <w:sz w:val="22"/>
                <w:szCs w:val="22"/>
              </w:rPr>
            </w:pPr>
          </w:p>
        </w:tc>
      </w:tr>
      <w:tr w:rsidR="00AB56AF" w:rsidRPr="005C111E" w:rsidTr="00AB56AF">
        <w:tc>
          <w:tcPr>
            <w:tcW w:w="226" w:type="pct"/>
            <w:vMerge/>
          </w:tcPr>
          <w:p w:rsidR="00AB56AF" w:rsidRPr="005C111E" w:rsidRDefault="00AB56AF" w:rsidP="00B064D1">
            <w:pPr>
              <w:widowControl w:val="0"/>
              <w:autoSpaceDE w:val="0"/>
              <w:autoSpaceDN w:val="0"/>
              <w:adjustRightInd w:val="0"/>
              <w:jc w:val="center"/>
              <w:rPr>
                <w:sz w:val="22"/>
                <w:szCs w:val="22"/>
              </w:rPr>
            </w:pPr>
          </w:p>
        </w:tc>
        <w:tc>
          <w:tcPr>
            <w:tcW w:w="1425" w:type="pct"/>
          </w:tcPr>
          <w:p w:rsidR="00AB56AF" w:rsidRPr="005C111E" w:rsidRDefault="00AB56AF" w:rsidP="00B064D1">
            <w:pPr>
              <w:widowControl w:val="0"/>
              <w:autoSpaceDE w:val="0"/>
              <w:autoSpaceDN w:val="0"/>
              <w:adjustRightInd w:val="0"/>
              <w:jc w:val="center"/>
              <w:rPr>
                <w:sz w:val="22"/>
                <w:szCs w:val="22"/>
              </w:rPr>
            </w:pPr>
            <w:r w:rsidRPr="005C111E">
              <w:rPr>
                <w:sz w:val="22"/>
                <w:szCs w:val="22"/>
              </w:rPr>
              <w:t xml:space="preserve">в том числе по МО «Город Гатчина» </w:t>
            </w:r>
          </w:p>
        </w:tc>
        <w:tc>
          <w:tcPr>
            <w:tcW w:w="899" w:type="pct"/>
            <w:vMerge/>
            <w:vAlign w:val="center"/>
          </w:tcPr>
          <w:p w:rsidR="00AB56AF" w:rsidRPr="005C111E" w:rsidRDefault="00AB56AF" w:rsidP="00B064D1">
            <w:pPr>
              <w:widowControl w:val="0"/>
              <w:autoSpaceDE w:val="0"/>
              <w:autoSpaceDN w:val="0"/>
              <w:adjustRightInd w:val="0"/>
              <w:jc w:val="center"/>
              <w:rPr>
                <w:sz w:val="22"/>
                <w:szCs w:val="22"/>
              </w:rPr>
            </w:pPr>
          </w:p>
        </w:tc>
        <w:tc>
          <w:tcPr>
            <w:tcW w:w="351" w:type="pct"/>
            <w:vAlign w:val="center"/>
          </w:tcPr>
          <w:p w:rsidR="00AB56AF" w:rsidRPr="005C111E" w:rsidRDefault="00AB56AF" w:rsidP="00B064D1">
            <w:pPr>
              <w:widowControl w:val="0"/>
              <w:autoSpaceDE w:val="0"/>
              <w:autoSpaceDN w:val="0"/>
              <w:adjustRightInd w:val="0"/>
              <w:jc w:val="center"/>
              <w:rPr>
                <w:sz w:val="22"/>
                <w:szCs w:val="22"/>
              </w:rPr>
            </w:pPr>
            <w:r w:rsidRPr="005C111E">
              <w:rPr>
                <w:sz w:val="22"/>
                <w:szCs w:val="22"/>
              </w:rPr>
              <w:t>99,9</w:t>
            </w:r>
          </w:p>
        </w:tc>
        <w:tc>
          <w:tcPr>
            <w:tcW w:w="420" w:type="pct"/>
            <w:vAlign w:val="center"/>
          </w:tcPr>
          <w:p w:rsidR="00AB56AF" w:rsidRPr="005C111E" w:rsidRDefault="00AB56AF" w:rsidP="00B064D1">
            <w:pPr>
              <w:widowControl w:val="0"/>
              <w:autoSpaceDE w:val="0"/>
              <w:autoSpaceDN w:val="0"/>
              <w:adjustRightInd w:val="0"/>
              <w:jc w:val="center"/>
              <w:rPr>
                <w:sz w:val="22"/>
                <w:szCs w:val="22"/>
              </w:rPr>
            </w:pPr>
            <w:r w:rsidRPr="005C111E">
              <w:rPr>
                <w:sz w:val="22"/>
                <w:szCs w:val="22"/>
              </w:rPr>
              <w:t>99,9</w:t>
            </w:r>
          </w:p>
        </w:tc>
        <w:tc>
          <w:tcPr>
            <w:tcW w:w="420" w:type="pct"/>
            <w:vAlign w:val="center"/>
          </w:tcPr>
          <w:p w:rsidR="00AB56AF" w:rsidRPr="005C111E" w:rsidRDefault="00AB56AF" w:rsidP="00B064D1">
            <w:pPr>
              <w:widowControl w:val="0"/>
              <w:autoSpaceDE w:val="0"/>
              <w:autoSpaceDN w:val="0"/>
              <w:adjustRightInd w:val="0"/>
              <w:jc w:val="center"/>
              <w:rPr>
                <w:sz w:val="22"/>
                <w:szCs w:val="22"/>
              </w:rPr>
            </w:pPr>
            <w:r w:rsidRPr="005C111E">
              <w:rPr>
                <w:sz w:val="22"/>
                <w:szCs w:val="22"/>
              </w:rPr>
              <w:t>99,9</w:t>
            </w:r>
          </w:p>
        </w:tc>
        <w:tc>
          <w:tcPr>
            <w:tcW w:w="420" w:type="pct"/>
            <w:vAlign w:val="center"/>
          </w:tcPr>
          <w:p w:rsidR="00AB56AF" w:rsidRPr="005C111E" w:rsidRDefault="00AB56AF" w:rsidP="00B064D1">
            <w:pPr>
              <w:widowControl w:val="0"/>
              <w:autoSpaceDE w:val="0"/>
              <w:autoSpaceDN w:val="0"/>
              <w:adjustRightInd w:val="0"/>
              <w:jc w:val="center"/>
              <w:rPr>
                <w:sz w:val="22"/>
                <w:szCs w:val="22"/>
              </w:rPr>
            </w:pPr>
          </w:p>
        </w:tc>
        <w:tc>
          <w:tcPr>
            <w:tcW w:w="420" w:type="pct"/>
            <w:vAlign w:val="center"/>
          </w:tcPr>
          <w:p w:rsidR="00AB56AF" w:rsidRPr="005C111E" w:rsidRDefault="00AB56AF" w:rsidP="00B064D1">
            <w:pPr>
              <w:widowControl w:val="0"/>
              <w:autoSpaceDE w:val="0"/>
              <w:autoSpaceDN w:val="0"/>
              <w:adjustRightInd w:val="0"/>
              <w:jc w:val="center"/>
              <w:rPr>
                <w:sz w:val="22"/>
                <w:szCs w:val="22"/>
              </w:rPr>
            </w:pPr>
          </w:p>
        </w:tc>
        <w:tc>
          <w:tcPr>
            <w:tcW w:w="419" w:type="pct"/>
            <w:vAlign w:val="center"/>
          </w:tcPr>
          <w:p w:rsidR="00AB56AF" w:rsidRPr="005C111E" w:rsidRDefault="00AB56AF" w:rsidP="00B064D1">
            <w:pPr>
              <w:widowControl w:val="0"/>
              <w:autoSpaceDE w:val="0"/>
              <w:autoSpaceDN w:val="0"/>
              <w:adjustRightInd w:val="0"/>
              <w:jc w:val="center"/>
              <w:rPr>
                <w:sz w:val="22"/>
                <w:szCs w:val="22"/>
              </w:rPr>
            </w:pPr>
          </w:p>
        </w:tc>
      </w:tr>
      <w:tr w:rsidR="00AB56AF" w:rsidRPr="005C111E" w:rsidTr="00AB56AF">
        <w:tblPrEx>
          <w:tblLook w:val="04A0"/>
        </w:tblPrEx>
        <w:tc>
          <w:tcPr>
            <w:tcW w:w="226" w:type="pct"/>
            <w:shd w:val="clear" w:color="auto" w:fill="EEECE1" w:themeFill="background2"/>
          </w:tcPr>
          <w:p w:rsidR="00B064D1" w:rsidRPr="005C111E" w:rsidRDefault="00B064D1" w:rsidP="00B064D1">
            <w:pPr>
              <w:widowControl w:val="0"/>
              <w:autoSpaceDE w:val="0"/>
              <w:autoSpaceDN w:val="0"/>
              <w:adjustRightInd w:val="0"/>
              <w:jc w:val="center"/>
              <w:rPr>
                <w:b/>
                <w:sz w:val="22"/>
                <w:szCs w:val="22"/>
              </w:rPr>
            </w:pPr>
            <w:r w:rsidRPr="005C111E">
              <w:rPr>
                <w:b/>
                <w:sz w:val="22"/>
                <w:szCs w:val="22"/>
              </w:rPr>
              <w:t>4</w:t>
            </w:r>
          </w:p>
        </w:tc>
        <w:tc>
          <w:tcPr>
            <w:tcW w:w="1425" w:type="pct"/>
            <w:shd w:val="clear" w:color="auto" w:fill="EEECE1" w:themeFill="background2"/>
          </w:tcPr>
          <w:p w:rsidR="00B064D1" w:rsidRPr="005C111E" w:rsidRDefault="00B064D1" w:rsidP="00B064D1">
            <w:pPr>
              <w:widowControl w:val="0"/>
              <w:autoSpaceDE w:val="0"/>
              <w:autoSpaceDN w:val="0"/>
              <w:adjustRightInd w:val="0"/>
              <w:jc w:val="center"/>
              <w:rPr>
                <w:b/>
                <w:sz w:val="22"/>
                <w:szCs w:val="22"/>
              </w:rPr>
            </w:pPr>
            <w:r w:rsidRPr="005C111E">
              <w:rPr>
                <w:b/>
                <w:sz w:val="22"/>
                <w:szCs w:val="22"/>
              </w:rPr>
              <w:t>«УСЛУГИ»</w:t>
            </w:r>
          </w:p>
        </w:tc>
        <w:tc>
          <w:tcPr>
            <w:tcW w:w="899" w:type="pct"/>
            <w:shd w:val="clear" w:color="auto" w:fill="EEECE1" w:themeFill="background2"/>
            <w:vAlign w:val="center"/>
          </w:tcPr>
          <w:p w:rsidR="00B064D1" w:rsidRPr="005C111E" w:rsidRDefault="00B064D1" w:rsidP="00B064D1">
            <w:pPr>
              <w:widowControl w:val="0"/>
              <w:autoSpaceDE w:val="0"/>
              <w:autoSpaceDN w:val="0"/>
              <w:adjustRightInd w:val="0"/>
              <w:jc w:val="center"/>
              <w:rPr>
                <w:b/>
                <w:sz w:val="22"/>
                <w:szCs w:val="22"/>
              </w:rPr>
            </w:pPr>
          </w:p>
        </w:tc>
        <w:tc>
          <w:tcPr>
            <w:tcW w:w="351" w:type="pct"/>
            <w:shd w:val="clear" w:color="auto" w:fill="EEECE1" w:themeFill="background2"/>
          </w:tcPr>
          <w:p w:rsidR="00B064D1" w:rsidRPr="005C111E" w:rsidRDefault="00B064D1" w:rsidP="00B064D1">
            <w:pPr>
              <w:widowControl w:val="0"/>
              <w:autoSpaceDE w:val="0"/>
              <w:autoSpaceDN w:val="0"/>
              <w:adjustRightInd w:val="0"/>
              <w:jc w:val="center"/>
              <w:rPr>
                <w:b/>
                <w:sz w:val="22"/>
                <w:szCs w:val="22"/>
              </w:rPr>
            </w:pPr>
          </w:p>
        </w:tc>
        <w:tc>
          <w:tcPr>
            <w:tcW w:w="420" w:type="pct"/>
            <w:shd w:val="clear" w:color="auto" w:fill="EEECE1" w:themeFill="background2"/>
          </w:tcPr>
          <w:p w:rsidR="00B064D1" w:rsidRPr="005C111E" w:rsidRDefault="00B064D1" w:rsidP="00B064D1">
            <w:pPr>
              <w:widowControl w:val="0"/>
              <w:autoSpaceDE w:val="0"/>
              <w:autoSpaceDN w:val="0"/>
              <w:adjustRightInd w:val="0"/>
              <w:jc w:val="center"/>
              <w:rPr>
                <w:b/>
                <w:sz w:val="22"/>
                <w:szCs w:val="22"/>
              </w:rPr>
            </w:pPr>
          </w:p>
        </w:tc>
        <w:tc>
          <w:tcPr>
            <w:tcW w:w="420" w:type="pct"/>
            <w:shd w:val="clear" w:color="auto" w:fill="EEECE1" w:themeFill="background2"/>
          </w:tcPr>
          <w:p w:rsidR="00B064D1" w:rsidRPr="005C111E" w:rsidRDefault="00B064D1" w:rsidP="00B064D1">
            <w:pPr>
              <w:widowControl w:val="0"/>
              <w:autoSpaceDE w:val="0"/>
              <w:autoSpaceDN w:val="0"/>
              <w:adjustRightInd w:val="0"/>
              <w:jc w:val="center"/>
              <w:rPr>
                <w:b/>
                <w:sz w:val="22"/>
                <w:szCs w:val="22"/>
              </w:rPr>
            </w:pPr>
          </w:p>
        </w:tc>
        <w:tc>
          <w:tcPr>
            <w:tcW w:w="420" w:type="pct"/>
            <w:shd w:val="clear" w:color="auto" w:fill="EEECE1" w:themeFill="background2"/>
          </w:tcPr>
          <w:p w:rsidR="00B064D1" w:rsidRPr="005C111E" w:rsidRDefault="00B064D1" w:rsidP="00B064D1">
            <w:pPr>
              <w:widowControl w:val="0"/>
              <w:autoSpaceDE w:val="0"/>
              <w:autoSpaceDN w:val="0"/>
              <w:adjustRightInd w:val="0"/>
              <w:jc w:val="center"/>
              <w:rPr>
                <w:b/>
                <w:sz w:val="22"/>
                <w:szCs w:val="22"/>
              </w:rPr>
            </w:pPr>
          </w:p>
        </w:tc>
        <w:tc>
          <w:tcPr>
            <w:tcW w:w="420" w:type="pct"/>
            <w:shd w:val="clear" w:color="auto" w:fill="EEECE1" w:themeFill="background2"/>
          </w:tcPr>
          <w:p w:rsidR="00B064D1" w:rsidRPr="005C111E" w:rsidRDefault="00B064D1" w:rsidP="00B064D1">
            <w:pPr>
              <w:widowControl w:val="0"/>
              <w:autoSpaceDE w:val="0"/>
              <w:autoSpaceDN w:val="0"/>
              <w:adjustRightInd w:val="0"/>
              <w:jc w:val="center"/>
              <w:rPr>
                <w:b/>
                <w:sz w:val="22"/>
                <w:szCs w:val="22"/>
              </w:rPr>
            </w:pPr>
          </w:p>
        </w:tc>
        <w:tc>
          <w:tcPr>
            <w:tcW w:w="419" w:type="pct"/>
            <w:shd w:val="clear" w:color="auto" w:fill="EEECE1" w:themeFill="background2"/>
          </w:tcPr>
          <w:p w:rsidR="00B064D1" w:rsidRPr="005C111E" w:rsidRDefault="00B064D1" w:rsidP="00B064D1">
            <w:pPr>
              <w:widowControl w:val="0"/>
              <w:autoSpaceDE w:val="0"/>
              <w:autoSpaceDN w:val="0"/>
              <w:adjustRightInd w:val="0"/>
              <w:jc w:val="center"/>
              <w:rPr>
                <w:b/>
                <w:sz w:val="22"/>
                <w:szCs w:val="22"/>
              </w:rPr>
            </w:pPr>
          </w:p>
        </w:tc>
      </w:tr>
      <w:tr w:rsidR="00B13857" w:rsidRPr="005C111E" w:rsidTr="00AB56AF">
        <w:tblPrEx>
          <w:tblLook w:val="04A0"/>
        </w:tblPrEx>
        <w:tc>
          <w:tcPr>
            <w:tcW w:w="226" w:type="pct"/>
            <w:vMerge w:val="restart"/>
          </w:tcPr>
          <w:p w:rsidR="00B13857" w:rsidRPr="005C111E" w:rsidRDefault="00B13857" w:rsidP="00B064D1">
            <w:pPr>
              <w:widowControl w:val="0"/>
              <w:autoSpaceDE w:val="0"/>
              <w:autoSpaceDN w:val="0"/>
              <w:adjustRightInd w:val="0"/>
              <w:jc w:val="center"/>
              <w:rPr>
                <w:sz w:val="22"/>
                <w:szCs w:val="22"/>
              </w:rPr>
            </w:pPr>
            <w:r w:rsidRPr="005C111E">
              <w:rPr>
                <w:sz w:val="22"/>
                <w:szCs w:val="22"/>
              </w:rPr>
              <w:t>4.1</w:t>
            </w:r>
          </w:p>
        </w:tc>
        <w:tc>
          <w:tcPr>
            <w:tcW w:w="1425" w:type="pct"/>
          </w:tcPr>
          <w:p w:rsidR="00B13857" w:rsidRPr="005C111E" w:rsidRDefault="00763855" w:rsidP="00763855">
            <w:pPr>
              <w:widowControl w:val="0"/>
              <w:autoSpaceDE w:val="0"/>
              <w:autoSpaceDN w:val="0"/>
              <w:adjustRightInd w:val="0"/>
              <w:jc w:val="center"/>
              <w:rPr>
                <w:sz w:val="22"/>
                <w:szCs w:val="22"/>
              </w:rPr>
            </w:pPr>
            <w:r>
              <w:rPr>
                <w:sz w:val="22"/>
                <w:szCs w:val="22"/>
              </w:rPr>
              <w:t>Уровень удовлетворенности жителей услугами учреждений</w:t>
            </w:r>
            <w:r w:rsidR="00B13857" w:rsidRPr="005C111E">
              <w:rPr>
                <w:sz w:val="22"/>
                <w:szCs w:val="22"/>
              </w:rPr>
              <w:t xml:space="preserve"> </w:t>
            </w:r>
            <w:r w:rsidR="00B13857" w:rsidRPr="005C111E">
              <w:rPr>
                <w:b/>
                <w:sz w:val="22"/>
                <w:szCs w:val="22"/>
              </w:rPr>
              <w:t>детск</w:t>
            </w:r>
            <w:r>
              <w:rPr>
                <w:b/>
                <w:sz w:val="22"/>
                <w:szCs w:val="22"/>
              </w:rPr>
              <w:t>ого</w:t>
            </w:r>
            <w:r w:rsidR="00B13857" w:rsidRPr="005C111E">
              <w:rPr>
                <w:b/>
                <w:sz w:val="22"/>
                <w:szCs w:val="22"/>
              </w:rPr>
              <w:t xml:space="preserve"> дошкольн</w:t>
            </w:r>
            <w:r>
              <w:rPr>
                <w:b/>
                <w:sz w:val="22"/>
                <w:szCs w:val="22"/>
              </w:rPr>
              <w:t>ого</w:t>
            </w:r>
            <w:r w:rsidR="00B13857" w:rsidRPr="005C111E">
              <w:rPr>
                <w:b/>
                <w:sz w:val="22"/>
                <w:szCs w:val="22"/>
              </w:rPr>
              <w:t xml:space="preserve"> </w:t>
            </w:r>
            <w:r>
              <w:rPr>
                <w:b/>
                <w:sz w:val="22"/>
                <w:szCs w:val="22"/>
              </w:rPr>
              <w:t>образования</w:t>
            </w:r>
            <w:r w:rsidR="00B13857" w:rsidRPr="005C111E">
              <w:rPr>
                <w:b/>
                <w:sz w:val="22"/>
                <w:szCs w:val="22"/>
              </w:rPr>
              <w:t xml:space="preserve"> </w:t>
            </w:r>
            <w:r w:rsidR="00B13857" w:rsidRPr="005C111E">
              <w:rPr>
                <w:sz w:val="22"/>
                <w:szCs w:val="22"/>
              </w:rPr>
              <w:t xml:space="preserve">(всего по Гатчинскому муниципальному району) </w:t>
            </w:r>
          </w:p>
        </w:tc>
        <w:tc>
          <w:tcPr>
            <w:tcW w:w="899" w:type="pct"/>
            <w:vMerge w:val="restart"/>
            <w:vAlign w:val="center"/>
          </w:tcPr>
          <w:p w:rsidR="00B13857" w:rsidRPr="005C111E" w:rsidRDefault="00B13857" w:rsidP="001F3878">
            <w:pPr>
              <w:widowControl w:val="0"/>
              <w:autoSpaceDE w:val="0"/>
              <w:autoSpaceDN w:val="0"/>
              <w:adjustRightInd w:val="0"/>
              <w:jc w:val="center"/>
              <w:rPr>
                <w:sz w:val="22"/>
                <w:szCs w:val="22"/>
              </w:rPr>
            </w:pPr>
            <w:r w:rsidRPr="005C111E">
              <w:rPr>
                <w:sz w:val="22"/>
                <w:szCs w:val="22"/>
              </w:rPr>
              <w:t xml:space="preserve">процент от </w:t>
            </w:r>
            <w:proofErr w:type="gramStart"/>
            <w:r w:rsidR="001F3878">
              <w:rPr>
                <w:sz w:val="22"/>
                <w:szCs w:val="22"/>
              </w:rPr>
              <w:t>опрошенных</w:t>
            </w:r>
            <w:proofErr w:type="gramEnd"/>
          </w:p>
        </w:tc>
        <w:tc>
          <w:tcPr>
            <w:tcW w:w="351" w:type="pct"/>
          </w:tcPr>
          <w:p w:rsidR="00B13857" w:rsidRPr="005C111E" w:rsidRDefault="00B13857" w:rsidP="00B064D1">
            <w:pPr>
              <w:widowControl w:val="0"/>
              <w:autoSpaceDE w:val="0"/>
              <w:autoSpaceDN w:val="0"/>
              <w:adjustRightInd w:val="0"/>
              <w:jc w:val="center"/>
              <w:rPr>
                <w:sz w:val="22"/>
                <w:szCs w:val="22"/>
              </w:rPr>
            </w:pPr>
            <w:r w:rsidRPr="005C111E">
              <w:rPr>
                <w:sz w:val="22"/>
                <w:szCs w:val="22"/>
              </w:rPr>
              <w:t>72,0</w:t>
            </w:r>
          </w:p>
        </w:tc>
        <w:tc>
          <w:tcPr>
            <w:tcW w:w="420" w:type="pct"/>
          </w:tcPr>
          <w:p w:rsidR="00B13857" w:rsidRPr="005C111E" w:rsidRDefault="00B13857" w:rsidP="00B064D1">
            <w:pPr>
              <w:widowControl w:val="0"/>
              <w:autoSpaceDE w:val="0"/>
              <w:autoSpaceDN w:val="0"/>
              <w:adjustRightInd w:val="0"/>
              <w:jc w:val="center"/>
              <w:rPr>
                <w:sz w:val="22"/>
                <w:szCs w:val="22"/>
              </w:rPr>
            </w:pPr>
            <w:r w:rsidRPr="005C111E">
              <w:rPr>
                <w:bCs/>
                <w:sz w:val="22"/>
                <w:szCs w:val="22"/>
              </w:rPr>
              <w:t>73,5</w:t>
            </w:r>
          </w:p>
        </w:tc>
        <w:tc>
          <w:tcPr>
            <w:tcW w:w="420" w:type="pct"/>
          </w:tcPr>
          <w:p w:rsidR="00B13857" w:rsidRPr="005C111E" w:rsidRDefault="00B13857" w:rsidP="00B064D1">
            <w:pPr>
              <w:widowControl w:val="0"/>
              <w:autoSpaceDE w:val="0"/>
              <w:autoSpaceDN w:val="0"/>
              <w:adjustRightInd w:val="0"/>
              <w:jc w:val="center"/>
              <w:rPr>
                <w:sz w:val="22"/>
                <w:szCs w:val="22"/>
              </w:rPr>
            </w:pPr>
            <w:r w:rsidRPr="005C111E">
              <w:rPr>
                <w:bCs/>
                <w:sz w:val="22"/>
                <w:szCs w:val="22"/>
              </w:rPr>
              <w:t>75</w:t>
            </w:r>
          </w:p>
        </w:tc>
        <w:tc>
          <w:tcPr>
            <w:tcW w:w="420" w:type="pct"/>
          </w:tcPr>
          <w:p w:rsidR="00B13857" w:rsidRPr="005C111E" w:rsidRDefault="00B13857" w:rsidP="00B064D1">
            <w:pPr>
              <w:widowControl w:val="0"/>
              <w:autoSpaceDE w:val="0"/>
              <w:autoSpaceDN w:val="0"/>
              <w:adjustRightInd w:val="0"/>
              <w:jc w:val="center"/>
              <w:rPr>
                <w:sz w:val="22"/>
                <w:szCs w:val="22"/>
              </w:rPr>
            </w:pPr>
          </w:p>
        </w:tc>
        <w:tc>
          <w:tcPr>
            <w:tcW w:w="420" w:type="pct"/>
          </w:tcPr>
          <w:p w:rsidR="00B13857" w:rsidRPr="005C111E" w:rsidRDefault="00B13857" w:rsidP="00B064D1">
            <w:pPr>
              <w:widowControl w:val="0"/>
              <w:autoSpaceDE w:val="0"/>
              <w:autoSpaceDN w:val="0"/>
              <w:adjustRightInd w:val="0"/>
              <w:jc w:val="center"/>
              <w:rPr>
                <w:sz w:val="22"/>
                <w:szCs w:val="22"/>
              </w:rPr>
            </w:pPr>
          </w:p>
        </w:tc>
        <w:tc>
          <w:tcPr>
            <w:tcW w:w="419" w:type="pct"/>
          </w:tcPr>
          <w:p w:rsidR="00B13857" w:rsidRPr="005C111E" w:rsidRDefault="00B13857" w:rsidP="00B064D1">
            <w:pPr>
              <w:widowControl w:val="0"/>
              <w:autoSpaceDE w:val="0"/>
              <w:autoSpaceDN w:val="0"/>
              <w:adjustRightInd w:val="0"/>
              <w:jc w:val="center"/>
              <w:rPr>
                <w:sz w:val="22"/>
                <w:szCs w:val="22"/>
              </w:rPr>
            </w:pPr>
          </w:p>
        </w:tc>
      </w:tr>
      <w:tr w:rsidR="00B13857" w:rsidRPr="005C111E" w:rsidTr="00AB56AF">
        <w:tblPrEx>
          <w:tblLook w:val="04A0"/>
        </w:tblPrEx>
        <w:tc>
          <w:tcPr>
            <w:tcW w:w="226" w:type="pct"/>
            <w:vMerge/>
          </w:tcPr>
          <w:p w:rsidR="00B13857" w:rsidRPr="005C111E" w:rsidRDefault="00B13857" w:rsidP="00B064D1">
            <w:pPr>
              <w:widowControl w:val="0"/>
              <w:autoSpaceDE w:val="0"/>
              <w:autoSpaceDN w:val="0"/>
              <w:adjustRightInd w:val="0"/>
              <w:jc w:val="center"/>
              <w:rPr>
                <w:sz w:val="22"/>
                <w:szCs w:val="22"/>
              </w:rPr>
            </w:pPr>
          </w:p>
        </w:tc>
        <w:tc>
          <w:tcPr>
            <w:tcW w:w="1425" w:type="pct"/>
          </w:tcPr>
          <w:p w:rsidR="00B13857" w:rsidRPr="005C111E" w:rsidRDefault="00B13857" w:rsidP="00B064D1">
            <w:pPr>
              <w:widowControl w:val="0"/>
              <w:autoSpaceDE w:val="0"/>
              <w:autoSpaceDN w:val="0"/>
              <w:adjustRightInd w:val="0"/>
              <w:jc w:val="center"/>
              <w:rPr>
                <w:sz w:val="22"/>
                <w:szCs w:val="22"/>
              </w:rPr>
            </w:pPr>
            <w:r w:rsidRPr="005C111E">
              <w:rPr>
                <w:sz w:val="22"/>
                <w:szCs w:val="22"/>
              </w:rPr>
              <w:t>в том числе МО «Город Гатчина»</w:t>
            </w:r>
          </w:p>
        </w:tc>
        <w:tc>
          <w:tcPr>
            <w:tcW w:w="899" w:type="pct"/>
            <w:vMerge/>
            <w:vAlign w:val="center"/>
          </w:tcPr>
          <w:p w:rsidR="00B13857" w:rsidRPr="005C111E" w:rsidRDefault="00B13857" w:rsidP="00B064D1">
            <w:pPr>
              <w:widowControl w:val="0"/>
              <w:autoSpaceDE w:val="0"/>
              <w:autoSpaceDN w:val="0"/>
              <w:adjustRightInd w:val="0"/>
              <w:jc w:val="center"/>
              <w:rPr>
                <w:sz w:val="22"/>
                <w:szCs w:val="22"/>
              </w:rPr>
            </w:pPr>
          </w:p>
        </w:tc>
        <w:tc>
          <w:tcPr>
            <w:tcW w:w="351" w:type="pct"/>
          </w:tcPr>
          <w:p w:rsidR="00B13857" w:rsidRPr="005C111E" w:rsidRDefault="00B13857" w:rsidP="00B064D1">
            <w:pPr>
              <w:widowControl w:val="0"/>
              <w:autoSpaceDE w:val="0"/>
              <w:autoSpaceDN w:val="0"/>
              <w:adjustRightInd w:val="0"/>
              <w:jc w:val="center"/>
              <w:rPr>
                <w:sz w:val="22"/>
                <w:szCs w:val="22"/>
              </w:rPr>
            </w:pPr>
            <w:r w:rsidRPr="005C111E">
              <w:rPr>
                <w:sz w:val="22"/>
                <w:szCs w:val="22"/>
              </w:rPr>
              <w:t>53,3</w:t>
            </w:r>
          </w:p>
        </w:tc>
        <w:tc>
          <w:tcPr>
            <w:tcW w:w="420" w:type="pct"/>
          </w:tcPr>
          <w:p w:rsidR="00B13857" w:rsidRPr="005C111E" w:rsidRDefault="00B13857" w:rsidP="00B064D1">
            <w:pPr>
              <w:widowControl w:val="0"/>
              <w:autoSpaceDE w:val="0"/>
              <w:autoSpaceDN w:val="0"/>
              <w:adjustRightInd w:val="0"/>
              <w:jc w:val="center"/>
              <w:rPr>
                <w:sz w:val="22"/>
                <w:szCs w:val="22"/>
              </w:rPr>
            </w:pPr>
            <w:r w:rsidRPr="005C111E">
              <w:rPr>
                <w:bCs/>
                <w:sz w:val="22"/>
                <w:szCs w:val="22"/>
              </w:rPr>
              <w:t>56,7</w:t>
            </w:r>
          </w:p>
        </w:tc>
        <w:tc>
          <w:tcPr>
            <w:tcW w:w="420" w:type="pct"/>
          </w:tcPr>
          <w:p w:rsidR="00B13857" w:rsidRPr="005C111E" w:rsidRDefault="00B13857" w:rsidP="00B064D1">
            <w:pPr>
              <w:widowControl w:val="0"/>
              <w:autoSpaceDE w:val="0"/>
              <w:autoSpaceDN w:val="0"/>
              <w:adjustRightInd w:val="0"/>
              <w:jc w:val="center"/>
              <w:rPr>
                <w:sz w:val="22"/>
                <w:szCs w:val="22"/>
              </w:rPr>
            </w:pPr>
            <w:r w:rsidRPr="005C111E">
              <w:rPr>
                <w:bCs/>
                <w:sz w:val="22"/>
                <w:szCs w:val="22"/>
              </w:rPr>
              <w:t>60,0</w:t>
            </w:r>
          </w:p>
        </w:tc>
        <w:tc>
          <w:tcPr>
            <w:tcW w:w="420" w:type="pct"/>
          </w:tcPr>
          <w:p w:rsidR="00B13857" w:rsidRPr="005C111E" w:rsidRDefault="00B13857" w:rsidP="00B064D1">
            <w:pPr>
              <w:widowControl w:val="0"/>
              <w:autoSpaceDE w:val="0"/>
              <w:autoSpaceDN w:val="0"/>
              <w:adjustRightInd w:val="0"/>
              <w:jc w:val="center"/>
              <w:rPr>
                <w:sz w:val="22"/>
                <w:szCs w:val="22"/>
              </w:rPr>
            </w:pPr>
          </w:p>
        </w:tc>
        <w:tc>
          <w:tcPr>
            <w:tcW w:w="420" w:type="pct"/>
          </w:tcPr>
          <w:p w:rsidR="00B13857" w:rsidRPr="005C111E" w:rsidRDefault="00B13857" w:rsidP="00B064D1">
            <w:pPr>
              <w:widowControl w:val="0"/>
              <w:autoSpaceDE w:val="0"/>
              <w:autoSpaceDN w:val="0"/>
              <w:adjustRightInd w:val="0"/>
              <w:jc w:val="center"/>
              <w:rPr>
                <w:sz w:val="22"/>
                <w:szCs w:val="22"/>
              </w:rPr>
            </w:pPr>
          </w:p>
        </w:tc>
        <w:tc>
          <w:tcPr>
            <w:tcW w:w="419" w:type="pct"/>
          </w:tcPr>
          <w:p w:rsidR="00B13857" w:rsidRPr="005C111E" w:rsidRDefault="00B13857" w:rsidP="00B064D1">
            <w:pPr>
              <w:widowControl w:val="0"/>
              <w:autoSpaceDE w:val="0"/>
              <w:autoSpaceDN w:val="0"/>
              <w:adjustRightInd w:val="0"/>
              <w:jc w:val="center"/>
              <w:rPr>
                <w:sz w:val="22"/>
                <w:szCs w:val="22"/>
              </w:rPr>
            </w:pPr>
          </w:p>
        </w:tc>
      </w:tr>
      <w:tr w:rsidR="00B13857" w:rsidRPr="005C111E" w:rsidTr="00AB56AF">
        <w:tblPrEx>
          <w:tblLook w:val="04A0"/>
        </w:tblPrEx>
        <w:tc>
          <w:tcPr>
            <w:tcW w:w="226" w:type="pct"/>
            <w:vMerge w:val="restart"/>
          </w:tcPr>
          <w:p w:rsidR="00B13857" w:rsidRPr="005C111E" w:rsidRDefault="00B13857" w:rsidP="00763855">
            <w:pPr>
              <w:widowControl w:val="0"/>
              <w:autoSpaceDE w:val="0"/>
              <w:autoSpaceDN w:val="0"/>
              <w:adjustRightInd w:val="0"/>
              <w:jc w:val="center"/>
              <w:rPr>
                <w:sz w:val="22"/>
                <w:szCs w:val="22"/>
              </w:rPr>
            </w:pPr>
            <w:r w:rsidRPr="005C111E">
              <w:rPr>
                <w:sz w:val="22"/>
                <w:szCs w:val="22"/>
              </w:rPr>
              <w:t>4.</w:t>
            </w:r>
            <w:r w:rsidR="00763855">
              <w:rPr>
                <w:sz w:val="22"/>
                <w:szCs w:val="22"/>
              </w:rPr>
              <w:t>2</w:t>
            </w:r>
          </w:p>
        </w:tc>
        <w:tc>
          <w:tcPr>
            <w:tcW w:w="1425" w:type="pct"/>
          </w:tcPr>
          <w:p w:rsidR="00B13857" w:rsidRPr="005C111E" w:rsidRDefault="00763855" w:rsidP="00763855">
            <w:pPr>
              <w:widowControl w:val="0"/>
              <w:autoSpaceDE w:val="0"/>
              <w:autoSpaceDN w:val="0"/>
              <w:adjustRightInd w:val="0"/>
              <w:jc w:val="center"/>
              <w:rPr>
                <w:bCs/>
                <w:sz w:val="22"/>
                <w:szCs w:val="22"/>
              </w:rPr>
            </w:pPr>
            <w:r>
              <w:rPr>
                <w:sz w:val="22"/>
                <w:szCs w:val="22"/>
              </w:rPr>
              <w:t xml:space="preserve">Уровень удовлетворенности жителей услугами </w:t>
            </w:r>
            <w:r w:rsidR="00B13857" w:rsidRPr="005C111E">
              <w:rPr>
                <w:b/>
                <w:bCs/>
                <w:sz w:val="22"/>
                <w:szCs w:val="22"/>
              </w:rPr>
              <w:t>общеобразовательны</w:t>
            </w:r>
            <w:r>
              <w:rPr>
                <w:b/>
                <w:bCs/>
                <w:sz w:val="22"/>
                <w:szCs w:val="22"/>
              </w:rPr>
              <w:t>х</w:t>
            </w:r>
            <w:r w:rsidR="00B13857" w:rsidRPr="005C111E">
              <w:rPr>
                <w:b/>
                <w:bCs/>
                <w:sz w:val="22"/>
                <w:szCs w:val="22"/>
              </w:rPr>
              <w:t xml:space="preserve"> учреждени</w:t>
            </w:r>
            <w:r>
              <w:rPr>
                <w:b/>
                <w:bCs/>
                <w:sz w:val="22"/>
                <w:szCs w:val="22"/>
              </w:rPr>
              <w:t>й</w:t>
            </w:r>
            <w:r w:rsidR="00B13857" w:rsidRPr="005C111E">
              <w:rPr>
                <w:b/>
                <w:bCs/>
                <w:sz w:val="22"/>
                <w:szCs w:val="22"/>
              </w:rPr>
              <w:t xml:space="preserve"> </w:t>
            </w:r>
            <w:r w:rsidR="00B13857" w:rsidRPr="005C111E">
              <w:rPr>
                <w:sz w:val="22"/>
                <w:szCs w:val="22"/>
              </w:rPr>
              <w:t>(всего по Гатчинскому муниципальному району)</w:t>
            </w:r>
          </w:p>
        </w:tc>
        <w:tc>
          <w:tcPr>
            <w:tcW w:w="899" w:type="pct"/>
            <w:vMerge w:val="restart"/>
            <w:vAlign w:val="center"/>
          </w:tcPr>
          <w:p w:rsidR="00B13857" w:rsidRPr="005C111E" w:rsidRDefault="001F3878" w:rsidP="00B13857">
            <w:pPr>
              <w:widowControl w:val="0"/>
              <w:autoSpaceDE w:val="0"/>
              <w:autoSpaceDN w:val="0"/>
              <w:adjustRightInd w:val="0"/>
              <w:jc w:val="center"/>
              <w:rPr>
                <w:sz w:val="22"/>
                <w:szCs w:val="22"/>
              </w:rPr>
            </w:pPr>
            <w:r w:rsidRPr="005C111E">
              <w:rPr>
                <w:sz w:val="22"/>
                <w:szCs w:val="22"/>
              </w:rPr>
              <w:t xml:space="preserve">процент от </w:t>
            </w:r>
            <w:proofErr w:type="gramStart"/>
            <w:r>
              <w:rPr>
                <w:sz w:val="22"/>
                <w:szCs w:val="22"/>
              </w:rPr>
              <w:t>опрошенных</w:t>
            </w:r>
            <w:proofErr w:type="gramEnd"/>
          </w:p>
        </w:tc>
        <w:tc>
          <w:tcPr>
            <w:tcW w:w="351" w:type="pct"/>
          </w:tcPr>
          <w:p w:rsidR="00B13857" w:rsidRPr="005C111E" w:rsidRDefault="00B13857" w:rsidP="00B064D1">
            <w:pPr>
              <w:widowControl w:val="0"/>
              <w:autoSpaceDE w:val="0"/>
              <w:autoSpaceDN w:val="0"/>
              <w:adjustRightInd w:val="0"/>
              <w:jc w:val="center"/>
              <w:rPr>
                <w:sz w:val="22"/>
                <w:szCs w:val="22"/>
              </w:rPr>
            </w:pPr>
            <w:r w:rsidRPr="005C111E">
              <w:rPr>
                <w:bCs/>
                <w:sz w:val="22"/>
                <w:szCs w:val="22"/>
              </w:rPr>
              <w:t>90,0</w:t>
            </w:r>
          </w:p>
        </w:tc>
        <w:tc>
          <w:tcPr>
            <w:tcW w:w="420" w:type="pct"/>
          </w:tcPr>
          <w:p w:rsidR="00B13857" w:rsidRPr="005C111E" w:rsidRDefault="00B13857" w:rsidP="00B064D1">
            <w:pPr>
              <w:widowControl w:val="0"/>
              <w:autoSpaceDE w:val="0"/>
              <w:autoSpaceDN w:val="0"/>
              <w:adjustRightInd w:val="0"/>
              <w:jc w:val="center"/>
              <w:rPr>
                <w:sz w:val="22"/>
                <w:szCs w:val="22"/>
              </w:rPr>
            </w:pPr>
            <w:r w:rsidRPr="005C111E">
              <w:rPr>
                <w:bCs/>
                <w:sz w:val="22"/>
                <w:szCs w:val="22"/>
              </w:rPr>
              <w:t>90,0</w:t>
            </w:r>
          </w:p>
        </w:tc>
        <w:tc>
          <w:tcPr>
            <w:tcW w:w="420" w:type="pct"/>
          </w:tcPr>
          <w:p w:rsidR="00B13857" w:rsidRPr="005C111E" w:rsidRDefault="00B13857" w:rsidP="00B064D1">
            <w:pPr>
              <w:widowControl w:val="0"/>
              <w:autoSpaceDE w:val="0"/>
              <w:autoSpaceDN w:val="0"/>
              <w:adjustRightInd w:val="0"/>
              <w:jc w:val="center"/>
              <w:rPr>
                <w:sz w:val="22"/>
                <w:szCs w:val="22"/>
              </w:rPr>
            </w:pPr>
            <w:r w:rsidRPr="005C111E">
              <w:rPr>
                <w:bCs/>
                <w:sz w:val="22"/>
                <w:szCs w:val="22"/>
              </w:rPr>
              <w:t>90,0</w:t>
            </w:r>
          </w:p>
        </w:tc>
        <w:tc>
          <w:tcPr>
            <w:tcW w:w="420" w:type="pct"/>
          </w:tcPr>
          <w:p w:rsidR="00B13857" w:rsidRPr="005C111E" w:rsidRDefault="00B13857" w:rsidP="00B064D1">
            <w:pPr>
              <w:widowControl w:val="0"/>
              <w:autoSpaceDE w:val="0"/>
              <w:autoSpaceDN w:val="0"/>
              <w:adjustRightInd w:val="0"/>
              <w:jc w:val="center"/>
              <w:rPr>
                <w:sz w:val="22"/>
                <w:szCs w:val="22"/>
              </w:rPr>
            </w:pPr>
          </w:p>
        </w:tc>
        <w:tc>
          <w:tcPr>
            <w:tcW w:w="420" w:type="pct"/>
          </w:tcPr>
          <w:p w:rsidR="00B13857" w:rsidRPr="005C111E" w:rsidRDefault="00B13857" w:rsidP="00B064D1">
            <w:pPr>
              <w:widowControl w:val="0"/>
              <w:autoSpaceDE w:val="0"/>
              <w:autoSpaceDN w:val="0"/>
              <w:adjustRightInd w:val="0"/>
              <w:jc w:val="center"/>
              <w:rPr>
                <w:sz w:val="22"/>
                <w:szCs w:val="22"/>
              </w:rPr>
            </w:pPr>
          </w:p>
        </w:tc>
        <w:tc>
          <w:tcPr>
            <w:tcW w:w="419" w:type="pct"/>
          </w:tcPr>
          <w:p w:rsidR="00B13857" w:rsidRPr="005C111E" w:rsidRDefault="00B13857" w:rsidP="00B064D1">
            <w:pPr>
              <w:widowControl w:val="0"/>
              <w:autoSpaceDE w:val="0"/>
              <w:autoSpaceDN w:val="0"/>
              <w:adjustRightInd w:val="0"/>
              <w:jc w:val="center"/>
              <w:rPr>
                <w:sz w:val="22"/>
                <w:szCs w:val="22"/>
              </w:rPr>
            </w:pPr>
          </w:p>
        </w:tc>
      </w:tr>
      <w:tr w:rsidR="00B13857" w:rsidRPr="005C111E" w:rsidTr="00AB56AF">
        <w:tblPrEx>
          <w:tblLook w:val="04A0"/>
        </w:tblPrEx>
        <w:tc>
          <w:tcPr>
            <w:tcW w:w="226" w:type="pct"/>
            <w:vMerge/>
          </w:tcPr>
          <w:p w:rsidR="00B13857" w:rsidRPr="005C111E" w:rsidRDefault="00B13857" w:rsidP="00B064D1">
            <w:pPr>
              <w:widowControl w:val="0"/>
              <w:autoSpaceDE w:val="0"/>
              <w:autoSpaceDN w:val="0"/>
              <w:adjustRightInd w:val="0"/>
              <w:jc w:val="center"/>
              <w:rPr>
                <w:sz w:val="22"/>
                <w:szCs w:val="22"/>
              </w:rPr>
            </w:pPr>
          </w:p>
        </w:tc>
        <w:tc>
          <w:tcPr>
            <w:tcW w:w="1425" w:type="pct"/>
          </w:tcPr>
          <w:p w:rsidR="00B13857" w:rsidRPr="005C111E" w:rsidRDefault="00B13857" w:rsidP="00B064D1">
            <w:pPr>
              <w:widowControl w:val="0"/>
              <w:autoSpaceDE w:val="0"/>
              <w:autoSpaceDN w:val="0"/>
              <w:adjustRightInd w:val="0"/>
              <w:jc w:val="center"/>
              <w:rPr>
                <w:bCs/>
                <w:sz w:val="22"/>
                <w:szCs w:val="22"/>
              </w:rPr>
            </w:pPr>
            <w:r w:rsidRPr="005C111E">
              <w:rPr>
                <w:sz w:val="22"/>
                <w:szCs w:val="22"/>
              </w:rPr>
              <w:t>в том числе МО «Город Гатчина»</w:t>
            </w:r>
          </w:p>
        </w:tc>
        <w:tc>
          <w:tcPr>
            <w:tcW w:w="899" w:type="pct"/>
            <w:vMerge/>
            <w:vAlign w:val="center"/>
          </w:tcPr>
          <w:p w:rsidR="00B13857" w:rsidRPr="005C111E" w:rsidRDefault="00B13857" w:rsidP="00B064D1">
            <w:pPr>
              <w:widowControl w:val="0"/>
              <w:autoSpaceDE w:val="0"/>
              <w:autoSpaceDN w:val="0"/>
              <w:adjustRightInd w:val="0"/>
              <w:jc w:val="center"/>
              <w:rPr>
                <w:sz w:val="22"/>
                <w:szCs w:val="22"/>
              </w:rPr>
            </w:pPr>
          </w:p>
        </w:tc>
        <w:tc>
          <w:tcPr>
            <w:tcW w:w="351" w:type="pct"/>
          </w:tcPr>
          <w:p w:rsidR="00B13857" w:rsidRPr="005C111E" w:rsidRDefault="00B13857" w:rsidP="00B064D1">
            <w:pPr>
              <w:widowControl w:val="0"/>
              <w:autoSpaceDE w:val="0"/>
              <w:autoSpaceDN w:val="0"/>
              <w:adjustRightInd w:val="0"/>
              <w:jc w:val="center"/>
              <w:rPr>
                <w:sz w:val="22"/>
                <w:szCs w:val="22"/>
              </w:rPr>
            </w:pPr>
            <w:r w:rsidRPr="005C111E">
              <w:rPr>
                <w:sz w:val="22"/>
                <w:szCs w:val="22"/>
              </w:rPr>
              <w:t>70,0</w:t>
            </w:r>
          </w:p>
        </w:tc>
        <w:tc>
          <w:tcPr>
            <w:tcW w:w="420" w:type="pct"/>
          </w:tcPr>
          <w:p w:rsidR="00B13857" w:rsidRPr="005C111E" w:rsidRDefault="00B13857" w:rsidP="00B064D1">
            <w:pPr>
              <w:widowControl w:val="0"/>
              <w:autoSpaceDE w:val="0"/>
              <w:autoSpaceDN w:val="0"/>
              <w:adjustRightInd w:val="0"/>
              <w:jc w:val="center"/>
              <w:rPr>
                <w:sz w:val="22"/>
                <w:szCs w:val="22"/>
              </w:rPr>
            </w:pPr>
            <w:r w:rsidRPr="005C111E">
              <w:rPr>
                <w:sz w:val="22"/>
                <w:szCs w:val="22"/>
              </w:rPr>
              <w:t>70,0</w:t>
            </w:r>
          </w:p>
        </w:tc>
        <w:tc>
          <w:tcPr>
            <w:tcW w:w="420" w:type="pct"/>
          </w:tcPr>
          <w:p w:rsidR="00B13857" w:rsidRPr="005C111E" w:rsidRDefault="00B13857" w:rsidP="00B064D1">
            <w:pPr>
              <w:widowControl w:val="0"/>
              <w:autoSpaceDE w:val="0"/>
              <w:autoSpaceDN w:val="0"/>
              <w:adjustRightInd w:val="0"/>
              <w:jc w:val="center"/>
              <w:rPr>
                <w:sz w:val="22"/>
                <w:szCs w:val="22"/>
              </w:rPr>
            </w:pPr>
            <w:r w:rsidRPr="005C111E">
              <w:rPr>
                <w:sz w:val="22"/>
                <w:szCs w:val="22"/>
              </w:rPr>
              <w:t>70,0</w:t>
            </w:r>
          </w:p>
        </w:tc>
        <w:tc>
          <w:tcPr>
            <w:tcW w:w="420" w:type="pct"/>
          </w:tcPr>
          <w:p w:rsidR="00B13857" w:rsidRPr="005C111E" w:rsidRDefault="00B13857" w:rsidP="00B064D1">
            <w:pPr>
              <w:widowControl w:val="0"/>
              <w:autoSpaceDE w:val="0"/>
              <w:autoSpaceDN w:val="0"/>
              <w:adjustRightInd w:val="0"/>
              <w:jc w:val="center"/>
              <w:rPr>
                <w:sz w:val="22"/>
                <w:szCs w:val="22"/>
              </w:rPr>
            </w:pPr>
          </w:p>
        </w:tc>
        <w:tc>
          <w:tcPr>
            <w:tcW w:w="420" w:type="pct"/>
          </w:tcPr>
          <w:p w:rsidR="00B13857" w:rsidRPr="005C111E" w:rsidRDefault="00B13857" w:rsidP="00B064D1">
            <w:pPr>
              <w:widowControl w:val="0"/>
              <w:autoSpaceDE w:val="0"/>
              <w:autoSpaceDN w:val="0"/>
              <w:adjustRightInd w:val="0"/>
              <w:jc w:val="center"/>
              <w:rPr>
                <w:sz w:val="22"/>
                <w:szCs w:val="22"/>
              </w:rPr>
            </w:pPr>
          </w:p>
        </w:tc>
        <w:tc>
          <w:tcPr>
            <w:tcW w:w="419" w:type="pct"/>
          </w:tcPr>
          <w:p w:rsidR="00B13857" w:rsidRPr="005C111E" w:rsidRDefault="00B13857" w:rsidP="00B064D1">
            <w:pPr>
              <w:widowControl w:val="0"/>
              <w:autoSpaceDE w:val="0"/>
              <w:autoSpaceDN w:val="0"/>
              <w:adjustRightInd w:val="0"/>
              <w:jc w:val="center"/>
              <w:rPr>
                <w:sz w:val="22"/>
                <w:szCs w:val="22"/>
              </w:rPr>
            </w:pPr>
          </w:p>
        </w:tc>
      </w:tr>
      <w:tr w:rsidR="00E6370D" w:rsidRPr="005C111E" w:rsidTr="00AB56AF">
        <w:tblPrEx>
          <w:tblLook w:val="04A0"/>
        </w:tblPrEx>
        <w:tc>
          <w:tcPr>
            <w:tcW w:w="226" w:type="pct"/>
            <w:vMerge w:val="restart"/>
          </w:tcPr>
          <w:p w:rsidR="00E6370D" w:rsidRPr="005C111E" w:rsidRDefault="00E6370D" w:rsidP="00763855">
            <w:pPr>
              <w:widowControl w:val="0"/>
              <w:autoSpaceDE w:val="0"/>
              <w:autoSpaceDN w:val="0"/>
              <w:adjustRightInd w:val="0"/>
              <w:jc w:val="center"/>
              <w:rPr>
                <w:sz w:val="22"/>
                <w:szCs w:val="22"/>
              </w:rPr>
            </w:pPr>
            <w:r w:rsidRPr="005C111E">
              <w:rPr>
                <w:sz w:val="22"/>
                <w:szCs w:val="22"/>
              </w:rPr>
              <w:t>4.</w:t>
            </w:r>
            <w:r w:rsidR="00763855">
              <w:rPr>
                <w:sz w:val="22"/>
                <w:szCs w:val="22"/>
              </w:rPr>
              <w:t>3</w:t>
            </w:r>
          </w:p>
        </w:tc>
        <w:tc>
          <w:tcPr>
            <w:tcW w:w="1425" w:type="pct"/>
          </w:tcPr>
          <w:p w:rsidR="00E6370D" w:rsidRPr="005C111E" w:rsidRDefault="00763855" w:rsidP="00B064D1">
            <w:pPr>
              <w:widowControl w:val="0"/>
              <w:autoSpaceDE w:val="0"/>
              <w:autoSpaceDN w:val="0"/>
              <w:adjustRightInd w:val="0"/>
              <w:jc w:val="center"/>
              <w:rPr>
                <w:sz w:val="22"/>
                <w:szCs w:val="22"/>
              </w:rPr>
            </w:pPr>
            <w:r>
              <w:rPr>
                <w:sz w:val="22"/>
                <w:szCs w:val="22"/>
              </w:rPr>
              <w:t>Уровень удовлетворенности жителей услугами учреждений</w:t>
            </w:r>
            <w:r w:rsidRPr="005C111E">
              <w:rPr>
                <w:sz w:val="22"/>
                <w:szCs w:val="22"/>
              </w:rPr>
              <w:t xml:space="preserve"> </w:t>
            </w:r>
            <w:r w:rsidR="00E6370D" w:rsidRPr="005C111E">
              <w:rPr>
                <w:b/>
                <w:bCs/>
                <w:sz w:val="22"/>
                <w:szCs w:val="22"/>
              </w:rPr>
              <w:t>дополнительного образования</w:t>
            </w:r>
            <w:r w:rsidR="00E6370D" w:rsidRPr="005C111E">
              <w:rPr>
                <w:bCs/>
                <w:sz w:val="22"/>
                <w:szCs w:val="22"/>
              </w:rPr>
              <w:t xml:space="preserve"> </w:t>
            </w:r>
          </w:p>
        </w:tc>
        <w:tc>
          <w:tcPr>
            <w:tcW w:w="899" w:type="pct"/>
            <w:vMerge w:val="restart"/>
            <w:vAlign w:val="center"/>
          </w:tcPr>
          <w:p w:rsidR="00E6370D" w:rsidRPr="005C111E" w:rsidRDefault="001F3878" w:rsidP="00B064D1">
            <w:pPr>
              <w:widowControl w:val="0"/>
              <w:autoSpaceDE w:val="0"/>
              <w:autoSpaceDN w:val="0"/>
              <w:adjustRightInd w:val="0"/>
              <w:jc w:val="center"/>
              <w:rPr>
                <w:sz w:val="22"/>
                <w:szCs w:val="22"/>
              </w:rPr>
            </w:pPr>
            <w:r w:rsidRPr="005C111E">
              <w:rPr>
                <w:sz w:val="22"/>
                <w:szCs w:val="22"/>
              </w:rPr>
              <w:t xml:space="preserve">процент от </w:t>
            </w:r>
            <w:proofErr w:type="gramStart"/>
            <w:r>
              <w:rPr>
                <w:sz w:val="22"/>
                <w:szCs w:val="22"/>
              </w:rPr>
              <w:t>опрошенных</w:t>
            </w:r>
            <w:proofErr w:type="gramEnd"/>
          </w:p>
        </w:tc>
        <w:tc>
          <w:tcPr>
            <w:tcW w:w="351" w:type="pct"/>
          </w:tcPr>
          <w:p w:rsidR="00E6370D" w:rsidRPr="005C111E" w:rsidRDefault="00E6370D" w:rsidP="00B064D1">
            <w:pPr>
              <w:widowControl w:val="0"/>
              <w:autoSpaceDE w:val="0"/>
              <w:autoSpaceDN w:val="0"/>
              <w:adjustRightInd w:val="0"/>
              <w:jc w:val="center"/>
              <w:rPr>
                <w:sz w:val="22"/>
                <w:szCs w:val="22"/>
              </w:rPr>
            </w:pPr>
            <w:r w:rsidRPr="005C111E">
              <w:rPr>
                <w:bCs/>
                <w:sz w:val="22"/>
                <w:szCs w:val="22"/>
              </w:rPr>
              <w:t>74</w:t>
            </w:r>
          </w:p>
        </w:tc>
        <w:tc>
          <w:tcPr>
            <w:tcW w:w="420" w:type="pct"/>
          </w:tcPr>
          <w:p w:rsidR="00E6370D" w:rsidRPr="005C111E" w:rsidRDefault="00E6370D" w:rsidP="00B064D1">
            <w:pPr>
              <w:widowControl w:val="0"/>
              <w:autoSpaceDE w:val="0"/>
              <w:autoSpaceDN w:val="0"/>
              <w:adjustRightInd w:val="0"/>
              <w:jc w:val="center"/>
              <w:rPr>
                <w:sz w:val="22"/>
                <w:szCs w:val="22"/>
              </w:rPr>
            </w:pPr>
            <w:r w:rsidRPr="005C111E">
              <w:rPr>
                <w:bCs/>
                <w:sz w:val="22"/>
                <w:szCs w:val="22"/>
              </w:rPr>
              <w:t>72</w:t>
            </w:r>
          </w:p>
        </w:tc>
        <w:tc>
          <w:tcPr>
            <w:tcW w:w="420" w:type="pct"/>
          </w:tcPr>
          <w:p w:rsidR="00E6370D" w:rsidRPr="005C111E" w:rsidRDefault="00E6370D" w:rsidP="00B064D1">
            <w:pPr>
              <w:widowControl w:val="0"/>
              <w:autoSpaceDE w:val="0"/>
              <w:autoSpaceDN w:val="0"/>
              <w:adjustRightInd w:val="0"/>
              <w:jc w:val="center"/>
              <w:rPr>
                <w:sz w:val="22"/>
                <w:szCs w:val="22"/>
              </w:rPr>
            </w:pPr>
            <w:r w:rsidRPr="005C111E">
              <w:rPr>
                <w:bCs/>
                <w:sz w:val="22"/>
                <w:szCs w:val="22"/>
              </w:rPr>
              <w:t>72</w:t>
            </w:r>
          </w:p>
        </w:tc>
        <w:tc>
          <w:tcPr>
            <w:tcW w:w="420" w:type="pct"/>
          </w:tcPr>
          <w:p w:rsidR="00E6370D" w:rsidRPr="005C111E" w:rsidRDefault="00E6370D" w:rsidP="00B064D1">
            <w:pPr>
              <w:widowControl w:val="0"/>
              <w:autoSpaceDE w:val="0"/>
              <w:autoSpaceDN w:val="0"/>
              <w:adjustRightInd w:val="0"/>
              <w:jc w:val="center"/>
              <w:rPr>
                <w:sz w:val="22"/>
                <w:szCs w:val="22"/>
              </w:rPr>
            </w:pPr>
          </w:p>
        </w:tc>
        <w:tc>
          <w:tcPr>
            <w:tcW w:w="420" w:type="pct"/>
          </w:tcPr>
          <w:p w:rsidR="00E6370D" w:rsidRPr="005C111E" w:rsidRDefault="00E6370D" w:rsidP="00B064D1">
            <w:pPr>
              <w:widowControl w:val="0"/>
              <w:autoSpaceDE w:val="0"/>
              <w:autoSpaceDN w:val="0"/>
              <w:adjustRightInd w:val="0"/>
              <w:jc w:val="center"/>
              <w:rPr>
                <w:sz w:val="22"/>
                <w:szCs w:val="22"/>
              </w:rPr>
            </w:pPr>
          </w:p>
        </w:tc>
        <w:tc>
          <w:tcPr>
            <w:tcW w:w="419" w:type="pct"/>
          </w:tcPr>
          <w:p w:rsidR="00E6370D" w:rsidRPr="005C111E" w:rsidRDefault="00E6370D" w:rsidP="00B064D1">
            <w:pPr>
              <w:widowControl w:val="0"/>
              <w:autoSpaceDE w:val="0"/>
              <w:autoSpaceDN w:val="0"/>
              <w:adjustRightInd w:val="0"/>
              <w:jc w:val="center"/>
              <w:rPr>
                <w:sz w:val="22"/>
                <w:szCs w:val="22"/>
              </w:rPr>
            </w:pPr>
          </w:p>
        </w:tc>
      </w:tr>
      <w:tr w:rsidR="00E6370D" w:rsidRPr="005C111E" w:rsidTr="00AB56AF">
        <w:tblPrEx>
          <w:tblLook w:val="04A0"/>
        </w:tblPrEx>
        <w:tc>
          <w:tcPr>
            <w:tcW w:w="226" w:type="pct"/>
            <w:vMerge/>
          </w:tcPr>
          <w:p w:rsidR="00E6370D" w:rsidRPr="005C111E" w:rsidRDefault="00E6370D" w:rsidP="00B064D1">
            <w:pPr>
              <w:widowControl w:val="0"/>
              <w:autoSpaceDE w:val="0"/>
              <w:autoSpaceDN w:val="0"/>
              <w:adjustRightInd w:val="0"/>
              <w:jc w:val="center"/>
              <w:rPr>
                <w:sz w:val="22"/>
                <w:szCs w:val="22"/>
              </w:rPr>
            </w:pPr>
          </w:p>
        </w:tc>
        <w:tc>
          <w:tcPr>
            <w:tcW w:w="1425" w:type="pct"/>
          </w:tcPr>
          <w:p w:rsidR="00E6370D" w:rsidRPr="005C111E" w:rsidRDefault="00E6370D" w:rsidP="00B064D1">
            <w:pPr>
              <w:widowControl w:val="0"/>
              <w:autoSpaceDE w:val="0"/>
              <w:autoSpaceDN w:val="0"/>
              <w:adjustRightInd w:val="0"/>
              <w:jc w:val="center"/>
              <w:rPr>
                <w:sz w:val="22"/>
                <w:szCs w:val="22"/>
              </w:rPr>
            </w:pPr>
            <w:r w:rsidRPr="005C111E">
              <w:rPr>
                <w:sz w:val="22"/>
                <w:szCs w:val="22"/>
              </w:rPr>
              <w:t>в том числе МО «Город Гатчина»</w:t>
            </w:r>
          </w:p>
        </w:tc>
        <w:tc>
          <w:tcPr>
            <w:tcW w:w="899" w:type="pct"/>
            <w:vMerge/>
            <w:vAlign w:val="center"/>
          </w:tcPr>
          <w:p w:rsidR="00E6370D" w:rsidRPr="005C111E" w:rsidRDefault="00E6370D" w:rsidP="00B064D1">
            <w:pPr>
              <w:widowControl w:val="0"/>
              <w:autoSpaceDE w:val="0"/>
              <w:autoSpaceDN w:val="0"/>
              <w:adjustRightInd w:val="0"/>
              <w:jc w:val="center"/>
              <w:rPr>
                <w:sz w:val="22"/>
                <w:szCs w:val="22"/>
              </w:rPr>
            </w:pPr>
          </w:p>
        </w:tc>
        <w:tc>
          <w:tcPr>
            <w:tcW w:w="351" w:type="pct"/>
          </w:tcPr>
          <w:p w:rsidR="00E6370D" w:rsidRPr="005C111E" w:rsidRDefault="00E6370D" w:rsidP="00B064D1">
            <w:pPr>
              <w:widowControl w:val="0"/>
              <w:autoSpaceDE w:val="0"/>
              <w:autoSpaceDN w:val="0"/>
              <w:adjustRightInd w:val="0"/>
              <w:jc w:val="center"/>
              <w:rPr>
                <w:sz w:val="22"/>
                <w:szCs w:val="22"/>
              </w:rPr>
            </w:pPr>
            <w:r w:rsidRPr="005C111E">
              <w:rPr>
                <w:bCs/>
                <w:sz w:val="22"/>
                <w:szCs w:val="22"/>
              </w:rPr>
              <w:t>37</w:t>
            </w:r>
          </w:p>
        </w:tc>
        <w:tc>
          <w:tcPr>
            <w:tcW w:w="420" w:type="pct"/>
          </w:tcPr>
          <w:p w:rsidR="00E6370D" w:rsidRPr="005C111E" w:rsidRDefault="00E6370D" w:rsidP="00B064D1">
            <w:pPr>
              <w:widowControl w:val="0"/>
              <w:autoSpaceDE w:val="0"/>
              <w:autoSpaceDN w:val="0"/>
              <w:adjustRightInd w:val="0"/>
              <w:jc w:val="center"/>
              <w:rPr>
                <w:sz w:val="22"/>
                <w:szCs w:val="22"/>
              </w:rPr>
            </w:pPr>
            <w:r w:rsidRPr="005C111E">
              <w:rPr>
                <w:bCs/>
                <w:sz w:val="22"/>
                <w:szCs w:val="22"/>
              </w:rPr>
              <w:t>37</w:t>
            </w:r>
          </w:p>
        </w:tc>
        <w:tc>
          <w:tcPr>
            <w:tcW w:w="420" w:type="pct"/>
          </w:tcPr>
          <w:p w:rsidR="00E6370D" w:rsidRPr="005C111E" w:rsidRDefault="00E6370D" w:rsidP="00B064D1">
            <w:pPr>
              <w:widowControl w:val="0"/>
              <w:autoSpaceDE w:val="0"/>
              <w:autoSpaceDN w:val="0"/>
              <w:adjustRightInd w:val="0"/>
              <w:jc w:val="center"/>
              <w:rPr>
                <w:sz w:val="22"/>
                <w:szCs w:val="22"/>
              </w:rPr>
            </w:pPr>
            <w:r w:rsidRPr="005C111E">
              <w:rPr>
                <w:bCs/>
                <w:sz w:val="22"/>
                <w:szCs w:val="22"/>
              </w:rPr>
              <w:t>39</w:t>
            </w:r>
          </w:p>
        </w:tc>
        <w:tc>
          <w:tcPr>
            <w:tcW w:w="420" w:type="pct"/>
          </w:tcPr>
          <w:p w:rsidR="00E6370D" w:rsidRPr="005C111E" w:rsidRDefault="00E6370D" w:rsidP="00B064D1">
            <w:pPr>
              <w:widowControl w:val="0"/>
              <w:autoSpaceDE w:val="0"/>
              <w:autoSpaceDN w:val="0"/>
              <w:adjustRightInd w:val="0"/>
              <w:jc w:val="center"/>
              <w:rPr>
                <w:sz w:val="22"/>
                <w:szCs w:val="22"/>
              </w:rPr>
            </w:pPr>
          </w:p>
        </w:tc>
        <w:tc>
          <w:tcPr>
            <w:tcW w:w="420" w:type="pct"/>
          </w:tcPr>
          <w:p w:rsidR="00E6370D" w:rsidRPr="005C111E" w:rsidRDefault="00E6370D" w:rsidP="00B064D1">
            <w:pPr>
              <w:widowControl w:val="0"/>
              <w:autoSpaceDE w:val="0"/>
              <w:autoSpaceDN w:val="0"/>
              <w:adjustRightInd w:val="0"/>
              <w:jc w:val="center"/>
              <w:rPr>
                <w:sz w:val="22"/>
                <w:szCs w:val="22"/>
              </w:rPr>
            </w:pPr>
          </w:p>
        </w:tc>
        <w:tc>
          <w:tcPr>
            <w:tcW w:w="419" w:type="pct"/>
          </w:tcPr>
          <w:p w:rsidR="00E6370D" w:rsidRPr="005C111E" w:rsidRDefault="00E6370D" w:rsidP="00B064D1">
            <w:pPr>
              <w:widowControl w:val="0"/>
              <w:autoSpaceDE w:val="0"/>
              <w:autoSpaceDN w:val="0"/>
              <w:adjustRightInd w:val="0"/>
              <w:jc w:val="center"/>
              <w:rPr>
                <w:sz w:val="22"/>
                <w:szCs w:val="22"/>
              </w:rPr>
            </w:pPr>
          </w:p>
        </w:tc>
      </w:tr>
      <w:tr w:rsidR="00E6370D" w:rsidRPr="005C111E" w:rsidTr="00AB56AF">
        <w:tblPrEx>
          <w:tblLook w:val="04A0"/>
        </w:tblPrEx>
        <w:tc>
          <w:tcPr>
            <w:tcW w:w="226" w:type="pct"/>
            <w:vMerge w:val="restart"/>
          </w:tcPr>
          <w:p w:rsidR="00E6370D" w:rsidRPr="005C111E" w:rsidRDefault="00E6370D" w:rsidP="00763855">
            <w:pPr>
              <w:widowControl w:val="0"/>
              <w:autoSpaceDE w:val="0"/>
              <w:autoSpaceDN w:val="0"/>
              <w:adjustRightInd w:val="0"/>
              <w:jc w:val="center"/>
              <w:rPr>
                <w:sz w:val="22"/>
                <w:szCs w:val="22"/>
              </w:rPr>
            </w:pPr>
            <w:r w:rsidRPr="005C111E">
              <w:rPr>
                <w:sz w:val="22"/>
                <w:szCs w:val="22"/>
              </w:rPr>
              <w:t>4.</w:t>
            </w:r>
            <w:r w:rsidR="00763855">
              <w:rPr>
                <w:sz w:val="22"/>
                <w:szCs w:val="22"/>
              </w:rPr>
              <w:t>4</w:t>
            </w:r>
          </w:p>
        </w:tc>
        <w:tc>
          <w:tcPr>
            <w:tcW w:w="1425" w:type="pct"/>
          </w:tcPr>
          <w:p w:rsidR="00E6370D" w:rsidRPr="005C111E" w:rsidRDefault="00763855" w:rsidP="00763855">
            <w:pPr>
              <w:widowControl w:val="0"/>
              <w:autoSpaceDE w:val="0"/>
              <w:autoSpaceDN w:val="0"/>
              <w:adjustRightInd w:val="0"/>
              <w:jc w:val="center"/>
              <w:rPr>
                <w:sz w:val="22"/>
                <w:szCs w:val="22"/>
              </w:rPr>
            </w:pPr>
            <w:r>
              <w:rPr>
                <w:sz w:val="22"/>
                <w:szCs w:val="22"/>
              </w:rPr>
              <w:t>Уровень удовлетворенности жителей услугами</w:t>
            </w:r>
            <w:r w:rsidRPr="005C111E">
              <w:rPr>
                <w:sz w:val="22"/>
                <w:szCs w:val="22"/>
              </w:rPr>
              <w:t xml:space="preserve"> </w:t>
            </w:r>
            <w:r w:rsidR="00E6370D" w:rsidRPr="005C111E">
              <w:rPr>
                <w:b/>
                <w:sz w:val="22"/>
                <w:szCs w:val="22"/>
              </w:rPr>
              <w:t>учреждениях к</w:t>
            </w:r>
            <w:r>
              <w:rPr>
                <w:b/>
                <w:sz w:val="22"/>
                <w:szCs w:val="22"/>
              </w:rPr>
              <w:t>ультурно-досугового типа</w:t>
            </w:r>
          </w:p>
        </w:tc>
        <w:tc>
          <w:tcPr>
            <w:tcW w:w="899" w:type="pct"/>
            <w:vMerge w:val="restart"/>
            <w:vAlign w:val="center"/>
          </w:tcPr>
          <w:p w:rsidR="00E6370D" w:rsidRPr="005C111E" w:rsidRDefault="001F3878" w:rsidP="00B064D1">
            <w:pPr>
              <w:widowControl w:val="0"/>
              <w:autoSpaceDE w:val="0"/>
              <w:autoSpaceDN w:val="0"/>
              <w:adjustRightInd w:val="0"/>
              <w:jc w:val="center"/>
              <w:rPr>
                <w:sz w:val="22"/>
                <w:szCs w:val="22"/>
              </w:rPr>
            </w:pPr>
            <w:r w:rsidRPr="005C111E">
              <w:rPr>
                <w:sz w:val="22"/>
                <w:szCs w:val="22"/>
              </w:rPr>
              <w:t xml:space="preserve">процент от </w:t>
            </w:r>
            <w:proofErr w:type="gramStart"/>
            <w:r>
              <w:rPr>
                <w:sz w:val="22"/>
                <w:szCs w:val="22"/>
              </w:rPr>
              <w:t>опрошенных</w:t>
            </w:r>
            <w:proofErr w:type="gramEnd"/>
          </w:p>
        </w:tc>
        <w:tc>
          <w:tcPr>
            <w:tcW w:w="351" w:type="pct"/>
          </w:tcPr>
          <w:p w:rsidR="00E6370D" w:rsidRPr="005C111E" w:rsidRDefault="00E6370D" w:rsidP="00B064D1">
            <w:pPr>
              <w:widowControl w:val="0"/>
              <w:autoSpaceDE w:val="0"/>
              <w:autoSpaceDN w:val="0"/>
              <w:adjustRightInd w:val="0"/>
              <w:jc w:val="center"/>
              <w:rPr>
                <w:sz w:val="22"/>
                <w:szCs w:val="22"/>
              </w:rPr>
            </w:pPr>
          </w:p>
        </w:tc>
        <w:tc>
          <w:tcPr>
            <w:tcW w:w="420" w:type="pct"/>
          </w:tcPr>
          <w:p w:rsidR="00E6370D" w:rsidRPr="005C111E" w:rsidRDefault="00E6370D" w:rsidP="00B064D1">
            <w:pPr>
              <w:widowControl w:val="0"/>
              <w:autoSpaceDE w:val="0"/>
              <w:autoSpaceDN w:val="0"/>
              <w:adjustRightInd w:val="0"/>
              <w:jc w:val="center"/>
              <w:rPr>
                <w:sz w:val="22"/>
                <w:szCs w:val="22"/>
              </w:rPr>
            </w:pPr>
            <w:r w:rsidRPr="005C111E">
              <w:rPr>
                <w:sz w:val="22"/>
                <w:szCs w:val="22"/>
              </w:rPr>
              <w:t>41,2</w:t>
            </w:r>
          </w:p>
        </w:tc>
        <w:tc>
          <w:tcPr>
            <w:tcW w:w="420" w:type="pct"/>
          </w:tcPr>
          <w:p w:rsidR="00E6370D" w:rsidRPr="005C111E" w:rsidRDefault="00E6370D" w:rsidP="00B064D1">
            <w:pPr>
              <w:widowControl w:val="0"/>
              <w:autoSpaceDE w:val="0"/>
              <w:autoSpaceDN w:val="0"/>
              <w:adjustRightInd w:val="0"/>
              <w:jc w:val="center"/>
              <w:rPr>
                <w:sz w:val="22"/>
                <w:szCs w:val="22"/>
              </w:rPr>
            </w:pPr>
            <w:r w:rsidRPr="005C111E">
              <w:rPr>
                <w:sz w:val="22"/>
                <w:szCs w:val="22"/>
              </w:rPr>
              <w:t>38,0</w:t>
            </w:r>
          </w:p>
        </w:tc>
        <w:tc>
          <w:tcPr>
            <w:tcW w:w="420" w:type="pct"/>
          </w:tcPr>
          <w:p w:rsidR="00E6370D" w:rsidRPr="005C111E" w:rsidRDefault="00E6370D" w:rsidP="00B064D1">
            <w:pPr>
              <w:widowControl w:val="0"/>
              <w:autoSpaceDE w:val="0"/>
              <w:autoSpaceDN w:val="0"/>
              <w:adjustRightInd w:val="0"/>
              <w:jc w:val="center"/>
              <w:rPr>
                <w:sz w:val="22"/>
                <w:szCs w:val="22"/>
              </w:rPr>
            </w:pPr>
          </w:p>
        </w:tc>
        <w:tc>
          <w:tcPr>
            <w:tcW w:w="420" w:type="pct"/>
          </w:tcPr>
          <w:p w:rsidR="00E6370D" w:rsidRPr="005C111E" w:rsidRDefault="00E6370D" w:rsidP="00B064D1">
            <w:pPr>
              <w:widowControl w:val="0"/>
              <w:autoSpaceDE w:val="0"/>
              <w:autoSpaceDN w:val="0"/>
              <w:adjustRightInd w:val="0"/>
              <w:jc w:val="center"/>
              <w:rPr>
                <w:sz w:val="22"/>
                <w:szCs w:val="22"/>
              </w:rPr>
            </w:pPr>
          </w:p>
        </w:tc>
        <w:tc>
          <w:tcPr>
            <w:tcW w:w="419" w:type="pct"/>
          </w:tcPr>
          <w:p w:rsidR="00E6370D" w:rsidRPr="005C111E" w:rsidRDefault="00E6370D" w:rsidP="00B064D1">
            <w:pPr>
              <w:widowControl w:val="0"/>
              <w:autoSpaceDE w:val="0"/>
              <w:autoSpaceDN w:val="0"/>
              <w:adjustRightInd w:val="0"/>
              <w:jc w:val="center"/>
              <w:rPr>
                <w:sz w:val="22"/>
                <w:szCs w:val="22"/>
              </w:rPr>
            </w:pPr>
          </w:p>
        </w:tc>
      </w:tr>
      <w:tr w:rsidR="00E6370D" w:rsidRPr="005C111E" w:rsidTr="00AB56AF">
        <w:tblPrEx>
          <w:tblLook w:val="04A0"/>
        </w:tblPrEx>
        <w:tc>
          <w:tcPr>
            <w:tcW w:w="226" w:type="pct"/>
            <w:vMerge/>
          </w:tcPr>
          <w:p w:rsidR="00E6370D" w:rsidRPr="005C111E" w:rsidRDefault="00E6370D" w:rsidP="00B064D1">
            <w:pPr>
              <w:widowControl w:val="0"/>
              <w:autoSpaceDE w:val="0"/>
              <w:autoSpaceDN w:val="0"/>
              <w:adjustRightInd w:val="0"/>
              <w:jc w:val="center"/>
              <w:rPr>
                <w:sz w:val="22"/>
                <w:szCs w:val="22"/>
              </w:rPr>
            </w:pPr>
          </w:p>
        </w:tc>
        <w:tc>
          <w:tcPr>
            <w:tcW w:w="1425" w:type="pct"/>
          </w:tcPr>
          <w:p w:rsidR="00E6370D" w:rsidRPr="005C111E" w:rsidRDefault="00E6370D" w:rsidP="00B064D1">
            <w:pPr>
              <w:widowControl w:val="0"/>
              <w:autoSpaceDE w:val="0"/>
              <w:autoSpaceDN w:val="0"/>
              <w:adjustRightInd w:val="0"/>
              <w:jc w:val="center"/>
              <w:rPr>
                <w:sz w:val="22"/>
                <w:szCs w:val="22"/>
              </w:rPr>
            </w:pPr>
            <w:r w:rsidRPr="005C111E">
              <w:rPr>
                <w:sz w:val="22"/>
                <w:szCs w:val="22"/>
              </w:rPr>
              <w:t>в том числе МО «Город Гатчина»</w:t>
            </w:r>
          </w:p>
        </w:tc>
        <w:tc>
          <w:tcPr>
            <w:tcW w:w="899" w:type="pct"/>
            <w:vMerge/>
            <w:vAlign w:val="center"/>
          </w:tcPr>
          <w:p w:rsidR="00E6370D" w:rsidRPr="005C111E" w:rsidRDefault="00E6370D" w:rsidP="00B064D1">
            <w:pPr>
              <w:widowControl w:val="0"/>
              <w:autoSpaceDE w:val="0"/>
              <w:autoSpaceDN w:val="0"/>
              <w:adjustRightInd w:val="0"/>
              <w:jc w:val="center"/>
              <w:rPr>
                <w:sz w:val="22"/>
                <w:szCs w:val="22"/>
              </w:rPr>
            </w:pPr>
          </w:p>
        </w:tc>
        <w:tc>
          <w:tcPr>
            <w:tcW w:w="351" w:type="pct"/>
          </w:tcPr>
          <w:p w:rsidR="00E6370D" w:rsidRPr="005C111E" w:rsidRDefault="00E6370D" w:rsidP="00B064D1">
            <w:pPr>
              <w:widowControl w:val="0"/>
              <w:autoSpaceDE w:val="0"/>
              <w:autoSpaceDN w:val="0"/>
              <w:adjustRightInd w:val="0"/>
              <w:jc w:val="center"/>
              <w:rPr>
                <w:sz w:val="22"/>
                <w:szCs w:val="22"/>
              </w:rPr>
            </w:pPr>
          </w:p>
        </w:tc>
        <w:tc>
          <w:tcPr>
            <w:tcW w:w="420" w:type="pct"/>
          </w:tcPr>
          <w:p w:rsidR="00E6370D" w:rsidRPr="005C111E" w:rsidRDefault="00E6370D" w:rsidP="00B064D1">
            <w:pPr>
              <w:widowControl w:val="0"/>
              <w:autoSpaceDE w:val="0"/>
              <w:autoSpaceDN w:val="0"/>
              <w:adjustRightInd w:val="0"/>
              <w:jc w:val="center"/>
              <w:rPr>
                <w:sz w:val="22"/>
                <w:szCs w:val="22"/>
              </w:rPr>
            </w:pPr>
            <w:r w:rsidRPr="005C111E">
              <w:rPr>
                <w:sz w:val="22"/>
                <w:szCs w:val="22"/>
              </w:rPr>
              <w:t>6,3</w:t>
            </w:r>
          </w:p>
        </w:tc>
        <w:tc>
          <w:tcPr>
            <w:tcW w:w="420" w:type="pct"/>
          </w:tcPr>
          <w:p w:rsidR="00E6370D" w:rsidRPr="005C111E" w:rsidRDefault="00E6370D" w:rsidP="00B064D1">
            <w:pPr>
              <w:widowControl w:val="0"/>
              <w:autoSpaceDE w:val="0"/>
              <w:autoSpaceDN w:val="0"/>
              <w:adjustRightInd w:val="0"/>
              <w:jc w:val="center"/>
              <w:rPr>
                <w:sz w:val="22"/>
                <w:szCs w:val="22"/>
              </w:rPr>
            </w:pPr>
            <w:r w:rsidRPr="005C111E">
              <w:rPr>
                <w:sz w:val="22"/>
                <w:szCs w:val="22"/>
              </w:rPr>
              <w:t>10,2</w:t>
            </w:r>
          </w:p>
        </w:tc>
        <w:tc>
          <w:tcPr>
            <w:tcW w:w="420" w:type="pct"/>
          </w:tcPr>
          <w:p w:rsidR="00E6370D" w:rsidRPr="005C111E" w:rsidRDefault="00E6370D" w:rsidP="00B064D1">
            <w:pPr>
              <w:widowControl w:val="0"/>
              <w:autoSpaceDE w:val="0"/>
              <w:autoSpaceDN w:val="0"/>
              <w:adjustRightInd w:val="0"/>
              <w:jc w:val="center"/>
              <w:rPr>
                <w:sz w:val="22"/>
                <w:szCs w:val="22"/>
              </w:rPr>
            </w:pPr>
          </w:p>
        </w:tc>
        <w:tc>
          <w:tcPr>
            <w:tcW w:w="420" w:type="pct"/>
          </w:tcPr>
          <w:p w:rsidR="00E6370D" w:rsidRPr="005C111E" w:rsidRDefault="00E6370D" w:rsidP="00B064D1">
            <w:pPr>
              <w:widowControl w:val="0"/>
              <w:autoSpaceDE w:val="0"/>
              <w:autoSpaceDN w:val="0"/>
              <w:adjustRightInd w:val="0"/>
              <w:jc w:val="center"/>
              <w:rPr>
                <w:sz w:val="22"/>
                <w:szCs w:val="22"/>
              </w:rPr>
            </w:pPr>
          </w:p>
        </w:tc>
        <w:tc>
          <w:tcPr>
            <w:tcW w:w="419" w:type="pct"/>
          </w:tcPr>
          <w:p w:rsidR="00E6370D" w:rsidRPr="005C111E" w:rsidRDefault="00E6370D" w:rsidP="00B064D1">
            <w:pPr>
              <w:widowControl w:val="0"/>
              <w:autoSpaceDE w:val="0"/>
              <w:autoSpaceDN w:val="0"/>
              <w:adjustRightInd w:val="0"/>
              <w:jc w:val="center"/>
              <w:rPr>
                <w:sz w:val="22"/>
                <w:szCs w:val="22"/>
              </w:rPr>
            </w:pPr>
          </w:p>
        </w:tc>
      </w:tr>
      <w:tr w:rsidR="004D535D" w:rsidRPr="005C111E" w:rsidTr="00AB56AF">
        <w:tblPrEx>
          <w:tblLook w:val="04A0"/>
        </w:tblPrEx>
        <w:tc>
          <w:tcPr>
            <w:tcW w:w="226" w:type="pct"/>
            <w:vMerge w:val="restart"/>
          </w:tcPr>
          <w:p w:rsidR="004D535D" w:rsidRPr="005C111E" w:rsidRDefault="004D535D" w:rsidP="00763855">
            <w:pPr>
              <w:widowControl w:val="0"/>
              <w:autoSpaceDE w:val="0"/>
              <w:autoSpaceDN w:val="0"/>
              <w:adjustRightInd w:val="0"/>
              <w:jc w:val="center"/>
              <w:rPr>
                <w:sz w:val="22"/>
                <w:szCs w:val="22"/>
              </w:rPr>
            </w:pPr>
            <w:r w:rsidRPr="005C111E">
              <w:rPr>
                <w:sz w:val="22"/>
                <w:szCs w:val="22"/>
              </w:rPr>
              <w:t>4.</w:t>
            </w:r>
            <w:r w:rsidR="00763855">
              <w:rPr>
                <w:sz w:val="22"/>
                <w:szCs w:val="22"/>
              </w:rPr>
              <w:t>5</w:t>
            </w:r>
          </w:p>
        </w:tc>
        <w:tc>
          <w:tcPr>
            <w:tcW w:w="1425" w:type="pct"/>
          </w:tcPr>
          <w:p w:rsidR="004D535D" w:rsidRPr="005C111E" w:rsidRDefault="004D535D" w:rsidP="00B064D1">
            <w:pPr>
              <w:widowControl w:val="0"/>
              <w:autoSpaceDE w:val="0"/>
              <w:autoSpaceDN w:val="0"/>
              <w:adjustRightInd w:val="0"/>
              <w:jc w:val="center"/>
              <w:rPr>
                <w:sz w:val="22"/>
                <w:szCs w:val="22"/>
              </w:rPr>
            </w:pPr>
            <w:r w:rsidRPr="005C111E">
              <w:rPr>
                <w:b/>
                <w:sz w:val="22"/>
                <w:szCs w:val="22"/>
              </w:rPr>
              <w:t>Оборот розничной торговли</w:t>
            </w:r>
            <w:r w:rsidRPr="005C111E">
              <w:rPr>
                <w:sz w:val="22"/>
                <w:szCs w:val="22"/>
              </w:rPr>
              <w:t xml:space="preserve">, общественного питания и объем платных услуг населению по организациям, не относящимся к субъектам малого предпринимательства </w:t>
            </w:r>
          </w:p>
        </w:tc>
        <w:tc>
          <w:tcPr>
            <w:tcW w:w="899" w:type="pct"/>
            <w:vMerge w:val="restart"/>
            <w:vAlign w:val="center"/>
          </w:tcPr>
          <w:p w:rsidR="004D535D" w:rsidRPr="005C111E" w:rsidRDefault="004D535D" w:rsidP="00B064D1">
            <w:pPr>
              <w:widowControl w:val="0"/>
              <w:autoSpaceDE w:val="0"/>
              <w:autoSpaceDN w:val="0"/>
              <w:adjustRightInd w:val="0"/>
              <w:jc w:val="center"/>
              <w:rPr>
                <w:sz w:val="22"/>
                <w:szCs w:val="22"/>
              </w:rPr>
            </w:pPr>
            <w:r w:rsidRPr="005C111E">
              <w:rPr>
                <w:sz w:val="22"/>
                <w:szCs w:val="22"/>
              </w:rPr>
              <w:t>тыс</w:t>
            </w:r>
            <w:proofErr w:type="gramStart"/>
            <w:r w:rsidRPr="005C111E">
              <w:rPr>
                <w:sz w:val="22"/>
                <w:szCs w:val="22"/>
              </w:rPr>
              <w:t>.р</w:t>
            </w:r>
            <w:proofErr w:type="gramEnd"/>
            <w:r w:rsidRPr="005C111E">
              <w:rPr>
                <w:sz w:val="22"/>
                <w:szCs w:val="22"/>
              </w:rPr>
              <w:t>уб./чел.</w:t>
            </w:r>
          </w:p>
        </w:tc>
        <w:tc>
          <w:tcPr>
            <w:tcW w:w="351" w:type="pct"/>
            <w:vAlign w:val="center"/>
          </w:tcPr>
          <w:p w:rsidR="004D535D" w:rsidRPr="005C111E" w:rsidRDefault="004D535D" w:rsidP="00B064D1">
            <w:pPr>
              <w:widowControl w:val="0"/>
              <w:autoSpaceDE w:val="0"/>
              <w:autoSpaceDN w:val="0"/>
              <w:adjustRightInd w:val="0"/>
              <w:jc w:val="center"/>
              <w:rPr>
                <w:sz w:val="22"/>
                <w:szCs w:val="22"/>
              </w:rPr>
            </w:pPr>
          </w:p>
        </w:tc>
        <w:tc>
          <w:tcPr>
            <w:tcW w:w="420" w:type="pct"/>
            <w:vAlign w:val="center"/>
          </w:tcPr>
          <w:p w:rsidR="004D535D" w:rsidRPr="005C111E" w:rsidRDefault="004D535D" w:rsidP="00B064D1">
            <w:pPr>
              <w:widowControl w:val="0"/>
              <w:autoSpaceDE w:val="0"/>
              <w:autoSpaceDN w:val="0"/>
              <w:adjustRightInd w:val="0"/>
              <w:jc w:val="center"/>
              <w:rPr>
                <w:sz w:val="22"/>
                <w:szCs w:val="22"/>
              </w:rPr>
            </w:pPr>
          </w:p>
        </w:tc>
        <w:tc>
          <w:tcPr>
            <w:tcW w:w="420" w:type="pct"/>
            <w:vAlign w:val="center"/>
          </w:tcPr>
          <w:p w:rsidR="004D535D" w:rsidRPr="005C111E" w:rsidRDefault="004D535D" w:rsidP="00B064D1">
            <w:pPr>
              <w:widowControl w:val="0"/>
              <w:autoSpaceDE w:val="0"/>
              <w:autoSpaceDN w:val="0"/>
              <w:adjustRightInd w:val="0"/>
              <w:jc w:val="center"/>
              <w:rPr>
                <w:sz w:val="22"/>
                <w:szCs w:val="22"/>
              </w:rPr>
            </w:pPr>
            <w:r w:rsidRPr="005C111E">
              <w:rPr>
                <w:sz w:val="22"/>
                <w:szCs w:val="22"/>
              </w:rPr>
              <w:t>55,5</w:t>
            </w:r>
          </w:p>
        </w:tc>
        <w:tc>
          <w:tcPr>
            <w:tcW w:w="420" w:type="pct"/>
            <w:vAlign w:val="center"/>
          </w:tcPr>
          <w:p w:rsidR="004D535D" w:rsidRPr="005C111E" w:rsidRDefault="004D535D" w:rsidP="00B064D1">
            <w:pPr>
              <w:widowControl w:val="0"/>
              <w:autoSpaceDE w:val="0"/>
              <w:autoSpaceDN w:val="0"/>
              <w:adjustRightInd w:val="0"/>
              <w:jc w:val="center"/>
              <w:rPr>
                <w:sz w:val="22"/>
                <w:szCs w:val="22"/>
              </w:rPr>
            </w:pPr>
          </w:p>
        </w:tc>
        <w:tc>
          <w:tcPr>
            <w:tcW w:w="420" w:type="pct"/>
          </w:tcPr>
          <w:p w:rsidR="004D535D" w:rsidRPr="005C111E" w:rsidRDefault="004D535D" w:rsidP="00B064D1">
            <w:pPr>
              <w:widowControl w:val="0"/>
              <w:autoSpaceDE w:val="0"/>
              <w:autoSpaceDN w:val="0"/>
              <w:adjustRightInd w:val="0"/>
              <w:jc w:val="center"/>
              <w:rPr>
                <w:sz w:val="22"/>
                <w:szCs w:val="22"/>
              </w:rPr>
            </w:pPr>
          </w:p>
        </w:tc>
        <w:tc>
          <w:tcPr>
            <w:tcW w:w="419" w:type="pct"/>
          </w:tcPr>
          <w:p w:rsidR="004D535D" w:rsidRPr="005C111E" w:rsidRDefault="004D535D" w:rsidP="00B064D1">
            <w:pPr>
              <w:widowControl w:val="0"/>
              <w:autoSpaceDE w:val="0"/>
              <w:autoSpaceDN w:val="0"/>
              <w:adjustRightInd w:val="0"/>
              <w:jc w:val="center"/>
              <w:rPr>
                <w:sz w:val="22"/>
                <w:szCs w:val="22"/>
              </w:rPr>
            </w:pPr>
          </w:p>
        </w:tc>
      </w:tr>
      <w:tr w:rsidR="004D535D" w:rsidRPr="005C111E" w:rsidTr="00AB56AF">
        <w:tblPrEx>
          <w:tblLook w:val="04A0"/>
        </w:tblPrEx>
        <w:tc>
          <w:tcPr>
            <w:tcW w:w="226" w:type="pct"/>
            <w:vMerge/>
          </w:tcPr>
          <w:p w:rsidR="004D535D" w:rsidRPr="005C111E" w:rsidRDefault="004D535D" w:rsidP="00B064D1">
            <w:pPr>
              <w:widowControl w:val="0"/>
              <w:autoSpaceDE w:val="0"/>
              <w:autoSpaceDN w:val="0"/>
              <w:adjustRightInd w:val="0"/>
              <w:jc w:val="center"/>
              <w:rPr>
                <w:sz w:val="22"/>
                <w:szCs w:val="22"/>
              </w:rPr>
            </w:pPr>
          </w:p>
        </w:tc>
        <w:tc>
          <w:tcPr>
            <w:tcW w:w="1425" w:type="pct"/>
          </w:tcPr>
          <w:p w:rsidR="004D535D" w:rsidRPr="005C111E" w:rsidRDefault="004D535D" w:rsidP="00B064D1">
            <w:pPr>
              <w:widowControl w:val="0"/>
              <w:autoSpaceDE w:val="0"/>
              <w:autoSpaceDN w:val="0"/>
              <w:adjustRightInd w:val="0"/>
              <w:jc w:val="center"/>
              <w:rPr>
                <w:sz w:val="22"/>
                <w:szCs w:val="22"/>
              </w:rPr>
            </w:pPr>
            <w:r w:rsidRPr="005C111E">
              <w:rPr>
                <w:sz w:val="22"/>
                <w:szCs w:val="22"/>
              </w:rPr>
              <w:t>в том числе МО «Город Гатчина»</w:t>
            </w:r>
          </w:p>
        </w:tc>
        <w:tc>
          <w:tcPr>
            <w:tcW w:w="899" w:type="pct"/>
            <w:vMerge/>
            <w:vAlign w:val="center"/>
          </w:tcPr>
          <w:p w:rsidR="004D535D" w:rsidRPr="005C111E" w:rsidRDefault="004D535D" w:rsidP="00B064D1">
            <w:pPr>
              <w:widowControl w:val="0"/>
              <w:autoSpaceDE w:val="0"/>
              <w:autoSpaceDN w:val="0"/>
              <w:adjustRightInd w:val="0"/>
              <w:jc w:val="center"/>
              <w:rPr>
                <w:sz w:val="22"/>
                <w:szCs w:val="22"/>
              </w:rPr>
            </w:pPr>
          </w:p>
        </w:tc>
        <w:tc>
          <w:tcPr>
            <w:tcW w:w="351" w:type="pct"/>
            <w:vAlign w:val="center"/>
          </w:tcPr>
          <w:p w:rsidR="004D535D" w:rsidRPr="005C111E" w:rsidRDefault="004D535D" w:rsidP="00B064D1">
            <w:pPr>
              <w:widowControl w:val="0"/>
              <w:autoSpaceDE w:val="0"/>
              <w:autoSpaceDN w:val="0"/>
              <w:adjustRightInd w:val="0"/>
              <w:jc w:val="center"/>
              <w:rPr>
                <w:sz w:val="22"/>
                <w:szCs w:val="22"/>
              </w:rPr>
            </w:pPr>
          </w:p>
        </w:tc>
        <w:tc>
          <w:tcPr>
            <w:tcW w:w="420" w:type="pct"/>
            <w:vAlign w:val="center"/>
          </w:tcPr>
          <w:p w:rsidR="004D535D" w:rsidRPr="005C111E" w:rsidRDefault="004D535D" w:rsidP="00B064D1">
            <w:pPr>
              <w:widowControl w:val="0"/>
              <w:autoSpaceDE w:val="0"/>
              <w:autoSpaceDN w:val="0"/>
              <w:adjustRightInd w:val="0"/>
              <w:jc w:val="center"/>
              <w:rPr>
                <w:sz w:val="22"/>
                <w:szCs w:val="22"/>
              </w:rPr>
            </w:pPr>
          </w:p>
        </w:tc>
        <w:tc>
          <w:tcPr>
            <w:tcW w:w="420" w:type="pct"/>
            <w:vAlign w:val="center"/>
          </w:tcPr>
          <w:p w:rsidR="004D535D" w:rsidRPr="005C111E" w:rsidRDefault="004D535D" w:rsidP="00B064D1">
            <w:pPr>
              <w:widowControl w:val="0"/>
              <w:autoSpaceDE w:val="0"/>
              <w:autoSpaceDN w:val="0"/>
              <w:adjustRightInd w:val="0"/>
              <w:jc w:val="center"/>
              <w:rPr>
                <w:sz w:val="22"/>
                <w:szCs w:val="22"/>
              </w:rPr>
            </w:pPr>
            <w:r w:rsidRPr="005C111E">
              <w:rPr>
                <w:sz w:val="22"/>
                <w:szCs w:val="22"/>
              </w:rPr>
              <w:t>94,3</w:t>
            </w:r>
          </w:p>
        </w:tc>
        <w:tc>
          <w:tcPr>
            <w:tcW w:w="420" w:type="pct"/>
            <w:vAlign w:val="center"/>
          </w:tcPr>
          <w:p w:rsidR="004D535D" w:rsidRPr="005C111E" w:rsidRDefault="004D535D" w:rsidP="00B064D1">
            <w:pPr>
              <w:widowControl w:val="0"/>
              <w:autoSpaceDE w:val="0"/>
              <w:autoSpaceDN w:val="0"/>
              <w:adjustRightInd w:val="0"/>
              <w:jc w:val="center"/>
              <w:rPr>
                <w:sz w:val="22"/>
                <w:szCs w:val="22"/>
              </w:rPr>
            </w:pPr>
          </w:p>
        </w:tc>
        <w:tc>
          <w:tcPr>
            <w:tcW w:w="420" w:type="pct"/>
          </w:tcPr>
          <w:p w:rsidR="004D535D" w:rsidRPr="005C111E" w:rsidRDefault="004D535D" w:rsidP="00B064D1">
            <w:pPr>
              <w:widowControl w:val="0"/>
              <w:autoSpaceDE w:val="0"/>
              <w:autoSpaceDN w:val="0"/>
              <w:adjustRightInd w:val="0"/>
              <w:jc w:val="center"/>
              <w:rPr>
                <w:sz w:val="22"/>
                <w:szCs w:val="22"/>
              </w:rPr>
            </w:pPr>
          </w:p>
        </w:tc>
        <w:tc>
          <w:tcPr>
            <w:tcW w:w="419" w:type="pct"/>
          </w:tcPr>
          <w:p w:rsidR="004D535D" w:rsidRPr="005C111E" w:rsidRDefault="004D535D" w:rsidP="00B064D1">
            <w:pPr>
              <w:widowControl w:val="0"/>
              <w:autoSpaceDE w:val="0"/>
              <w:autoSpaceDN w:val="0"/>
              <w:adjustRightInd w:val="0"/>
              <w:jc w:val="center"/>
              <w:rPr>
                <w:sz w:val="22"/>
                <w:szCs w:val="22"/>
              </w:rPr>
            </w:pPr>
          </w:p>
        </w:tc>
      </w:tr>
      <w:tr w:rsidR="004D535D" w:rsidRPr="005C111E" w:rsidTr="00AB56AF">
        <w:tblPrEx>
          <w:tblLook w:val="04A0"/>
        </w:tblPrEx>
        <w:tc>
          <w:tcPr>
            <w:tcW w:w="226" w:type="pct"/>
            <w:vMerge w:val="restart"/>
          </w:tcPr>
          <w:p w:rsidR="004D535D" w:rsidRPr="005C111E" w:rsidRDefault="004D535D" w:rsidP="00763855">
            <w:pPr>
              <w:widowControl w:val="0"/>
              <w:autoSpaceDE w:val="0"/>
              <w:autoSpaceDN w:val="0"/>
              <w:adjustRightInd w:val="0"/>
              <w:jc w:val="center"/>
              <w:rPr>
                <w:sz w:val="22"/>
                <w:szCs w:val="22"/>
              </w:rPr>
            </w:pPr>
            <w:r w:rsidRPr="005C111E">
              <w:rPr>
                <w:sz w:val="22"/>
                <w:szCs w:val="22"/>
              </w:rPr>
              <w:t>4.</w:t>
            </w:r>
            <w:r w:rsidR="00763855">
              <w:rPr>
                <w:sz w:val="22"/>
                <w:szCs w:val="22"/>
              </w:rPr>
              <w:t>6</w:t>
            </w:r>
          </w:p>
        </w:tc>
        <w:tc>
          <w:tcPr>
            <w:tcW w:w="1425" w:type="pct"/>
          </w:tcPr>
          <w:p w:rsidR="004D535D" w:rsidRPr="005C111E" w:rsidRDefault="004D535D" w:rsidP="00B064D1">
            <w:pPr>
              <w:widowControl w:val="0"/>
              <w:autoSpaceDE w:val="0"/>
              <w:autoSpaceDN w:val="0"/>
              <w:adjustRightInd w:val="0"/>
              <w:jc w:val="center"/>
              <w:rPr>
                <w:sz w:val="22"/>
                <w:szCs w:val="22"/>
              </w:rPr>
            </w:pPr>
            <w:r w:rsidRPr="005C111E">
              <w:rPr>
                <w:sz w:val="22"/>
                <w:szCs w:val="22"/>
              </w:rPr>
              <w:t xml:space="preserve">Единовременная пропускная </w:t>
            </w:r>
          </w:p>
          <w:p w:rsidR="004D535D" w:rsidRPr="005C111E" w:rsidRDefault="004D535D" w:rsidP="00B064D1">
            <w:pPr>
              <w:widowControl w:val="0"/>
              <w:autoSpaceDE w:val="0"/>
              <w:autoSpaceDN w:val="0"/>
              <w:adjustRightInd w:val="0"/>
              <w:jc w:val="center"/>
              <w:rPr>
                <w:sz w:val="22"/>
                <w:szCs w:val="22"/>
              </w:rPr>
            </w:pPr>
            <w:r w:rsidRPr="005C111E">
              <w:rPr>
                <w:sz w:val="22"/>
                <w:szCs w:val="22"/>
              </w:rPr>
              <w:t xml:space="preserve">способность </w:t>
            </w:r>
            <w:r w:rsidRPr="005C111E">
              <w:rPr>
                <w:b/>
                <w:sz w:val="22"/>
                <w:szCs w:val="22"/>
              </w:rPr>
              <w:t>спортивных сооружений</w:t>
            </w:r>
          </w:p>
        </w:tc>
        <w:tc>
          <w:tcPr>
            <w:tcW w:w="899" w:type="pct"/>
            <w:vMerge w:val="restart"/>
            <w:vAlign w:val="center"/>
          </w:tcPr>
          <w:p w:rsidR="004D535D" w:rsidRPr="005C111E" w:rsidRDefault="004D535D" w:rsidP="00B064D1">
            <w:pPr>
              <w:widowControl w:val="0"/>
              <w:autoSpaceDE w:val="0"/>
              <w:autoSpaceDN w:val="0"/>
              <w:adjustRightInd w:val="0"/>
              <w:jc w:val="center"/>
              <w:rPr>
                <w:sz w:val="22"/>
                <w:szCs w:val="22"/>
              </w:rPr>
            </w:pPr>
            <w:r w:rsidRPr="005C111E">
              <w:rPr>
                <w:sz w:val="22"/>
                <w:szCs w:val="22"/>
              </w:rPr>
              <w:t>процент от норматива</w:t>
            </w:r>
          </w:p>
        </w:tc>
        <w:tc>
          <w:tcPr>
            <w:tcW w:w="351" w:type="pct"/>
          </w:tcPr>
          <w:p w:rsidR="004D535D" w:rsidRPr="005C111E" w:rsidRDefault="004D535D" w:rsidP="00B064D1">
            <w:pPr>
              <w:widowControl w:val="0"/>
              <w:autoSpaceDE w:val="0"/>
              <w:autoSpaceDN w:val="0"/>
              <w:adjustRightInd w:val="0"/>
              <w:jc w:val="center"/>
              <w:rPr>
                <w:sz w:val="22"/>
                <w:szCs w:val="22"/>
              </w:rPr>
            </w:pPr>
          </w:p>
        </w:tc>
        <w:tc>
          <w:tcPr>
            <w:tcW w:w="420" w:type="pct"/>
          </w:tcPr>
          <w:p w:rsidR="004D535D" w:rsidRPr="005C111E" w:rsidRDefault="004D535D" w:rsidP="00B064D1">
            <w:pPr>
              <w:widowControl w:val="0"/>
              <w:autoSpaceDE w:val="0"/>
              <w:autoSpaceDN w:val="0"/>
              <w:adjustRightInd w:val="0"/>
              <w:jc w:val="center"/>
              <w:rPr>
                <w:sz w:val="22"/>
                <w:szCs w:val="22"/>
              </w:rPr>
            </w:pPr>
          </w:p>
        </w:tc>
        <w:tc>
          <w:tcPr>
            <w:tcW w:w="420" w:type="pct"/>
          </w:tcPr>
          <w:p w:rsidR="004D535D" w:rsidRPr="005C111E" w:rsidRDefault="004D535D" w:rsidP="00B064D1">
            <w:pPr>
              <w:widowControl w:val="0"/>
              <w:autoSpaceDE w:val="0"/>
              <w:autoSpaceDN w:val="0"/>
              <w:adjustRightInd w:val="0"/>
              <w:jc w:val="center"/>
              <w:rPr>
                <w:sz w:val="22"/>
                <w:szCs w:val="22"/>
              </w:rPr>
            </w:pPr>
            <w:r w:rsidRPr="005C111E">
              <w:rPr>
                <w:sz w:val="22"/>
                <w:szCs w:val="22"/>
              </w:rPr>
              <w:t>12,2</w:t>
            </w:r>
          </w:p>
        </w:tc>
        <w:tc>
          <w:tcPr>
            <w:tcW w:w="420" w:type="pct"/>
          </w:tcPr>
          <w:p w:rsidR="004D535D" w:rsidRPr="005C111E" w:rsidRDefault="004D535D" w:rsidP="00B064D1">
            <w:pPr>
              <w:widowControl w:val="0"/>
              <w:autoSpaceDE w:val="0"/>
              <w:autoSpaceDN w:val="0"/>
              <w:adjustRightInd w:val="0"/>
              <w:jc w:val="center"/>
              <w:rPr>
                <w:sz w:val="22"/>
                <w:szCs w:val="22"/>
              </w:rPr>
            </w:pPr>
          </w:p>
        </w:tc>
        <w:tc>
          <w:tcPr>
            <w:tcW w:w="420" w:type="pct"/>
          </w:tcPr>
          <w:p w:rsidR="004D535D" w:rsidRPr="005C111E" w:rsidRDefault="004D535D" w:rsidP="00B064D1">
            <w:pPr>
              <w:widowControl w:val="0"/>
              <w:autoSpaceDE w:val="0"/>
              <w:autoSpaceDN w:val="0"/>
              <w:adjustRightInd w:val="0"/>
              <w:jc w:val="center"/>
              <w:rPr>
                <w:sz w:val="22"/>
                <w:szCs w:val="22"/>
              </w:rPr>
            </w:pPr>
          </w:p>
        </w:tc>
        <w:tc>
          <w:tcPr>
            <w:tcW w:w="419" w:type="pct"/>
          </w:tcPr>
          <w:p w:rsidR="004D535D" w:rsidRPr="005C111E" w:rsidRDefault="004D535D" w:rsidP="00B064D1">
            <w:pPr>
              <w:widowControl w:val="0"/>
              <w:autoSpaceDE w:val="0"/>
              <w:autoSpaceDN w:val="0"/>
              <w:adjustRightInd w:val="0"/>
              <w:jc w:val="center"/>
              <w:rPr>
                <w:sz w:val="22"/>
                <w:szCs w:val="22"/>
              </w:rPr>
            </w:pPr>
          </w:p>
        </w:tc>
      </w:tr>
      <w:tr w:rsidR="004D535D" w:rsidRPr="005C111E" w:rsidTr="00AB56AF">
        <w:tblPrEx>
          <w:tblLook w:val="04A0"/>
        </w:tblPrEx>
        <w:tc>
          <w:tcPr>
            <w:tcW w:w="226" w:type="pct"/>
            <w:vMerge/>
          </w:tcPr>
          <w:p w:rsidR="004D535D" w:rsidRPr="005C111E" w:rsidRDefault="004D535D" w:rsidP="00B064D1">
            <w:pPr>
              <w:widowControl w:val="0"/>
              <w:autoSpaceDE w:val="0"/>
              <w:autoSpaceDN w:val="0"/>
              <w:adjustRightInd w:val="0"/>
              <w:jc w:val="center"/>
              <w:rPr>
                <w:sz w:val="22"/>
                <w:szCs w:val="22"/>
              </w:rPr>
            </w:pPr>
          </w:p>
        </w:tc>
        <w:tc>
          <w:tcPr>
            <w:tcW w:w="1425" w:type="pct"/>
          </w:tcPr>
          <w:p w:rsidR="004D535D" w:rsidRPr="005C111E" w:rsidRDefault="004D535D" w:rsidP="00B064D1">
            <w:pPr>
              <w:widowControl w:val="0"/>
              <w:autoSpaceDE w:val="0"/>
              <w:autoSpaceDN w:val="0"/>
              <w:adjustRightInd w:val="0"/>
              <w:jc w:val="center"/>
              <w:rPr>
                <w:sz w:val="22"/>
                <w:szCs w:val="22"/>
              </w:rPr>
            </w:pPr>
            <w:r w:rsidRPr="005C111E">
              <w:rPr>
                <w:sz w:val="22"/>
                <w:szCs w:val="22"/>
              </w:rPr>
              <w:t>в том числе МО «Город Гатчина»</w:t>
            </w:r>
          </w:p>
        </w:tc>
        <w:tc>
          <w:tcPr>
            <w:tcW w:w="899" w:type="pct"/>
            <w:vMerge/>
            <w:vAlign w:val="center"/>
          </w:tcPr>
          <w:p w:rsidR="004D535D" w:rsidRPr="005C111E" w:rsidRDefault="004D535D" w:rsidP="00B064D1">
            <w:pPr>
              <w:widowControl w:val="0"/>
              <w:autoSpaceDE w:val="0"/>
              <w:autoSpaceDN w:val="0"/>
              <w:adjustRightInd w:val="0"/>
              <w:jc w:val="center"/>
              <w:rPr>
                <w:sz w:val="22"/>
                <w:szCs w:val="22"/>
              </w:rPr>
            </w:pPr>
          </w:p>
        </w:tc>
        <w:tc>
          <w:tcPr>
            <w:tcW w:w="351" w:type="pct"/>
          </w:tcPr>
          <w:p w:rsidR="004D535D" w:rsidRPr="005C111E" w:rsidRDefault="004D535D" w:rsidP="00B064D1">
            <w:pPr>
              <w:widowControl w:val="0"/>
              <w:autoSpaceDE w:val="0"/>
              <w:autoSpaceDN w:val="0"/>
              <w:adjustRightInd w:val="0"/>
              <w:jc w:val="center"/>
              <w:rPr>
                <w:sz w:val="22"/>
                <w:szCs w:val="22"/>
              </w:rPr>
            </w:pPr>
          </w:p>
        </w:tc>
        <w:tc>
          <w:tcPr>
            <w:tcW w:w="420" w:type="pct"/>
          </w:tcPr>
          <w:p w:rsidR="004D535D" w:rsidRPr="005C111E" w:rsidRDefault="004D535D" w:rsidP="00B064D1">
            <w:pPr>
              <w:widowControl w:val="0"/>
              <w:autoSpaceDE w:val="0"/>
              <w:autoSpaceDN w:val="0"/>
              <w:adjustRightInd w:val="0"/>
              <w:jc w:val="center"/>
              <w:rPr>
                <w:sz w:val="22"/>
                <w:szCs w:val="22"/>
              </w:rPr>
            </w:pPr>
          </w:p>
        </w:tc>
        <w:tc>
          <w:tcPr>
            <w:tcW w:w="420" w:type="pct"/>
          </w:tcPr>
          <w:p w:rsidR="004D535D" w:rsidRPr="005C111E" w:rsidRDefault="004D535D" w:rsidP="00B064D1">
            <w:pPr>
              <w:widowControl w:val="0"/>
              <w:autoSpaceDE w:val="0"/>
              <w:autoSpaceDN w:val="0"/>
              <w:adjustRightInd w:val="0"/>
              <w:jc w:val="center"/>
              <w:rPr>
                <w:sz w:val="22"/>
                <w:szCs w:val="22"/>
              </w:rPr>
            </w:pPr>
            <w:r w:rsidRPr="005C111E">
              <w:rPr>
                <w:sz w:val="22"/>
                <w:szCs w:val="22"/>
              </w:rPr>
              <w:t>12,7</w:t>
            </w:r>
          </w:p>
        </w:tc>
        <w:tc>
          <w:tcPr>
            <w:tcW w:w="420" w:type="pct"/>
          </w:tcPr>
          <w:p w:rsidR="004D535D" w:rsidRPr="005C111E" w:rsidRDefault="004D535D" w:rsidP="00B064D1">
            <w:pPr>
              <w:widowControl w:val="0"/>
              <w:autoSpaceDE w:val="0"/>
              <w:autoSpaceDN w:val="0"/>
              <w:adjustRightInd w:val="0"/>
              <w:jc w:val="center"/>
              <w:rPr>
                <w:sz w:val="22"/>
                <w:szCs w:val="22"/>
              </w:rPr>
            </w:pPr>
          </w:p>
        </w:tc>
        <w:tc>
          <w:tcPr>
            <w:tcW w:w="420" w:type="pct"/>
          </w:tcPr>
          <w:p w:rsidR="004D535D" w:rsidRPr="005C111E" w:rsidRDefault="004D535D" w:rsidP="00B064D1">
            <w:pPr>
              <w:widowControl w:val="0"/>
              <w:autoSpaceDE w:val="0"/>
              <w:autoSpaceDN w:val="0"/>
              <w:adjustRightInd w:val="0"/>
              <w:jc w:val="center"/>
              <w:rPr>
                <w:sz w:val="22"/>
                <w:szCs w:val="22"/>
              </w:rPr>
            </w:pPr>
          </w:p>
        </w:tc>
        <w:tc>
          <w:tcPr>
            <w:tcW w:w="419" w:type="pct"/>
          </w:tcPr>
          <w:p w:rsidR="004D535D" w:rsidRPr="005C111E" w:rsidRDefault="004D535D" w:rsidP="00B064D1">
            <w:pPr>
              <w:widowControl w:val="0"/>
              <w:autoSpaceDE w:val="0"/>
              <w:autoSpaceDN w:val="0"/>
              <w:adjustRightInd w:val="0"/>
              <w:jc w:val="center"/>
              <w:rPr>
                <w:sz w:val="22"/>
                <w:szCs w:val="22"/>
              </w:rPr>
            </w:pPr>
          </w:p>
        </w:tc>
      </w:tr>
      <w:tr w:rsidR="004D535D" w:rsidRPr="005C111E" w:rsidTr="00AB56AF">
        <w:tblPrEx>
          <w:tblLook w:val="04A0"/>
        </w:tblPrEx>
        <w:tc>
          <w:tcPr>
            <w:tcW w:w="226" w:type="pct"/>
            <w:vMerge w:val="restart"/>
          </w:tcPr>
          <w:p w:rsidR="004D535D" w:rsidRPr="005C111E" w:rsidRDefault="004D535D" w:rsidP="00763855">
            <w:pPr>
              <w:widowControl w:val="0"/>
              <w:autoSpaceDE w:val="0"/>
              <w:autoSpaceDN w:val="0"/>
              <w:adjustRightInd w:val="0"/>
              <w:jc w:val="center"/>
              <w:rPr>
                <w:sz w:val="22"/>
                <w:szCs w:val="22"/>
              </w:rPr>
            </w:pPr>
            <w:r w:rsidRPr="005C111E">
              <w:rPr>
                <w:sz w:val="22"/>
                <w:szCs w:val="22"/>
              </w:rPr>
              <w:t>4.</w:t>
            </w:r>
            <w:r w:rsidR="00763855">
              <w:rPr>
                <w:sz w:val="22"/>
                <w:szCs w:val="22"/>
              </w:rPr>
              <w:t>7</w:t>
            </w:r>
          </w:p>
        </w:tc>
        <w:tc>
          <w:tcPr>
            <w:tcW w:w="1425" w:type="pct"/>
          </w:tcPr>
          <w:p w:rsidR="004D535D" w:rsidRPr="005C111E" w:rsidRDefault="004D535D" w:rsidP="00B064D1">
            <w:pPr>
              <w:widowControl w:val="0"/>
              <w:autoSpaceDE w:val="0"/>
              <w:autoSpaceDN w:val="0"/>
              <w:adjustRightInd w:val="0"/>
              <w:jc w:val="center"/>
              <w:rPr>
                <w:sz w:val="22"/>
                <w:szCs w:val="22"/>
              </w:rPr>
            </w:pPr>
            <w:r w:rsidRPr="005C111E">
              <w:rPr>
                <w:sz w:val="22"/>
                <w:szCs w:val="22"/>
              </w:rPr>
              <w:t>Спортивные залы, площадь пола</w:t>
            </w:r>
          </w:p>
        </w:tc>
        <w:tc>
          <w:tcPr>
            <w:tcW w:w="899" w:type="pct"/>
            <w:vMerge w:val="restart"/>
            <w:vAlign w:val="center"/>
          </w:tcPr>
          <w:p w:rsidR="004D535D" w:rsidRPr="005C111E" w:rsidRDefault="004D535D" w:rsidP="00B064D1">
            <w:pPr>
              <w:widowControl w:val="0"/>
              <w:autoSpaceDE w:val="0"/>
              <w:autoSpaceDN w:val="0"/>
              <w:adjustRightInd w:val="0"/>
              <w:jc w:val="center"/>
              <w:rPr>
                <w:sz w:val="22"/>
                <w:szCs w:val="22"/>
              </w:rPr>
            </w:pPr>
            <w:r w:rsidRPr="005C111E">
              <w:rPr>
                <w:sz w:val="22"/>
                <w:szCs w:val="22"/>
              </w:rPr>
              <w:t>процент от норматива</w:t>
            </w:r>
          </w:p>
        </w:tc>
        <w:tc>
          <w:tcPr>
            <w:tcW w:w="351" w:type="pct"/>
          </w:tcPr>
          <w:p w:rsidR="004D535D" w:rsidRPr="005C111E" w:rsidRDefault="004D535D" w:rsidP="00B064D1">
            <w:pPr>
              <w:widowControl w:val="0"/>
              <w:autoSpaceDE w:val="0"/>
              <w:autoSpaceDN w:val="0"/>
              <w:adjustRightInd w:val="0"/>
              <w:jc w:val="center"/>
              <w:rPr>
                <w:sz w:val="22"/>
                <w:szCs w:val="22"/>
              </w:rPr>
            </w:pPr>
          </w:p>
        </w:tc>
        <w:tc>
          <w:tcPr>
            <w:tcW w:w="420" w:type="pct"/>
          </w:tcPr>
          <w:p w:rsidR="004D535D" w:rsidRPr="005C111E" w:rsidRDefault="004D535D" w:rsidP="00B064D1">
            <w:pPr>
              <w:widowControl w:val="0"/>
              <w:autoSpaceDE w:val="0"/>
              <w:autoSpaceDN w:val="0"/>
              <w:adjustRightInd w:val="0"/>
              <w:jc w:val="center"/>
              <w:rPr>
                <w:sz w:val="22"/>
                <w:szCs w:val="22"/>
              </w:rPr>
            </w:pPr>
          </w:p>
        </w:tc>
        <w:tc>
          <w:tcPr>
            <w:tcW w:w="420" w:type="pct"/>
          </w:tcPr>
          <w:p w:rsidR="004D535D" w:rsidRPr="005C111E" w:rsidRDefault="004D535D" w:rsidP="00B064D1">
            <w:pPr>
              <w:widowControl w:val="0"/>
              <w:autoSpaceDE w:val="0"/>
              <w:autoSpaceDN w:val="0"/>
              <w:adjustRightInd w:val="0"/>
              <w:jc w:val="center"/>
              <w:rPr>
                <w:sz w:val="22"/>
                <w:szCs w:val="22"/>
              </w:rPr>
            </w:pPr>
            <w:r w:rsidRPr="005C111E">
              <w:rPr>
                <w:sz w:val="22"/>
                <w:szCs w:val="22"/>
              </w:rPr>
              <w:t>24,4</w:t>
            </w:r>
          </w:p>
        </w:tc>
        <w:tc>
          <w:tcPr>
            <w:tcW w:w="420" w:type="pct"/>
          </w:tcPr>
          <w:p w:rsidR="004D535D" w:rsidRPr="005C111E" w:rsidRDefault="004D535D" w:rsidP="00B064D1">
            <w:pPr>
              <w:widowControl w:val="0"/>
              <w:autoSpaceDE w:val="0"/>
              <w:autoSpaceDN w:val="0"/>
              <w:adjustRightInd w:val="0"/>
              <w:jc w:val="center"/>
              <w:rPr>
                <w:sz w:val="22"/>
                <w:szCs w:val="22"/>
              </w:rPr>
            </w:pPr>
          </w:p>
        </w:tc>
        <w:tc>
          <w:tcPr>
            <w:tcW w:w="420" w:type="pct"/>
          </w:tcPr>
          <w:p w:rsidR="004D535D" w:rsidRPr="005C111E" w:rsidRDefault="004D535D" w:rsidP="00B064D1">
            <w:pPr>
              <w:widowControl w:val="0"/>
              <w:autoSpaceDE w:val="0"/>
              <w:autoSpaceDN w:val="0"/>
              <w:adjustRightInd w:val="0"/>
              <w:jc w:val="center"/>
              <w:rPr>
                <w:sz w:val="22"/>
                <w:szCs w:val="22"/>
              </w:rPr>
            </w:pPr>
          </w:p>
        </w:tc>
        <w:tc>
          <w:tcPr>
            <w:tcW w:w="419" w:type="pct"/>
          </w:tcPr>
          <w:p w:rsidR="004D535D" w:rsidRPr="005C111E" w:rsidRDefault="004D535D" w:rsidP="00B064D1">
            <w:pPr>
              <w:widowControl w:val="0"/>
              <w:autoSpaceDE w:val="0"/>
              <w:autoSpaceDN w:val="0"/>
              <w:adjustRightInd w:val="0"/>
              <w:jc w:val="center"/>
              <w:rPr>
                <w:sz w:val="22"/>
                <w:szCs w:val="22"/>
              </w:rPr>
            </w:pPr>
          </w:p>
        </w:tc>
      </w:tr>
      <w:tr w:rsidR="004D535D" w:rsidRPr="005C111E" w:rsidTr="00AB56AF">
        <w:tblPrEx>
          <w:tblLook w:val="04A0"/>
        </w:tblPrEx>
        <w:tc>
          <w:tcPr>
            <w:tcW w:w="226" w:type="pct"/>
            <w:vMerge/>
          </w:tcPr>
          <w:p w:rsidR="004D535D" w:rsidRPr="005C111E" w:rsidRDefault="004D535D" w:rsidP="00B064D1">
            <w:pPr>
              <w:widowControl w:val="0"/>
              <w:autoSpaceDE w:val="0"/>
              <w:autoSpaceDN w:val="0"/>
              <w:adjustRightInd w:val="0"/>
              <w:jc w:val="center"/>
              <w:rPr>
                <w:sz w:val="22"/>
                <w:szCs w:val="22"/>
              </w:rPr>
            </w:pPr>
          </w:p>
        </w:tc>
        <w:tc>
          <w:tcPr>
            <w:tcW w:w="1425" w:type="pct"/>
          </w:tcPr>
          <w:p w:rsidR="004D535D" w:rsidRPr="005C111E" w:rsidRDefault="004D535D" w:rsidP="00B064D1">
            <w:pPr>
              <w:widowControl w:val="0"/>
              <w:autoSpaceDE w:val="0"/>
              <w:autoSpaceDN w:val="0"/>
              <w:adjustRightInd w:val="0"/>
              <w:jc w:val="center"/>
              <w:rPr>
                <w:sz w:val="22"/>
                <w:szCs w:val="22"/>
              </w:rPr>
            </w:pPr>
            <w:r w:rsidRPr="005C111E">
              <w:rPr>
                <w:sz w:val="22"/>
                <w:szCs w:val="22"/>
              </w:rPr>
              <w:t>в том числе МО «Город Гатчина»</w:t>
            </w:r>
          </w:p>
        </w:tc>
        <w:tc>
          <w:tcPr>
            <w:tcW w:w="899" w:type="pct"/>
            <w:vMerge/>
            <w:vAlign w:val="center"/>
          </w:tcPr>
          <w:p w:rsidR="004D535D" w:rsidRPr="005C111E" w:rsidRDefault="004D535D" w:rsidP="00B064D1">
            <w:pPr>
              <w:widowControl w:val="0"/>
              <w:autoSpaceDE w:val="0"/>
              <w:autoSpaceDN w:val="0"/>
              <w:adjustRightInd w:val="0"/>
              <w:jc w:val="center"/>
              <w:rPr>
                <w:sz w:val="22"/>
                <w:szCs w:val="22"/>
              </w:rPr>
            </w:pPr>
          </w:p>
        </w:tc>
        <w:tc>
          <w:tcPr>
            <w:tcW w:w="351" w:type="pct"/>
          </w:tcPr>
          <w:p w:rsidR="004D535D" w:rsidRPr="005C111E" w:rsidRDefault="004D535D" w:rsidP="00B064D1">
            <w:pPr>
              <w:widowControl w:val="0"/>
              <w:autoSpaceDE w:val="0"/>
              <w:autoSpaceDN w:val="0"/>
              <w:adjustRightInd w:val="0"/>
              <w:jc w:val="center"/>
              <w:rPr>
                <w:sz w:val="22"/>
                <w:szCs w:val="22"/>
              </w:rPr>
            </w:pPr>
          </w:p>
        </w:tc>
        <w:tc>
          <w:tcPr>
            <w:tcW w:w="420" w:type="pct"/>
          </w:tcPr>
          <w:p w:rsidR="004D535D" w:rsidRPr="005C111E" w:rsidRDefault="004D535D" w:rsidP="00B064D1">
            <w:pPr>
              <w:widowControl w:val="0"/>
              <w:autoSpaceDE w:val="0"/>
              <w:autoSpaceDN w:val="0"/>
              <w:adjustRightInd w:val="0"/>
              <w:jc w:val="center"/>
              <w:rPr>
                <w:sz w:val="22"/>
                <w:szCs w:val="22"/>
              </w:rPr>
            </w:pPr>
          </w:p>
        </w:tc>
        <w:tc>
          <w:tcPr>
            <w:tcW w:w="420" w:type="pct"/>
          </w:tcPr>
          <w:p w:rsidR="004D535D" w:rsidRPr="005C111E" w:rsidRDefault="004D535D" w:rsidP="00B064D1">
            <w:pPr>
              <w:widowControl w:val="0"/>
              <w:autoSpaceDE w:val="0"/>
              <w:autoSpaceDN w:val="0"/>
              <w:adjustRightInd w:val="0"/>
              <w:jc w:val="center"/>
              <w:rPr>
                <w:sz w:val="22"/>
                <w:szCs w:val="22"/>
              </w:rPr>
            </w:pPr>
            <w:r w:rsidRPr="005C111E">
              <w:rPr>
                <w:sz w:val="22"/>
                <w:szCs w:val="22"/>
              </w:rPr>
              <w:t>27,9</w:t>
            </w:r>
          </w:p>
        </w:tc>
        <w:tc>
          <w:tcPr>
            <w:tcW w:w="420" w:type="pct"/>
          </w:tcPr>
          <w:p w:rsidR="004D535D" w:rsidRPr="005C111E" w:rsidRDefault="004D535D" w:rsidP="00B064D1">
            <w:pPr>
              <w:widowControl w:val="0"/>
              <w:autoSpaceDE w:val="0"/>
              <w:autoSpaceDN w:val="0"/>
              <w:adjustRightInd w:val="0"/>
              <w:jc w:val="center"/>
              <w:rPr>
                <w:sz w:val="22"/>
                <w:szCs w:val="22"/>
              </w:rPr>
            </w:pPr>
          </w:p>
        </w:tc>
        <w:tc>
          <w:tcPr>
            <w:tcW w:w="420" w:type="pct"/>
          </w:tcPr>
          <w:p w:rsidR="004D535D" w:rsidRPr="005C111E" w:rsidRDefault="004D535D" w:rsidP="00B064D1">
            <w:pPr>
              <w:widowControl w:val="0"/>
              <w:autoSpaceDE w:val="0"/>
              <w:autoSpaceDN w:val="0"/>
              <w:adjustRightInd w:val="0"/>
              <w:jc w:val="center"/>
              <w:rPr>
                <w:sz w:val="22"/>
                <w:szCs w:val="22"/>
              </w:rPr>
            </w:pPr>
          </w:p>
        </w:tc>
        <w:tc>
          <w:tcPr>
            <w:tcW w:w="419" w:type="pct"/>
          </w:tcPr>
          <w:p w:rsidR="004D535D" w:rsidRPr="005C111E" w:rsidRDefault="004D535D" w:rsidP="00B064D1">
            <w:pPr>
              <w:widowControl w:val="0"/>
              <w:autoSpaceDE w:val="0"/>
              <w:autoSpaceDN w:val="0"/>
              <w:adjustRightInd w:val="0"/>
              <w:jc w:val="center"/>
              <w:rPr>
                <w:sz w:val="22"/>
                <w:szCs w:val="22"/>
              </w:rPr>
            </w:pPr>
          </w:p>
        </w:tc>
      </w:tr>
      <w:tr w:rsidR="004D535D" w:rsidRPr="005C111E" w:rsidTr="00AB56AF">
        <w:tblPrEx>
          <w:tblLook w:val="04A0"/>
        </w:tblPrEx>
        <w:tc>
          <w:tcPr>
            <w:tcW w:w="226" w:type="pct"/>
            <w:vMerge w:val="restart"/>
          </w:tcPr>
          <w:p w:rsidR="004D535D" w:rsidRPr="005C111E" w:rsidRDefault="004D535D" w:rsidP="00763855">
            <w:pPr>
              <w:widowControl w:val="0"/>
              <w:autoSpaceDE w:val="0"/>
              <w:autoSpaceDN w:val="0"/>
              <w:adjustRightInd w:val="0"/>
              <w:jc w:val="center"/>
              <w:rPr>
                <w:sz w:val="22"/>
                <w:szCs w:val="22"/>
              </w:rPr>
            </w:pPr>
            <w:r w:rsidRPr="005C111E">
              <w:rPr>
                <w:sz w:val="22"/>
                <w:szCs w:val="22"/>
              </w:rPr>
              <w:t>4.</w:t>
            </w:r>
            <w:r w:rsidR="00763855">
              <w:rPr>
                <w:sz w:val="22"/>
                <w:szCs w:val="22"/>
              </w:rPr>
              <w:t>8</w:t>
            </w:r>
          </w:p>
        </w:tc>
        <w:tc>
          <w:tcPr>
            <w:tcW w:w="1425" w:type="pct"/>
          </w:tcPr>
          <w:p w:rsidR="004D535D" w:rsidRPr="005C111E" w:rsidRDefault="004D535D" w:rsidP="00B064D1">
            <w:pPr>
              <w:widowControl w:val="0"/>
              <w:autoSpaceDE w:val="0"/>
              <w:autoSpaceDN w:val="0"/>
              <w:adjustRightInd w:val="0"/>
              <w:jc w:val="center"/>
              <w:rPr>
                <w:sz w:val="22"/>
                <w:szCs w:val="22"/>
              </w:rPr>
            </w:pPr>
            <w:r w:rsidRPr="005C111E">
              <w:rPr>
                <w:sz w:val="22"/>
                <w:szCs w:val="22"/>
              </w:rPr>
              <w:t xml:space="preserve">Плоскостные спортивные сооружения, </w:t>
            </w:r>
            <w:proofErr w:type="gramStart"/>
            <w:r w:rsidR="00D604F6">
              <w:rPr>
                <w:sz w:val="22"/>
                <w:szCs w:val="22"/>
              </w:rPr>
              <w:t>га</w:t>
            </w:r>
            <w:proofErr w:type="gramEnd"/>
          </w:p>
        </w:tc>
        <w:tc>
          <w:tcPr>
            <w:tcW w:w="899" w:type="pct"/>
            <w:vMerge w:val="restart"/>
            <w:vAlign w:val="center"/>
          </w:tcPr>
          <w:p w:rsidR="004D535D" w:rsidRPr="005C111E" w:rsidRDefault="004D535D" w:rsidP="00B064D1">
            <w:pPr>
              <w:widowControl w:val="0"/>
              <w:autoSpaceDE w:val="0"/>
              <w:autoSpaceDN w:val="0"/>
              <w:adjustRightInd w:val="0"/>
              <w:jc w:val="center"/>
              <w:rPr>
                <w:sz w:val="22"/>
                <w:szCs w:val="22"/>
              </w:rPr>
            </w:pPr>
            <w:r w:rsidRPr="005C111E">
              <w:rPr>
                <w:sz w:val="22"/>
                <w:szCs w:val="22"/>
              </w:rPr>
              <w:t>процент от норматива</w:t>
            </w:r>
          </w:p>
        </w:tc>
        <w:tc>
          <w:tcPr>
            <w:tcW w:w="351" w:type="pct"/>
          </w:tcPr>
          <w:p w:rsidR="004D535D" w:rsidRPr="005C111E" w:rsidRDefault="004D535D" w:rsidP="00B064D1">
            <w:pPr>
              <w:widowControl w:val="0"/>
              <w:autoSpaceDE w:val="0"/>
              <w:autoSpaceDN w:val="0"/>
              <w:adjustRightInd w:val="0"/>
              <w:jc w:val="center"/>
              <w:rPr>
                <w:sz w:val="22"/>
                <w:szCs w:val="22"/>
              </w:rPr>
            </w:pPr>
          </w:p>
        </w:tc>
        <w:tc>
          <w:tcPr>
            <w:tcW w:w="420" w:type="pct"/>
          </w:tcPr>
          <w:p w:rsidR="004D535D" w:rsidRPr="005C111E" w:rsidRDefault="004D535D" w:rsidP="00B064D1">
            <w:pPr>
              <w:widowControl w:val="0"/>
              <w:autoSpaceDE w:val="0"/>
              <w:autoSpaceDN w:val="0"/>
              <w:adjustRightInd w:val="0"/>
              <w:jc w:val="center"/>
              <w:rPr>
                <w:sz w:val="22"/>
                <w:szCs w:val="22"/>
              </w:rPr>
            </w:pPr>
          </w:p>
        </w:tc>
        <w:tc>
          <w:tcPr>
            <w:tcW w:w="420" w:type="pct"/>
          </w:tcPr>
          <w:p w:rsidR="004D535D" w:rsidRPr="005C111E" w:rsidRDefault="004D535D" w:rsidP="00B064D1">
            <w:pPr>
              <w:widowControl w:val="0"/>
              <w:autoSpaceDE w:val="0"/>
              <w:autoSpaceDN w:val="0"/>
              <w:adjustRightInd w:val="0"/>
              <w:jc w:val="center"/>
              <w:rPr>
                <w:sz w:val="22"/>
                <w:szCs w:val="22"/>
              </w:rPr>
            </w:pPr>
            <w:r w:rsidRPr="005C111E">
              <w:rPr>
                <w:sz w:val="22"/>
                <w:szCs w:val="22"/>
              </w:rPr>
              <w:t>42,4</w:t>
            </w:r>
          </w:p>
        </w:tc>
        <w:tc>
          <w:tcPr>
            <w:tcW w:w="420" w:type="pct"/>
          </w:tcPr>
          <w:p w:rsidR="004D535D" w:rsidRPr="005C111E" w:rsidRDefault="004D535D" w:rsidP="00B064D1">
            <w:pPr>
              <w:widowControl w:val="0"/>
              <w:autoSpaceDE w:val="0"/>
              <w:autoSpaceDN w:val="0"/>
              <w:adjustRightInd w:val="0"/>
              <w:jc w:val="center"/>
              <w:rPr>
                <w:sz w:val="22"/>
                <w:szCs w:val="22"/>
              </w:rPr>
            </w:pPr>
          </w:p>
        </w:tc>
        <w:tc>
          <w:tcPr>
            <w:tcW w:w="420" w:type="pct"/>
          </w:tcPr>
          <w:p w:rsidR="004D535D" w:rsidRPr="005C111E" w:rsidRDefault="004D535D" w:rsidP="00B064D1">
            <w:pPr>
              <w:widowControl w:val="0"/>
              <w:autoSpaceDE w:val="0"/>
              <w:autoSpaceDN w:val="0"/>
              <w:adjustRightInd w:val="0"/>
              <w:jc w:val="center"/>
              <w:rPr>
                <w:sz w:val="22"/>
                <w:szCs w:val="22"/>
              </w:rPr>
            </w:pPr>
          </w:p>
        </w:tc>
        <w:tc>
          <w:tcPr>
            <w:tcW w:w="419" w:type="pct"/>
          </w:tcPr>
          <w:p w:rsidR="004D535D" w:rsidRPr="005C111E" w:rsidRDefault="004D535D" w:rsidP="00B064D1">
            <w:pPr>
              <w:widowControl w:val="0"/>
              <w:autoSpaceDE w:val="0"/>
              <w:autoSpaceDN w:val="0"/>
              <w:adjustRightInd w:val="0"/>
              <w:jc w:val="center"/>
              <w:rPr>
                <w:sz w:val="22"/>
                <w:szCs w:val="22"/>
              </w:rPr>
            </w:pPr>
          </w:p>
        </w:tc>
      </w:tr>
      <w:tr w:rsidR="004D535D" w:rsidRPr="005C111E" w:rsidTr="00AB56AF">
        <w:tblPrEx>
          <w:tblLook w:val="04A0"/>
        </w:tblPrEx>
        <w:tc>
          <w:tcPr>
            <w:tcW w:w="226" w:type="pct"/>
            <w:vMerge/>
          </w:tcPr>
          <w:p w:rsidR="004D535D" w:rsidRPr="005C111E" w:rsidRDefault="004D535D" w:rsidP="00B064D1">
            <w:pPr>
              <w:widowControl w:val="0"/>
              <w:autoSpaceDE w:val="0"/>
              <w:autoSpaceDN w:val="0"/>
              <w:adjustRightInd w:val="0"/>
              <w:jc w:val="center"/>
              <w:rPr>
                <w:sz w:val="22"/>
                <w:szCs w:val="22"/>
              </w:rPr>
            </w:pPr>
          </w:p>
        </w:tc>
        <w:tc>
          <w:tcPr>
            <w:tcW w:w="1425" w:type="pct"/>
          </w:tcPr>
          <w:p w:rsidR="004D535D" w:rsidRPr="005C111E" w:rsidRDefault="004D535D" w:rsidP="00B064D1">
            <w:pPr>
              <w:widowControl w:val="0"/>
              <w:autoSpaceDE w:val="0"/>
              <w:autoSpaceDN w:val="0"/>
              <w:adjustRightInd w:val="0"/>
              <w:jc w:val="center"/>
              <w:rPr>
                <w:sz w:val="22"/>
                <w:szCs w:val="22"/>
              </w:rPr>
            </w:pPr>
            <w:r w:rsidRPr="005C111E">
              <w:rPr>
                <w:sz w:val="22"/>
                <w:szCs w:val="22"/>
              </w:rPr>
              <w:t>в том числе МО «Город Гатчина»</w:t>
            </w:r>
          </w:p>
        </w:tc>
        <w:tc>
          <w:tcPr>
            <w:tcW w:w="899" w:type="pct"/>
            <w:vMerge/>
            <w:vAlign w:val="center"/>
          </w:tcPr>
          <w:p w:rsidR="004D535D" w:rsidRPr="005C111E" w:rsidRDefault="004D535D" w:rsidP="00B064D1">
            <w:pPr>
              <w:widowControl w:val="0"/>
              <w:autoSpaceDE w:val="0"/>
              <w:autoSpaceDN w:val="0"/>
              <w:adjustRightInd w:val="0"/>
              <w:jc w:val="center"/>
              <w:rPr>
                <w:sz w:val="22"/>
                <w:szCs w:val="22"/>
              </w:rPr>
            </w:pPr>
          </w:p>
        </w:tc>
        <w:tc>
          <w:tcPr>
            <w:tcW w:w="351" w:type="pct"/>
          </w:tcPr>
          <w:p w:rsidR="004D535D" w:rsidRPr="005C111E" w:rsidRDefault="004D535D" w:rsidP="00B064D1">
            <w:pPr>
              <w:widowControl w:val="0"/>
              <w:autoSpaceDE w:val="0"/>
              <w:autoSpaceDN w:val="0"/>
              <w:adjustRightInd w:val="0"/>
              <w:jc w:val="center"/>
              <w:rPr>
                <w:sz w:val="22"/>
                <w:szCs w:val="22"/>
              </w:rPr>
            </w:pPr>
          </w:p>
        </w:tc>
        <w:tc>
          <w:tcPr>
            <w:tcW w:w="420" w:type="pct"/>
          </w:tcPr>
          <w:p w:rsidR="004D535D" w:rsidRPr="005C111E" w:rsidRDefault="004D535D" w:rsidP="00B064D1">
            <w:pPr>
              <w:widowControl w:val="0"/>
              <w:autoSpaceDE w:val="0"/>
              <w:autoSpaceDN w:val="0"/>
              <w:adjustRightInd w:val="0"/>
              <w:jc w:val="center"/>
              <w:rPr>
                <w:sz w:val="22"/>
                <w:szCs w:val="22"/>
              </w:rPr>
            </w:pPr>
          </w:p>
        </w:tc>
        <w:tc>
          <w:tcPr>
            <w:tcW w:w="420" w:type="pct"/>
          </w:tcPr>
          <w:p w:rsidR="004D535D" w:rsidRPr="005C111E" w:rsidRDefault="004D535D" w:rsidP="00B064D1">
            <w:pPr>
              <w:widowControl w:val="0"/>
              <w:autoSpaceDE w:val="0"/>
              <w:autoSpaceDN w:val="0"/>
              <w:adjustRightInd w:val="0"/>
              <w:jc w:val="center"/>
              <w:rPr>
                <w:sz w:val="22"/>
                <w:szCs w:val="22"/>
              </w:rPr>
            </w:pPr>
            <w:r w:rsidRPr="005C111E">
              <w:rPr>
                <w:sz w:val="22"/>
                <w:szCs w:val="22"/>
              </w:rPr>
              <w:t>29,7</w:t>
            </w:r>
          </w:p>
        </w:tc>
        <w:tc>
          <w:tcPr>
            <w:tcW w:w="420" w:type="pct"/>
          </w:tcPr>
          <w:p w:rsidR="004D535D" w:rsidRPr="005C111E" w:rsidRDefault="004D535D" w:rsidP="00B064D1">
            <w:pPr>
              <w:widowControl w:val="0"/>
              <w:autoSpaceDE w:val="0"/>
              <w:autoSpaceDN w:val="0"/>
              <w:adjustRightInd w:val="0"/>
              <w:jc w:val="center"/>
              <w:rPr>
                <w:sz w:val="22"/>
                <w:szCs w:val="22"/>
              </w:rPr>
            </w:pPr>
          </w:p>
        </w:tc>
        <w:tc>
          <w:tcPr>
            <w:tcW w:w="420" w:type="pct"/>
          </w:tcPr>
          <w:p w:rsidR="004D535D" w:rsidRPr="005C111E" w:rsidRDefault="004D535D" w:rsidP="00B064D1">
            <w:pPr>
              <w:widowControl w:val="0"/>
              <w:autoSpaceDE w:val="0"/>
              <w:autoSpaceDN w:val="0"/>
              <w:adjustRightInd w:val="0"/>
              <w:jc w:val="center"/>
              <w:rPr>
                <w:sz w:val="22"/>
                <w:szCs w:val="22"/>
              </w:rPr>
            </w:pPr>
          </w:p>
        </w:tc>
        <w:tc>
          <w:tcPr>
            <w:tcW w:w="419" w:type="pct"/>
          </w:tcPr>
          <w:p w:rsidR="004D535D" w:rsidRPr="005C111E" w:rsidRDefault="004D535D" w:rsidP="00B064D1">
            <w:pPr>
              <w:widowControl w:val="0"/>
              <w:autoSpaceDE w:val="0"/>
              <w:autoSpaceDN w:val="0"/>
              <w:adjustRightInd w:val="0"/>
              <w:jc w:val="center"/>
              <w:rPr>
                <w:sz w:val="22"/>
                <w:szCs w:val="22"/>
              </w:rPr>
            </w:pPr>
          </w:p>
        </w:tc>
      </w:tr>
      <w:tr w:rsidR="00AB56AF" w:rsidRPr="005C111E" w:rsidTr="00AB56AF">
        <w:tblPrEx>
          <w:tblLook w:val="04A0"/>
        </w:tblPrEx>
        <w:tc>
          <w:tcPr>
            <w:tcW w:w="226" w:type="pct"/>
          </w:tcPr>
          <w:p w:rsidR="00B064D1" w:rsidRPr="005C111E" w:rsidRDefault="004D535D" w:rsidP="00763855">
            <w:pPr>
              <w:widowControl w:val="0"/>
              <w:autoSpaceDE w:val="0"/>
              <w:autoSpaceDN w:val="0"/>
              <w:adjustRightInd w:val="0"/>
              <w:jc w:val="center"/>
              <w:rPr>
                <w:sz w:val="22"/>
                <w:szCs w:val="22"/>
              </w:rPr>
            </w:pPr>
            <w:r w:rsidRPr="005C111E">
              <w:rPr>
                <w:sz w:val="22"/>
                <w:szCs w:val="22"/>
              </w:rPr>
              <w:t>4.</w:t>
            </w:r>
            <w:r w:rsidR="00763855">
              <w:rPr>
                <w:sz w:val="22"/>
                <w:szCs w:val="22"/>
              </w:rPr>
              <w:t>9</w:t>
            </w:r>
          </w:p>
        </w:tc>
        <w:tc>
          <w:tcPr>
            <w:tcW w:w="1425" w:type="pct"/>
          </w:tcPr>
          <w:p w:rsidR="00B064D1" w:rsidRPr="005C111E" w:rsidRDefault="00B064D1" w:rsidP="005A74AC">
            <w:pPr>
              <w:widowControl w:val="0"/>
              <w:autoSpaceDE w:val="0"/>
              <w:autoSpaceDN w:val="0"/>
              <w:adjustRightInd w:val="0"/>
              <w:jc w:val="center"/>
              <w:rPr>
                <w:sz w:val="22"/>
                <w:szCs w:val="22"/>
              </w:rPr>
            </w:pPr>
            <w:r w:rsidRPr="005C111E">
              <w:rPr>
                <w:sz w:val="22"/>
                <w:szCs w:val="22"/>
              </w:rPr>
              <w:t xml:space="preserve">Соотношение средней </w:t>
            </w:r>
            <w:r w:rsidRPr="005C111E">
              <w:rPr>
                <w:b/>
                <w:sz w:val="22"/>
                <w:szCs w:val="22"/>
              </w:rPr>
              <w:t>заработной платы работников муниципальных учреждений</w:t>
            </w:r>
            <w:r w:rsidRPr="005C111E">
              <w:rPr>
                <w:sz w:val="22"/>
                <w:szCs w:val="22"/>
              </w:rPr>
              <w:t xml:space="preserve"> и средней заработной платы по Гатчинскому муниципальному району</w:t>
            </w:r>
          </w:p>
        </w:tc>
        <w:tc>
          <w:tcPr>
            <w:tcW w:w="899" w:type="pct"/>
            <w:vAlign w:val="center"/>
          </w:tcPr>
          <w:p w:rsidR="00B064D1" w:rsidRPr="005C111E" w:rsidRDefault="004D535D" w:rsidP="00B064D1">
            <w:pPr>
              <w:widowControl w:val="0"/>
              <w:autoSpaceDE w:val="0"/>
              <w:autoSpaceDN w:val="0"/>
              <w:adjustRightInd w:val="0"/>
              <w:jc w:val="center"/>
              <w:rPr>
                <w:sz w:val="22"/>
                <w:szCs w:val="22"/>
              </w:rPr>
            </w:pPr>
            <w:r w:rsidRPr="005C111E">
              <w:rPr>
                <w:sz w:val="22"/>
                <w:szCs w:val="22"/>
              </w:rPr>
              <w:t>процентов</w:t>
            </w:r>
          </w:p>
        </w:tc>
        <w:tc>
          <w:tcPr>
            <w:tcW w:w="351" w:type="pct"/>
          </w:tcPr>
          <w:p w:rsidR="00B064D1" w:rsidRPr="005C111E" w:rsidRDefault="00B064D1" w:rsidP="00B064D1">
            <w:pPr>
              <w:widowControl w:val="0"/>
              <w:autoSpaceDE w:val="0"/>
              <w:autoSpaceDN w:val="0"/>
              <w:adjustRightInd w:val="0"/>
              <w:jc w:val="center"/>
              <w:rPr>
                <w:sz w:val="22"/>
                <w:szCs w:val="22"/>
              </w:rPr>
            </w:pPr>
          </w:p>
        </w:tc>
        <w:tc>
          <w:tcPr>
            <w:tcW w:w="420" w:type="pct"/>
          </w:tcPr>
          <w:p w:rsidR="00B064D1" w:rsidRPr="005C111E" w:rsidRDefault="00B064D1" w:rsidP="00B064D1">
            <w:pPr>
              <w:widowControl w:val="0"/>
              <w:autoSpaceDE w:val="0"/>
              <w:autoSpaceDN w:val="0"/>
              <w:adjustRightInd w:val="0"/>
              <w:jc w:val="center"/>
              <w:rPr>
                <w:sz w:val="22"/>
                <w:szCs w:val="22"/>
              </w:rPr>
            </w:pPr>
          </w:p>
        </w:tc>
        <w:tc>
          <w:tcPr>
            <w:tcW w:w="420" w:type="pct"/>
          </w:tcPr>
          <w:p w:rsidR="00B064D1" w:rsidRPr="005C111E" w:rsidRDefault="00B064D1" w:rsidP="00B064D1">
            <w:pPr>
              <w:widowControl w:val="0"/>
              <w:autoSpaceDE w:val="0"/>
              <w:autoSpaceDN w:val="0"/>
              <w:adjustRightInd w:val="0"/>
              <w:jc w:val="center"/>
              <w:rPr>
                <w:sz w:val="22"/>
                <w:szCs w:val="22"/>
              </w:rPr>
            </w:pPr>
          </w:p>
        </w:tc>
        <w:tc>
          <w:tcPr>
            <w:tcW w:w="420" w:type="pct"/>
          </w:tcPr>
          <w:p w:rsidR="00B064D1" w:rsidRPr="005C111E" w:rsidRDefault="00B064D1" w:rsidP="00B064D1">
            <w:pPr>
              <w:widowControl w:val="0"/>
              <w:autoSpaceDE w:val="0"/>
              <w:autoSpaceDN w:val="0"/>
              <w:adjustRightInd w:val="0"/>
              <w:jc w:val="center"/>
              <w:rPr>
                <w:sz w:val="22"/>
                <w:szCs w:val="22"/>
              </w:rPr>
            </w:pPr>
          </w:p>
        </w:tc>
        <w:tc>
          <w:tcPr>
            <w:tcW w:w="420" w:type="pct"/>
          </w:tcPr>
          <w:p w:rsidR="00B064D1" w:rsidRPr="005C111E" w:rsidRDefault="00B064D1" w:rsidP="00B064D1">
            <w:pPr>
              <w:widowControl w:val="0"/>
              <w:autoSpaceDE w:val="0"/>
              <w:autoSpaceDN w:val="0"/>
              <w:adjustRightInd w:val="0"/>
              <w:jc w:val="center"/>
              <w:rPr>
                <w:sz w:val="22"/>
                <w:szCs w:val="22"/>
              </w:rPr>
            </w:pPr>
          </w:p>
        </w:tc>
        <w:tc>
          <w:tcPr>
            <w:tcW w:w="419" w:type="pct"/>
          </w:tcPr>
          <w:p w:rsidR="00B064D1" w:rsidRPr="005C111E" w:rsidRDefault="00B064D1" w:rsidP="00B064D1">
            <w:pPr>
              <w:widowControl w:val="0"/>
              <w:autoSpaceDE w:val="0"/>
              <w:autoSpaceDN w:val="0"/>
              <w:adjustRightInd w:val="0"/>
              <w:jc w:val="center"/>
              <w:rPr>
                <w:sz w:val="22"/>
                <w:szCs w:val="22"/>
              </w:rPr>
            </w:pPr>
          </w:p>
        </w:tc>
      </w:tr>
    </w:tbl>
    <w:p w:rsidR="00B064D1" w:rsidRPr="005C111E" w:rsidRDefault="00B064D1" w:rsidP="00EA4AA9">
      <w:pPr>
        <w:widowControl w:val="0"/>
        <w:autoSpaceDE w:val="0"/>
        <w:autoSpaceDN w:val="0"/>
        <w:adjustRightInd w:val="0"/>
        <w:jc w:val="center"/>
      </w:pPr>
    </w:p>
    <w:p w:rsidR="003E6266" w:rsidRPr="005C111E" w:rsidRDefault="003E6266" w:rsidP="00C134EB">
      <w:pPr>
        <w:jc w:val="both"/>
      </w:pPr>
    </w:p>
    <w:p w:rsidR="00A3143F" w:rsidRPr="005C111E" w:rsidRDefault="00A3143F" w:rsidP="00C134EB">
      <w:pPr>
        <w:jc w:val="both"/>
      </w:pPr>
    </w:p>
    <w:p w:rsidR="009654FE" w:rsidRPr="005C111E" w:rsidRDefault="009654FE" w:rsidP="002A4883">
      <w:pPr>
        <w:pStyle w:val="1"/>
        <w:numPr>
          <w:ilvl w:val="0"/>
          <w:numId w:val="53"/>
        </w:numPr>
        <w:suppressAutoHyphens/>
        <w:spacing w:before="0" w:after="0"/>
        <w:sectPr w:rsidR="009654FE" w:rsidRPr="005C111E" w:rsidSect="005C4E8E">
          <w:pgSz w:w="16838" w:h="11906" w:orient="landscape"/>
          <w:pgMar w:top="1134" w:right="1134" w:bottom="1134" w:left="1134" w:header="709" w:footer="709" w:gutter="0"/>
          <w:cols w:space="708"/>
          <w:titlePg/>
          <w:docGrid w:linePitch="360"/>
        </w:sectPr>
      </w:pPr>
    </w:p>
    <w:p w:rsidR="00985D5F" w:rsidRDefault="005802CE" w:rsidP="00DC21B2">
      <w:pPr>
        <w:pStyle w:val="1"/>
        <w:numPr>
          <w:ilvl w:val="0"/>
          <w:numId w:val="0"/>
        </w:numPr>
        <w:suppressAutoHyphens/>
        <w:spacing w:before="0" w:after="0"/>
        <w:rPr>
          <w:b w:val="0"/>
          <w:sz w:val="24"/>
          <w:szCs w:val="24"/>
        </w:rPr>
      </w:pPr>
      <w:bookmarkStart w:id="72" w:name="_Toc435180193"/>
      <w:r w:rsidRPr="005C111E">
        <w:lastRenderedPageBreak/>
        <w:t xml:space="preserve">Информация о муниципальных программах, утверждаемых </w:t>
      </w:r>
      <w:r w:rsidR="00AC05BC">
        <w:t xml:space="preserve">                                                                  </w:t>
      </w:r>
      <w:r w:rsidRPr="005C111E">
        <w:t>в целях реализации Стратегии</w:t>
      </w:r>
      <w:bookmarkEnd w:id="72"/>
      <w:r w:rsidR="00DC21B2">
        <w:t xml:space="preserve">                                                                                                                                                                          </w:t>
      </w:r>
      <w:r w:rsidR="00AC05BC">
        <w:t xml:space="preserve">      </w:t>
      </w:r>
    </w:p>
    <w:p w:rsidR="00AC05BC" w:rsidRPr="00E30278" w:rsidRDefault="00E30278" w:rsidP="00E30278">
      <w:pPr>
        <w:pStyle w:val="a2"/>
        <w:jc w:val="right"/>
      </w:pPr>
      <w:r>
        <w:t>Т</w:t>
      </w:r>
      <w:r w:rsidRPr="00E30278">
        <w:t xml:space="preserve">аблица </w:t>
      </w:r>
      <w:r w:rsidR="005A74AC">
        <w:t>2</w:t>
      </w:r>
      <w:r w:rsidR="00F847BA">
        <w:t>7</w:t>
      </w:r>
    </w:p>
    <w:p w:rsidR="00E30278" w:rsidRPr="005C111E" w:rsidRDefault="0074782B" w:rsidP="00E30278">
      <w:pPr>
        <w:jc w:val="center"/>
      </w:pPr>
      <w:r w:rsidRPr="005C111E">
        <w:t>Перечень реализуемых муниципальных программ</w:t>
      </w:r>
    </w:p>
    <w:tbl>
      <w:tblPr>
        <w:tblStyle w:val="afe"/>
        <w:tblW w:w="5000" w:type="pct"/>
        <w:tblLayout w:type="fixed"/>
        <w:tblLook w:val="04A0"/>
      </w:tblPr>
      <w:tblGrid>
        <w:gridCol w:w="5637"/>
        <w:gridCol w:w="4678"/>
        <w:gridCol w:w="4471"/>
      </w:tblGrid>
      <w:tr w:rsidR="0074782B" w:rsidRPr="005C111E" w:rsidTr="0074782B">
        <w:trPr>
          <w:cnfStyle w:val="100000000000"/>
          <w:trHeight w:val="20"/>
        </w:trPr>
        <w:tc>
          <w:tcPr>
            <w:tcW w:w="1906" w:type="pct"/>
            <w:noWrap/>
            <w:vAlign w:val="center"/>
            <w:hideMark/>
          </w:tcPr>
          <w:p w:rsidR="0074782B" w:rsidRPr="00C70F56" w:rsidRDefault="0074782B" w:rsidP="0074782B">
            <w:pPr>
              <w:jc w:val="center"/>
              <w:rPr>
                <w:b/>
                <w:sz w:val="22"/>
                <w:szCs w:val="22"/>
              </w:rPr>
            </w:pPr>
            <w:r w:rsidRPr="00C70F56">
              <w:rPr>
                <w:b/>
                <w:sz w:val="22"/>
                <w:szCs w:val="22"/>
              </w:rPr>
              <w:t>Наименование муниципальной целевой программы Гатчинского муниципального района, подпрограммы</w:t>
            </w:r>
          </w:p>
        </w:tc>
        <w:tc>
          <w:tcPr>
            <w:tcW w:w="1582" w:type="pct"/>
            <w:vAlign w:val="center"/>
          </w:tcPr>
          <w:p w:rsidR="0074782B" w:rsidRPr="00C70F56" w:rsidRDefault="0074782B" w:rsidP="0074782B">
            <w:pPr>
              <w:jc w:val="center"/>
              <w:cnfStyle w:val="000000000000"/>
              <w:rPr>
                <w:b/>
                <w:sz w:val="22"/>
                <w:szCs w:val="22"/>
              </w:rPr>
            </w:pPr>
            <w:r w:rsidRPr="00C70F56">
              <w:rPr>
                <w:b/>
                <w:sz w:val="22"/>
                <w:szCs w:val="22"/>
              </w:rPr>
              <w:t>Наименование муниципальной целевой программы МО «Город Гатчина», подпрограммы</w:t>
            </w:r>
          </w:p>
        </w:tc>
        <w:tc>
          <w:tcPr>
            <w:tcW w:w="1512" w:type="pct"/>
            <w:vAlign w:val="center"/>
          </w:tcPr>
          <w:p w:rsidR="0074782B" w:rsidRPr="00C70F56" w:rsidRDefault="0074782B" w:rsidP="0074782B">
            <w:pPr>
              <w:jc w:val="center"/>
              <w:cnfStyle w:val="000000000000"/>
              <w:rPr>
                <w:b/>
                <w:sz w:val="22"/>
                <w:szCs w:val="22"/>
              </w:rPr>
            </w:pPr>
            <w:r w:rsidRPr="00C70F56">
              <w:rPr>
                <w:b/>
                <w:sz w:val="22"/>
                <w:szCs w:val="22"/>
              </w:rPr>
              <w:t>Ответственные исполнители, соисполнители</w:t>
            </w:r>
          </w:p>
        </w:tc>
      </w:tr>
      <w:tr w:rsidR="0074782B" w:rsidRPr="005C111E" w:rsidTr="0074782B">
        <w:trPr>
          <w:trHeight w:val="20"/>
        </w:trPr>
        <w:tc>
          <w:tcPr>
            <w:tcW w:w="1906" w:type="pct"/>
            <w:shd w:val="clear" w:color="auto" w:fill="EEECE1" w:themeFill="background2"/>
            <w:noWrap/>
            <w:hideMark/>
          </w:tcPr>
          <w:p w:rsidR="0074782B" w:rsidRPr="005C111E" w:rsidRDefault="0074782B" w:rsidP="0074782B">
            <w:pPr>
              <w:jc w:val="center"/>
              <w:rPr>
                <w:b/>
                <w:sz w:val="22"/>
                <w:szCs w:val="22"/>
              </w:rPr>
            </w:pPr>
            <w:r w:rsidRPr="005C111E">
              <w:rPr>
                <w:b/>
                <w:sz w:val="22"/>
                <w:szCs w:val="22"/>
              </w:rPr>
              <w:t>ПРИОРИТЕТНОЕ НАПРАВЛЕНИЕ «ЭКОНОМИКА»</w:t>
            </w:r>
          </w:p>
        </w:tc>
        <w:tc>
          <w:tcPr>
            <w:tcW w:w="1582" w:type="pct"/>
            <w:shd w:val="clear" w:color="auto" w:fill="EEECE1" w:themeFill="background2"/>
          </w:tcPr>
          <w:p w:rsidR="0074782B" w:rsidRPr="005C111E" w:rsidRDefault="0074782B" w:rsidP="0074782B">
            <w:pPr>
              <w:jc w:val="center"/>
              <w:rPr>
                <w:b/>
                <w:sz w:val="22"/>
                <w:szCs w:val="22"/>
              </w:rPr>
            </w:pPr>
          </w:p>
        </w:tc>
        <w:tc>
          <w:tcPr>
            <w:tcW w:w="1512" w:type="pct"/>
            <w:shd w:val="clear" w:color="auto" w:fill="EEECE1" w:themeFill="background2"/>
          </w:tcPr>
          <w:p w:rsidR="0074782B" w:rsidRPr="005C111E" w:rsidRDefault="0074782B" w:rsidP="0074782B">
            <w:pPr>
              <w:jc w:val="center"/>
              <w:rPr>
                <w:b/>
                <w:sz w:val="22"/>
                <w:szCs w:val="22"/>
              </w:rPr>
            </w:pPr>
          </w:p>
        </w:tc>
      </w:tr>
      <w:tr w:rsidR="0074782B" w:rsidRPr="005C111E" w:rsidTr="0074782B">
        <w:trPr>
          <w:trHeight w:val="3562"/>
        </w:trPr>
        <w:tc>
          <w:tcPr>
            <w:tcW w:w="1906" w:type="pct"/>
          </w:tcPr>
          <w:p w:rsidR="0074782B" w:rsidRPr="006407FF" w:rsidRDefault="0074782B" w:rsidP="0074782B">
            <w:pPr>
              <w:rPr>
                <w:b/>
                <w:color w:val="000000"/>
                <w:sz w:val="22"/>
                <w:szCs w:val="22"/>
              </w:rPr>
            </w:pPr>
            <w:r w:rsidRPr="006407FF">
              <w:rPr>
                <w:b/>
                <w:color w:val="000000"/>
                <w:sz w:val="22"/>
                <w:szCs w:val="22"/>
              </w:rPr>
              <w:t>Стимулирование экономической активности в Гатчинском муниципальном районе в 2018-2020 гг.</w:t>
            </w:r>
          </w:p>
          <w:p w:rsidR="0074782B" w:rsidRPr="005C111E" w:rsidRDefault="0074782B" w:rsidP="0074782B">
            <w:pPr>
              <w:rPr>
                <w:sz w:val="22"/>
                <w:szCs w:val="22"/>
                <w:u w:val="single"/>
              </w:rPr>
            </w:pPr>
            <w:r w:rsidRPr="005C111E">
              <w:rPr>
                <w:sz w:val="22"/>
                <w:szCs w:val="22"/>
                <w:u w:val="single"/>
              </w:rPr>
              <w:t>Подпрограммы:</w:t>
            </w:r>
          </w:p>
          <w:p w:rsidR="0074782B" w:rsidRPr="006407FF" w:rsidRDefault="0074782B" w:rsidP="0074782B">
            <w:pPr>
              <w:rPr>
                <w:sz w:val="22"/>
                <w:szCs w:val="22"/>
              </w:rPr>
            </w:pPr>
            <w:r w:rsidRPr="006407FF">
              <w:rPr>
                <w:sz w:val="22"/>
                <w:szCs w:val="22"/>
              </w:rPr>
              <w:t>1. Развитие и поддержка  малого и среднего предпринимательства в Гатчинском муниципальном районе</w:t>
            </w:r>
          </w:p>
          <w:p w:rsidR="0074782B" w:rsidRPr="006407FF" w:rsidRDefault="0074782B" w:rsidP="0074782B">
            <w:pPr>
              <w:rPr>
                <w:sz w:val="22"/>
                <w:szCs w:val="22"/>
              </w:rPr>
            </w:pPr>
            <w:r w:rsidRPr="006407FF">
              <w:rPr>
                <w:sz w:val="22"/>
                <w:szCs w:val="22"/>
              </w:rPr>
              <w:t>2. Регулирование градостроительной деятельности Гатчинского муниципального района</w:t>
            </w:r>
          </w:p>
        </w:tc>
        <w:tc>
          <w:tcPr>
            <w:tcW w:w="1582" w:type="pct"/>
          </w:tcPr>
          <w:p w:rsidR="0074782B" w:rsidRDefault="0074782B" w:rsidP="0074782B">
            <w:pPr>
              <w:rPr>
                <w:b/>
                <w:color w:val="000000"/>
                <w:sz w:val="22"/>
                <w:szCs w:val="22"/>
              </w:rPr>
            </w:pPr>
            <w:r w:rsidRPr="002954CE">
              <w:rPr>
                <w:b/>
                <w:color w:val="000000"/>
                <w:sz w:val="22"/>
                <w:szCs w:val="22"/>
              </w:rPr>
              <w:t>Стимулиро</w:t>
            </w:r>
            <w:r>
              <w:rPr>
                <w:b/>
                <w:color w:val="000000"/>
                <w:sz w:val="22"/>
                <w:szCs w:val="22"/>
              </w:rPr>
              <w:t xml:space="preserve">вание экономической активности </w:t>
            </w:r>
            <w:r w:rsidRPr="002954CE">
              <w:rPr>
                <w:b/>
                <w:color w:val="000000"/>
                <w:sz w:val="22"/>
                <w:szCs w:val="22"/>
              </w:rPr>
              <w:t xml:space="preserve">в МО </w:t>
            </w:r>
            <w:r>
              <w:rPr>
                <w:b/>
                <w:color w:val="000000"/>
                <w:sz w:val="22"/>
                <w:szCs w:val="22"/>
              </w:rPr>
              <w:t>«Город Гатчина» в 2018-2020 гг.</w:t>
            </w:r>
          </w:p>
          <w:p w:rsidR="0074782B" w:rsidRPr="002954CE" w:rsidRDefault="0074782B" w:rsidP="0074782B">
            <w:pPr>
              <w:rPr>
                <w:color w:val="000000"/>
                <w:sz w:val="22"/>
                <w:szCs w:val="22"/>
                <w:u w:val="single"/>
              </w:rPr>
            </w:pPr>
            <w:r w:rsidRPr="002954CE">
              <w:rPr>
                <w:color w:val="000000"/>
                <w:sz w:val="22"/>
                <w:szCs w:val="22"/>
                <w:u w:val="single"/>
              </w:rPr>
              <w:t>Подпрограммы:</w:t>
            </w:r>
          </w:p>
          <w:p w:rsidR="0074782B" w:rsidRPr="002954CE" w:rsidRDefault="0074782B" w:rsidP="0074782B">
            <w:pPr>
              <w:rPr>
                <w:color w:val="000000"/>
                <w:sz w:val="22"/>
                <w:szCs w:val="22"/>
              </w:rPr>
            </w:pPr>
            <w:r w:rsidRPr="002954CE">
              <w:rPr>
                <w:color w:val="000000"/>
                <w:sz w:val="22"/>
                <w:szCs w:val="22"/>
              </w:rPr>
              <w:t xml:space="preserve">1. </w:t>
            </w:r>
            <w:r w:rsidRPr="002954CE">
              <w:rPr>
                <w:sz w:val="22"/>
                <w:szCs w:val="22"/>
              </w:rPr>
              <w:t>Развитие и поддержка малого и среднего предпринимательства в МО «Город Гатчина»</w:t>
            </w:r>
          </w:p>
          <w:p w:rsidR="0074782B" w:rsidRPr="00AC119F" w:rsidRDefault="0074782B" w:rsidP="0074782B">
            <w:pPr>
              <w:rPr>
                <w:color w:val="000000"/>
                <w:sz w:val="22"/>
                <w:szCs w:val="22"/>
              </w:rPr>
            </w:pPr>
            <w:r w:rsidRPr="002954CE">
              <w:rPr>
                <w:color w:val="000000"/>
                <w:sz w:val="22"/>
                <w:szCs w:val="22"/>
              </w:rPr>
              <w:t xml:space="preserve">2. </w:t>
            </w:r>
            <w:r w:rsidRPr="002954CE">
              <w:rPr>
                <w:sz w:val="22"/>
                <w:szCs w:val="22"/>
              </w:rPr>
              <w:t>Общество и власть в МО «Город Гатчина»</w:t>
            </w:r>
          </w:p>
        </w:tc>
        <w:tc>
          <w:tcPr>
            <w:tcW w:w="1512" w:type="pct"/>
          </w:tcPr>
          <w:p w:rsidR="0074782B" w:rsidRDefault="0074782B" w:rsidP="0074782B">
            <w:pPr>
              <w:rPr>
                <w:b/>
                <w:sz w:val="22"/>
                <w:szCs w:val="22"/>
              </w:rPr>
            </w:pPr>
            <w:r>
              <w:rPr>
                <w:b/>
                <w:sz w:val="22"/>
                <w:szCs w:val="22"/>
              </w:rPr>
              <w:t>Гатчинский муниципальный район</w:t>
            </w:r>
          </w:p>
          <w:p w:rsidR="0074782B" w:rsidRPr="00AC24F1" w:rsidRDefault="0074782B" w:rsidP="0074782B">
            <w:pPr>
              <w:jc w:val="both"/>
              <w:rPr>
                <w:sz w:val="22"/>
                <w:szCs w:val="22"/>
                <w:u w:val="single"/>
              </w:rPr>
            </w:pPr>
            <w:r w:rsidRPr="00AC24F1">
              <w:rPr>
                <w:sz w:val="22"/>
                <w:szCs w:val="22"/>
                <w:u w:val="single"/>
              </w:rPr>
              <w:t>Ответственный исполнитель:</w:t>
            </w:r>
          </w:p>
          <w:p w:rsidR="0074782B" w:rsidRPr="008C7DA1" w:rsidRDefault="0074782B" w:rsidP="0074782B">
            <w:pPr>
              <w:jc w:val="both"/>
              <w:rPr>
                <w:sz w:val="22"/>
                <w:szCs w:val="22"/>
              </w:rPr>
            </w:pPr>
            <w:r w:rsidRPr="008C7DA1">
              <w:rPr>
                <w:sz w:val="22"/>
                <w:szCs w:val="22"/>
              </w:rPr>
              <w:t>Отдел по развитию малого, среднего бизнеса и потребительского рынка администрации Гатчинского муниципального района</w:t>
            </w:r>
          </w:p>
          <w:p w:rsidR="0074782B" w:rsidRDefault="0074782B" w:rsidP="0074782B">
            <w:pPr>
              <w:pStyle w:val="affff4"/>
              <w:ind w:left="33"/>
              <w:rPr>
                <w:sz w:val="22"/>
                <w:szCs w:val="22"/>
              </w:rPr>
            </w:pPr>
            <w:r w:rsidRPr="008C7DA1">
              <w:rPr>
                <w:sz w:val="22"/>
                <w:szCs w:val="22"/>
              </w:rPr>
              <w:t>Комитет градостроительства и архитектуры администрации Гатчинского муниципального района</w:t>
            </w:r>
          </w:p>
          <w:p w:rsidR="0074782B" w:rsidRPr="00AC24F1" w:rsidRDefault="0074782B" w:rsidP="0074782B">
            <w:pPr>
              <w:pStyle w:val="affff4"/>
              <w:ind w:left="33"/>
              <w:rPr>
                <w:sz w:val="22"/>
                <w:szCs w:val="22"/>
                <w:u w:val="single"/>
              </w:rPr>
            </w:pPr>
            <w:r w:rsidRPr="00AC24F1">
              <w:rPr>
                <w:sz w:val="22"/>
                <w:szCs w:val="22"/>
                <w:u w:val="single"/>
              </w:rPr>
              <w:t>Участники:</w:t>
            </w:r>
          </w:p>
          <w:p w:rsidR="0074782B" w:rsidRPr="00912770" w:rsidRDefault="0074782B" w:rsidP="0074782B">
            <w:pPr>
              <w:jc w:val="both"/>
              <w:rPr>
                <w:sz w:val="22"/>
                <w:szCs w:val="22"/>
              </w:rPr>
            </w:pPr>
            <w:r w:rsidRPr="00912770">
              <w:rPr>
                <w:sz w:val="22"/>
                <w:szCs w:val="22"/>
              </w:rPr>
              <w:t>Отдел по развитию малого, среднего бизнеса и потребительского рынка администрации Гатчинского муниципального района</w:t>
            </w:r>
          </w:p>
          <w:p w:rsidR="0074782B" w:rsidRPr="00912770" w:rsidRDefault="0074782B" w:rsidP="0074782B">
            <w:pPr>
              <w:jc w:val="both"/>
              <w:rPr>
                <w:sz w:val="22"/>
                <w:szCs w:val="22"/>
              </w:rPr>
            </w:pPr>
            <w:r w:rsidRPr="00912770">
              <w:rPr>
                <w:sz w:val="22"/>
                <w:szCs w:val="22"/>
              </w:rPr>
              <w:t>Отдел градостроительного развития территорий комитета градостроительства и архитектуры администрации Гатчинского муниципального района</w:t>
            </w:r>
          </w:p>
          <w:p w:rsidR="0074782B" w:rsidRPr="00912770" w:rsidRDefault="0074782B" w:rsidP="0074782B">
            <w:pPr>
              <w:jc w:val="both"/>
              <w:rPr>
                <w:sz w:val="22"/>
                <w:szCs w:val="22"/>
              </w:rPr>
            </w:pPr>
            <w:r w:rsidRPr="00912770">
              <w:rPr>
                <w:sz w:val="22"/>
                <w:szCs w:val="22"/>
              </w:rPr>
              <w:t>Комитет по управлению имуществом Гатчинского муниципального района Ленинградской области</w:t>
            </w:r>
          </w:p>
          <w:p w:rsidR="0074782B" w:rsidRPr="00912770" w:rsidRDefault="0074782B" w:rsidP="0074782B">
            <w:pPr>
              <w:jc w:val="both"/>
              <w:rPr>
                <w:sz w:val="22"/>
                <w:szCs w:val="22"/>
              </w:rPr>
            </w:pPr>
            <w:r w:rsidRPr="00912770">
              <w:rPr>
                <w:sz w:val="22"/>
                <w:szCs w:val="22"/>
              </w:rPr>
              <w:t xml:space="preserve">Сектор информационных </w:t>
            </w:r>
            <w:proofErr w:type="gramStart"/>
            <w:r w:rsidRPr="00912770">
              <w:rPr>
                <w:sz w:val="22"/>
                <w:szCs w:val="22"/>
              </w:rPr>
              <w:t>систем обеспечения градостроительной деятельности комитета градостроительства</w:t>
            </w:r>
            <w:proofErr w:type="gramEnd"/>
            <w:r w:rsidRPr="00912770">
              <w:rPr>
                <w:sz w:val="22"/>
                <w:szCs w:val="22"/>
              </w:rPr>
              <w:t xml:space="preserve"> и архитектуры администрации Гатчинского муниципального района</w:t>
            </w:r>
          </w:p>
          <w:p w:rsidR="0074782B" w:rsidRPr="00912770" w:rsidRDefault="0074782B" w:rsidP="0074782B">
            <w:pPr>
              <w:jc w:val="both"/>
              <w:rPr>
                <w:sz w:val="22"/>
                <w:szCs w:val="22"/>
              </w:rPr>
            </w:pPr>
            <w:r w:rsidRPr="00912770">
              <w:rPr>
                <w:sz w:val="22"/>
                <w:szCs w:val="22"/>
              </w:rPr>
              <w:t xml:space="preserve"> «Муниципальный Фонд поддержки малого </w:t>
            </w:r>
          </w:p>
          <w:p w:rsidR="0074782B" w:rsidRPr="00912770" w:rsidRDefault="0074782B" w:rsidP="0074782B">
            <w:pPr>
              <w:jc w:val="both"/>
              <w:rPr>
                <w:sz w:val="22"/>
                <w:szCs w:val="22"/>
              </w:rPr>
            </w:pPr>
            <w:r w:rsidRPr="00912770">
              <w:rPr>
                <w:sz w:val="22"/>
                <w:szCs w:val="22"/>
              </w:rPr>
              <w:t>и среднего предпринимательства» Гатчинского муниципального района</w:t>
            </w:r>
          </w:p>
          <w:p w:rsidR="0074782B" w:rsidRDefault="0074782B" w:rsidP="0074782B">
            <w:pPr>
              <w:pStyle w:val="affff4"/>
              <w:ind w:left="33"/>
              <w:rPr>
                <w:sz w:val="22"/>
                <w:szCs w:val="22"/>
              </w:rPr>
            </w:pPr>
            <w:r w:rsidRPr="00912770">
              <w:rPr>
                <w:sz w:val="22"/>
                <w:szCs w:val="22"/>
              </w:rPr>
              <w:lastRenderedPageBreak/>
              <w:t>Муниципальное бюджетное учреждение «Архитектурно-планировочный центр» Гатчинского муниципального района</w:t>
            </w:r>
          </w:p>
          <w:p w:rsidR="0074782B" w:rsidRPr="002954CE" w:rsidRDefault="0074782B" w:rsidP="0074782B">
            <w:pPr>
              <w:pStyle w:val="affff4"/>
              <w:ind w:left="33"/>
              <w:rPr>
                <w:b/>
                <w:sz w:val="22"/>
                <w:szCs w:val="22"/>
              </w:rPr>
            </w:pPr>
            <w:r w:rsidRPr="002954CE">
              <w:rPr>
                <w:b/>
                <w:sz w:val="22"/>
                <w:szCs w:val="22"/>
              </w:rPr>
              <w:t>МО «Город Гатчина»</w:t>
            </w:r>
          </w:p>
          <w:p w:rsidR="0074782B" w:rsidRPr="00AC24F1" w:rsidRDefault="0074782B" w:rsidP="0074782B">
            <w:pPr>
              <w:jc w:val="both"/>
              <w:rPr>
                <w:sz w:val="22"/>
                <w:szCs w:val="22"/>
                <w:u w:val="single"/>
              </w:rPr>
            </w:pPr>
            <w:r w:rsidRPr="00AC24F1">
              <w:rPr>
                <w:sz w:val="22"/>
                <w:szCs w:val="22"/>
                <w:u w:val="single"/>
              </w:rPr>
              <w:t>Ответственный исполнитель:</w:t>
            </w:r>
          </w:p>
          <w:p w:rsidR="0074782B" w:rsidRPr="00203BF4" w:rsidRDefault="0074782B" w:rsidP="0074782B">
            <w:pPr>
              <w:jc w:val="both"/>
              <w:rPr>
                <w:sz w:val="22"/>
                <w:szCs w:val="22"/>
              </w:rPr>
            </w:pPr>
            <w:r w:rsidRPr="00203BF4">
              <w:rPr>
                <w:sz w:val="22"/>
                <w:szCs w:val="22"/>
              </w:rPr>
              <w:t>Отдел по развитию малого, среднего бизнеса и потребительского рынка администрации Гатчинского муниципального района</w:t>
            </w:r>
          </w:p>
          <w:p w:rsidR="0074782B" w:rsidRDefault="0074782B" w:rsidP="0074782B">
            <w:pPr>
              <w:pStyle w:val="affff4"/>
              <w:ind w:left="33"/>
              <w:rPr>
                <w:sz w:val="22"/>
                <w:szCs w:val="22"/>
              </w:rPr>
            </w:pPr>
            <w:r w:rsidRPr="00203BF4">
              <w:rPr>
                <w:sz w:val="22"/>
                <w:szCs w:val="22"/>
              </w:rPr>
              <w:t>Отдел по внутренней политике администрации Гатчинского муниципального района</w:t>
            </w:r>
          </w:p>
          <w:p w:rsidR="0074782B" w:rsidRPr="00AC24F1" w:rsidRDefault="0074782B" w:rsidP="0074782B">
            <w:pPr>
              <w:pStyle w:val="affff4"/>
              <w:ind w:left="33"/>
              <w:rPr>
                <w:sz w:val="22"/>
                <w:szCs w:val="22"/>
                <w:u w:val="single"/>
              </w:rPr>
            </w:pPr>
            <w:r w:rsidRPr="00AC24F1">
              <w:rPr>
                <w:sz w:val="22"/>
                <w:szCs w:val="22"/>
                <w:u w:val="single"/>
              </w:rPr>
              <w:t>Участники:</w:t>
            </w:r>
          </w:p>
          <w:p w:rsidR="0074782B" w:rsidRPr="00203BF4" w:rsidRDefault="0074782B" w:rsidP="0074782B">
            <w:pPr>
              <w:jc w:val="both"/>
              <w:rPr>
                <w:sz w:val="22"/>
                <w:szCs w:val="22"/>
              </w:rPr>
            </w:pPr>
            <w:r w:rsidRPr="00203BF4">
              <w:rPr>
                <w:sz w:val="22"/>
                <w:szCs w:val="22"/>
              </w:rPr>
              <w:t xml:space="preserve">Фонд поддержки малого и среднего предпринимательства – </w:t>
            </w:r>
            <w:proofErr w:type="spellStart"/>
            <w:r w:rsidRPr="00203BF4">
              <w:rPr>
                <w:sz w:val="22"/>
                <w:szCs w:val="22"/>
              </w:rPr>
              <w:t>микрокредитная</w:t>
            </w:r>
            <w:proofErr w:type="spellEnd"/>
            <w:r w:rsidRPr="00203BF4">
              <w:rPr>
                <w:sz w:val="22"/>
                <w:szCs w:val="22"/>
              </w:rPr>
              <w:t xml:space="preserve"> компания МО «Город Гатчина»</w:t>
            </w:r>
          </w:p>
          <w:p w:rsidR="0074782B" w:rsidRPr="00203BF4" w:rsidRDefault="0074782B" w:rsidP="0074782B">
            <w:pPr>
              <w:jc w:val="both"/>
              <w:rPr>
                <w:sz w:val="22"/>
                <w:szCs w:val="22"/>
              </w:rPr>
            </w:pPr>
            <w:r w:rsidRPr="00203BF4">
              <w:rPr>
                <w:sz w:val="22"/>
                <w:szCs w:val="22"/>
              </w:rPr>
              <w:t>Комитет по управлению имуществом Гатчинского муниципального района Ленинградской области</w:t>
            </w:r>
          </w:p>
          <w:p w:rsidR="0074782B" w:rsidRPr="008C7DA1" w:rsidRDefault="0074782B" w:rsidP="0074782B">
            <w:pPr>
              <w:pStyle w:val="affff4"/>
              <w:ind w:left="33"/>
              <w:rPr>
                <w:sz w:val="22"/>
                <w:szCs w:val="22"/>
                <w:u w:val="single"/>
              </w:rPr>
            </w:pPr>
            <w:r w:rsidRPr="00203BF4">
              <w:rPr>
                <w:sz w:val="22"/>
                <w:szCs w:val="22"/>
              </w:rPr>
              <w:t>Главный специалист – пресс-секретарь администрации Гатчинского муниципального района</w:t>
            </w:r>
          </w:p>
        </w:tc>
      </w:tr>
      <w:tr w:rsidR="0074782B" w:rsidRPr="005C111E" w:rsidTr="0074782B">
        <w:trPr>
          <w:trHeight w:val="20"/>
        </w:trPr>
        <w:tc>
          <w:tcPr>
            <w:tcW w:w="1906" w:type="pct"/>
            <w:noWrap/>
            <w:hideMark/>
          </w:tcPr>
          <w:p w:rsidR="0074782B" w:rsidRPr="000F788A" w:rsidRDefault="0074782B" w:rsidP="0074782B">
            <w:pPr>
              <w:rPr>
                <w:b/>
                <w:color w:val="000000"/>
                <w:sz w:val="22"/>
                <w:szCs w:val="22"/>
              </w:rPr>
            </w:pPr>
            <w:r w:rsidRPr="000F788A">
              <w:rPr>
                <w:b/>
                <w:color w:val="000000"/>
                <w:sz w:val="22"/>
                <w:szCs w:val="22"/>
              </w:rPr>
              <w:lastRenderedPageBreak/>
              <w:t>Развитие сельского хозяйства в Гатчинском муниципальном районе в 2018-2020 гг.</w:t>
            </w:r>
          </w:p>
          <w:p w:rsidR="0074782B" w:rsidRPr="005C111E" w:rsidRDefault="0074782B" w:rsidP="0074782B">
            <w:pPr>
              <w:rPr>
                <w:sz w:val="22"/>
                <w:szCs w:val="22"/>
                <w:u w:val="single"/>
              </w:rPr>
            </w:pPr>
            <w:r w:rsidRPr="005C111E">
              <w:rPr>
                <w:sz w:val="22"/>
                <w:szCs w:val="22"/>
                <w:u w:val="single"/>
              </w:rPr>
              <w:t>Подпрограммы:</w:t>
            </w:r>
          </w:p>
          <w:p w:rsidR="0074782B" w:rsidRPr="00C70F56" w:rsidRDefault="0074782B" w:rsidP="0074782B">
            <w:pPr>
              <w:rPr>
                <w:sz w:val="22"/>
                <w:szCs w:val="22"/>
              </w:rPr>
            </w:pPr>
            <w:r w:rsidRPr="00C70F56">
              <w:rPr>
                <w:sz w:val="22"/>
                <w:szCs w:val="22"/>
              </w:rPr>
              <w:t>1. Содействие увеличению объемов сельскохозяйственной продукции на рынках Гатчинского муниципального района.</w:t>
            </w:r>
          </w:p>
          <w:p w:rsidR="0074782B" w:rsidRPr="005C111E" w:rsidRDefault="0074782B" w:rsidP="0074782B">
            <w:pPr>
              <w:rPr>
                <w:sz w:val="22"/>
                <w:szCs w:val="22"/>
              </w:rPr>
            </w:pPr>
            <w:r w:rsidRPr="00C70F56">
              <w:rPr>
                <w:sz w:val="22"/>
                <w:szCs w:val="22"/>
              </w:rPr>
              <w:t>2. Борьба с борщевиком Сосновского в Гатчинском муниципальном районе.</w:t>
            </w:r>
          </w:p>
        </w:tc>
        <w:tc>
          <w:tcPr>
            <w:tcW w:w="1582" w:type="pct"/>
          </w:tcPr>
          <w:p w:rsidR="0074782B" w:rsidRPr="005C111E" w:rsidRDefault="0074782B" w:rsidP="0074782B">
            <w:pPr>
              <w:jc w:val="center"/>
              <w:rPr>
                <w:b/>
                <w:bCs/>
                <w:sz w:val="22"/>
                <w:szCs w:val="22"/>
              </w:rPr>
            </w:pPr>
            <w:r>
              <w:rPr>
                <w:b/>
                <w:bCs/>
                <w:sz w:val="22"/>
                <w:szCs w:val="22"/>
              </w:rPr>
              <w:t>-</w:t>
            </w:r>
          </w:p>
        </w:tc>
        <w:tc>
          <w:tcPr>
            <w:tcW w:w="1512" w:type="pct"/>
          </w:tcPr>
          <w:p w:rsidR="0074782B" w:rsidRPr="00AC24F1" w:rsidRDefault="0074782B" w:rsidP="0074782B">
            <w:pPr>
              <w:jc w:val="both"/>
              <w:rPr>
                <w:b/>
                <w:sz w:val="22"/>
                <w:szCs w:val="22"/>
              </w:rPr>
            </w:pPr>
            <w:r w:rsidRPr="00AC24F1">
              <w:rPr>
                <w:b/>
                <w:sz w:val="22"/>
                <w:szCs w:val="22"/>
              </w:rPr>
              <w:t>Гатчинский муниципальный район</w:t>
            </w:r>
          </w:p>
          <w:p w:rsidR="0074782B" w:rsidRPr="00AC24F1" w:rsidRDefault="0074782B" w:rsidP="0074782B">
            <w:pPr>
              <w:jc w:val="both"/>
              <w:rPr>
                <w:sz w:val="22"/>
                <w:szCs w:val="22"/>
                <w:u w:val="single"/>
              </w:rPr>
            </w:pPr>
            <w:r w:rsidRPr="00AC24F1">
              <w:rPr>
                <w:sz w:val="22"/>
                <w:szCs w:val="22"/>
                <w:u w:val="single"/>
              </w:rPr>
              <w:t>Ответственный исполнитель:</w:t>
            </w:r>
          </w:p>
          <w:p w:rsidR="0074782B" w:rsidRDefault="0074782B" w:rsidP="0074782B">
            <w:pPr>
              <w:pStyle w:val="affff4"/>
              <w:ind w:left="33"/>
              <w:rPr>
                <w:sz w:val="22"/>
                <w:szCs w:val="22"/>
              </w:rPr>
            </w:pPr>
            <w:r w:rsidRPr="00C70F56">
              <w:rPr>
                <w:sz w:val="22"/>
                <w:szCs w:val="22"/>
              </w:rPr>
              <w:t>Отдел по агропромышленному комплексу комитета экономики  и инвестиций администрации Гатчинского муниципального района</w:t>
            </w:r>
          </w:p>
          <w:p w:rsidR="0074782B" w:rsidRPr="00AC24F1" w:rsidRDefault="0074782B" w:rsidP="0074782B">
            <w:pPr>
              <w:pStyle w:val="affff4"/>
              <w:ind w:left="33"/>
              <w:rPr>
                <w:sz w:val="22"/>
                <w:szCs w:val="22"/>
                <w:u w:val="single"/>
              </w:rPr>
            </w:pPr>
            <w:r w:rsidRPr="00AC24F1">
              <w:rPr>
                <w:sz w:val="22"/>
                <w:szCs w:val="22"/>
                <w:u w:val="single"/>
              </w:rPr>
              <w:t>Участники:</w:t>
            </w:r>
          </w:p>
          <w:p w:rsidR="0074782B" w:rsidRPr="00C70F56" w:rsidRDefault="0074782B" w:rsidP="0074782B">
            <w:pPr>
              <w:rPr>
                <w:sz w:val="22"/>
                <w:szCs w:val="22"/>
              </w:rPr>
            </w:pPr>
            <w:r w:rsidRPr="00C70F56">
              <w:rPr>
                <w:sz w:val="22"/>
                <w:szCs w:val="22"/>
              </w:rPr>
              <w:t xml:space="preserve">Сельскохозяйственные  товаропроизводители  Гатчинского муниципального района </w:t>
            </w:r>
          </w:p>
          <w:p w:rsidR="0074782B" w:rsidRPr="00C70F56" w:rsidRDefault="0074782B" w:rsidP="0074782B">
            <w:pPr>
              <w:pStyle w:val="affff4"/>
              <w:ind w:left="33"/>
              <w:rPr>
                <w:b/>
                <w:sz w:val="22"/>
                <w:szCs w:val="22"/>
                <w:u w:val="single"/>
              </w:rPr>
            </w:pPr>
            <w:r w:rsidRPr="00C70F56">
              <w:rPr>
                <w:sz w:val="22"/>
                <w:szCs w:val="22"/>
              </w:rPr>
              <w:t>Комитет финансов Гатчинского муниципального района</w:t>
            </w:r>
          </w:p>
        </w:tc>
      </w:tr>
      <w:tr w:rsidR="0074782B" w:rsidRPr="005C111E" w:rsidTr="0074782B">
        <w:trPr>
          <w:trHeight w:val="20"/>
        </w:trPr>
        <w:tc>
          <w:tcPr>
            <w:tcW w:w="1906" w:type="pct"/>
            <w:shd w:val="clear" w:color="auto" w:fill="EEECE1" w:themeFill="background2"/>
            <w:hideMark/>
          </w:tcPr>
          <w:p w:rsidR="0074782B" w:rsidRPr="005C111E" w:rsidRDefault="0074782B" w:rsidP="0074782B">
            <w:pPr>
              <w:jc w:val="center"/>
              <w:rPr>
                <w:sz w:val="22"/>
                <w:szCs w:val="22"/>
              </w:rPr>
            </w:pPr>
            <w:r w:rsidRPr="005C111E">
              <w:rPr>
                <w:b/>
                <w:sz w:val="22"/>
                <w:szCs w:val="22"/>
              </w:rPr>
              <w:t xml:space="preserve">ПРИОРИТЕТНОЕ НАПРАВЛЕНИЕ </w:t>
            </w:r>
            <w:r w:rsidRPr="005C111E">
              <w:rPr>
                <w:b/>
                <w:sz w:val="22"/>
                <w:szCs w:val="22"/>
              </w:rPr>
              <w:lastRenderedPageBreak/>
              <w:t>«ИНФРАСТРУКТУРА, ЖИЛИЩНО-КОММУНАЛЬНОЕ ХОЗЯЙСТВО»</w:t>
            </w:r>
          </w:p>
        </w:tc>
        <w:tc>
          <w:tcPr>
            <w:tcW w:w="1582" w:type="pct"/>
            <w:shd w:val="clear" w:color="auto" w:fill="EEECE1" w:themeFill="background2"/>
          </w:tcPr>
          <w:p w:rsidR="0074782B" w:rsidRPr="005C111E" w:rsidRDefault="0074782B" w:rsidP="0074782B">
            <w:pPr>
              <w:jc w:val="center"/>
              <w:rPr>
                <w:sz w:val="22"/>
                <w:szCs w:val="22"/>
              </w:rPr>
            </w:pPr>
          </w:p>
        </w:tc>
        <w:tc>
          <w:tcPr>
            <w:tcW w:w="1512" w:type="pct"/>
            <w:shd w:val="clear" w:color="auto" w:fill="EEECE1" w:themeFill="background2"/>
          </w:tcPr>
          <w:p w:rsidR="0074782B" w:rsidRPr="005C111E" w:rsidRDefault="0074782B" w:rsidP="0074782B">
            <w:pPr>
              <w:jc w:val="center"/>
              <w:rPr>
                <w:sz w:val="22"/>
                <w:szCs w:val="22"/>
              </w:rPr>
            </w:pPr>
          </w:p>
        </w:tc>
      </w:tr>
      <w:tr w:rsidR="0074782B" w:rsidRPr="005C111E" w:rsidTr="0074782B">
        <w:trPr>
          <w:trHeight w:val="20"/>
        </w:trPr>
        <w:tc>
          <w:tcPr>
            <w:tcW w:w="1906" w:type="pct"/>
          </w:tcPr>
          <w:p w:rsidR="0074782B" w:rsidRPr="00C3600C" w:rsidRDefault="0074782B" w:rsidP="0074782B">
            <w:pPr>
              <w:rPr>
                <w:b/>
                <w:color w:val="000000"/>
                <w:sz w:val="22"/>
                <w:szCs w:val="22"/>
              </w:rPr>
            </w:pPr>
            <w:r>
              <w:rPr>
                <w:b/>
                <w:color w:val="000000"/>
                <w:sz w:val="22"/>
                <w:szCs w:val="22"/>
              </w:rPr>
              <w:lastRenderedPageBreak/>
              <w:t xml:space="preserve">Создание условий для </w:t>
            </w:r>
            <w:r w:rsidRPr="00C3600C">
              <w:rPr>
                <w:b/>
                <w:color w:val="000000"/>
                <w:sz w:val="22"/>
                <w:szCs w:val="22"/>
              </w:rPr>
              <w:t>обесп</w:t>
            </w:r>
            <w:r>
              <w:rPr>
                <w:b/>
                <w:color w:val="000000"/>
                <w:sz w:val="22"/>
                <w:szCs w:val="22"/>
              </w:rPr>
              <w:t xml:space="preserve">ечения определенных категорий </w:t>
            </w:r>
            <w:r w:rsidRPr="00C3600C">
              <w:rPr>
                <w:b/>
                <w:color w:val="000000"/>
                <w:sz w:val="22"/>
                <w:szCs w:val="22"/>
              </w:rPr>
              <w:t xml:space="preserve">граждан жилыми помещениями </w:t>
            </w:r>
            <w:proofErr w:type="gramStart"/>
            <w:r w:rsidRPr="00C3600C">
              <w:rPr>
                <w:b/>
                <w:color w:val="000000"/>
                <w:sz w:val="22"/>
                <w:szCs w:val="22"/>
              </w:rPr>
              <w:t>в</w:t>
            </w:r>
            <w:proofErr w:type="gramEnd"/>
          </w:p>
          <w:p w:rsidR="0074782B" w:rsidRPr="00C3600C" w:rsidRDefault="0074782B" w:rsidP="0074782B">
            <w:pPr>
              <w:rPr>
                <w:b/>
                <w:color w:val="000000"/>
                <w:sz w:val="22"/>
                <w:szCs w:val="22"/>
              </w:rPr>
            </w:pPr>
            <w:r w:rsidRPr="00C3600C">
              <w:rPr>
                <w:b/>
                <w:color w:val="000000"/>
                <w:sz w:val="22"/>
                <w:szCs w:val="22"/>
              </w:rPr>
              <w:t>Гатчи</w:t>
            </w:r>
            <w:r>
              <w:rPr>
                <w:b/>
                <w:color w:val="000000"/>
                <w:sz w:val="22"/>
                <w:szCs w:val="22"/>
              </w:rPr>
              <w:t xml:space="preserve">нском муниципальном </w:t>
            </w:r>
            <w:proofErr w:type="gramStart"/>
            <w:r>
              <w:rPr>
                <w:b/>
                <w:color w:val="000000"/>
                <w:sz w:val="22"/>
                <w:szCs w:val="22"/>
              </w:rPr>
              <w:t>районе</w:t>
            </w:r>
            <w:proofErr w:type="gramEnd"/>
            <w:r>
              <w:rPr>
                <w:b/>
                <w:color w:val="000000"/>
                <w:sz w:val="22"/>
                <w:szCs w:val="22"/>
              </w:rPr>
              <w:t xml:space="preserve"> </w:t>
            </w:r>
            <w:r w:rsidRPr="00C3600C">
              <w:rPr>
                <w:b/>
                <w:color w:val="000000"/>
                <w:sz w:val="22"/>
                <w:szCs w:val="22"/>
              </w:rPr>
              <w:t>в 2018-2020 гг.</w:t>
            </w:r>
          </w:p>
          <w:p w:rsidR="0074782B" w:rsidRPr="005C111E" w:rsidRDefault="0074782B" w:rsidP="0074782B">
            <w:pPr>
              <w:rPr>
                <w:sz w:val="22"/>
                <w:szCs w:val="22"/>
                <w:u w:val="single"/>
              </w:rPr>
            </w:pPr>
            <w:r w:rsidRPr="005C111E">
              <w:rPr>
                <w:sz w:val="22"/>
                <w:szCs w:val="22"/>
                <w:u w:val="single"/>
              </w:rPr>
              <w:t>Подпрограммы:</w:t>
            </w:r>
          </w:p>
          <w:p w:rsidR="0074782B" w:rsidRPr="007E6402" w:rsidRDefault="0074782B" w:rsidP="0074782B">
            <w:pPr>
              <w:rPr>
                <w:sz w:val="22"/>
                <w:szCs w:val="22"/>
              </w:rPr>
            </w:pPr>
            <w:r w:rsidRPr="007E6402">
              <w:rPr>
                <w:sz w:val="22"/>
                <w:szCs w:val="22"/>
              </w:rPr>
              <w:t>1. Поддержка граждан, в том числе молодежи Гатчинского муниципального района, нуждающихся в улучшении жилищных условий в 2018 – 2020 гг.</w:t>
            </w:r>
          </w:p>
          <w:p w:rsidR="0074782B" w:rsidRPr="007E6402" w:rsidRDefault="0074782B" w:rsidP="0074782B">
            <w:pPr>
              <w:rPr>
                <w:sz w:val="22"/>
                <w:szCs w:val="22"/>
              </w:rPr>
            </w:pPr>
            <w:r w:rsidRPr="007E6402">
              <w:rPr>
                <w:sz w:val="22"/>
                <w:szCs w:val="22"/>
              </w:rPr>
              <w:t>2. Обеспечение жильем работников бюджетной сферы Гатчинского муниципального района  в 2018-2020 гг.</w:t>
            </w:r>
          </w:p>
          <w:p w:rsidR="0074782B" w:rsidRPr="007E6402" w:rsidRDefault="0074782B" w:rsidP="0074782B">
            <w:pPr>
              <w:rPr>
                <w:sz w:val="22"/>
                <w:szCs w:val="22"/>
              </w:rPr>
            </w:pPr>
            <w:r w:rsidRPr="007E6402">
              <w:rPr>
                <w:sz w:val="22"/>
                <w:szCs w:val="22"/>
              </w:rPr>
              <w:t>3.Улучшение жилищных условий граждан, проживающих в сельской местности Гатчинского муниципального района Ленинградской области, в том числе молодых семей и молодых специалистов  в 2018 – 2020 гг.</w:t>
            </w:r>
          </w:p>
          <w:p w:rsidR="0074782B" w:rsidRPr="005C111E" w:rsidRDefault="0074782B" w:rsidP="0074782B">
            <w:pPr>
              <w:rPr>
                <w:sz w:val="22"/>
                <w:szCs w:val="22"/>
              </w:rPr>
            </w:pPr>
            <w:r w:rsidRPr="007E6402">
              <w:rPr>
                <w:sz w:val="22"/>
                <w:szCs w:val="22"/>
              </w:rPr>
              <w:t>4. Обеспечение жильем, предоставление мер социальной поддержки по оплате жилья и коммунальных услуг, оказание содействия для приобретения жилья отдельным категориям граждан, установленным федеральным и областным законодательством на территории Гатчинского муниципального района в 2018 – 2020 гг.</w:t>
            </w:r>
          </w:p>
        </w:tc>
        <w:tc>
          <w:tcPr>
            <w:tcW w:w="1582" w:type="pct"/>
          </w:tcPr>
          <w:p w:rsidR="0074782B" w:rsidRPr="0034437F" w:rsidRDefault="0074782B" w:rsidP="0074782B">
            <w:pPr>
              <w:jc w:val="both"/>
              <w:rPr>
                <w:b/>
                <w:sz w:val="22"/>
                <w:szCs w:val="22"/>
              </w:rPr>
            </w:pPr>
            <w:r w:rsidRPr="0034437F">
              <w:rPr>
                <w:b/>
                <w:sz w:val="22"/>
                <w:szCs w:val="22"/>
              </w:rPr>
              <w:t>Создание условий для обеспечения качественным жильем граждан МО «Город Гатчина в 2018-2020 гг.</w:t>
            </w:r>
          </w:p>
          <w:p w:rsidR="0074782B" w:rsidRPr="00845088" w:rsidRDefault="0074782B" w:rsidP="0074782B">
            <w:pPr>
              <w:rPr>
                <w:sz w:val="22"/>
                <w:szCs w:val="22"/>
                <w:u w:val="single"/>
              </w:rPr>
            </w:pPr>
            <w:r w:rsidRPr="00845088">
              <w:rPr>
                <w:sz w:val="22"/>
                <w:szCs w:val="22"/>
                <w:u w:val="single"/>
              </w:rPr>
              <w:t>Подпрограммы:</w:t>
            </w:r>
          </w:p>
          <w:p w:rsidR="0074782B" w:rsidRPr="00845088" w:rsidRDefault="0074782B" w:rsidP="0074782B">
            <w:pPr>
              <w:jc w:val="both"/>
              <w:rPr>
                <w:sz w:val="22"/>
                <w:szCs w:val="22"/>
              </w:rPr>
            </w:pPr>
            <w:r w:rsidRPr="00845088">
              <w:rPr>
                <w:sz w:val="22"/>
                <w:szCs w:val="22"/>
              </w:rPr>
              <w:t>1. Поддержка граждан, нуждающихся в жилых помещениях, на территории МО «Город Гатчина», в том числе молодежи</w:t>
            </w:r>
          </w:p>
          <w:p w:rsidR="0074782B" w:rsidRPr="00845088" w:rsidRDefault="0074782B" w:rsidP="0074782B">
            <w:pPr>
              <w:jc w:val="both"/>
              <w:rPr>
                <w:sz w:val="22"/>
                <w:szCs w:val="22"/>
              </w:rPr>
            </w:pPr>
            <w:r w:rsidRPr="00845088">
              <w:rPr>
                <w:sz w:val="22"/>
                <w:szCs w:val="22"/>
              </w:rPr>
              <w:t>2. Переселение граждан из аварийного жилищного фонда МО «Город Гатчина</w:t>
            </w:r>
          </w:p>
          <w:p w:rsidR="0074782B" w:rsidRPr="00845088" w:rsidRDefault="0074782B" w:rsidP="0074782B">
            <w:pPr>
              <w:jc w:val="both"/>
              <w:rPr>
                <w:sz w:val="22"/>
                <w:szCs w:val="22"/>
              </w:rPr>
            </w:pPr>
            <w:r w:rsidRPr="00845088">
              <w:rPr>
                <w:sz w:val="22"/>
                <w:szCs w:val="22"/>
              </w:rPr>
              <w:t>3. Обеспечение мероприятий по ремонту жилых помещений, находящихся в муниципальной собственности МО «Город Гатчина</w:t>
            </w:r>
          </w:p>
          <w:p w:rsidR="0074782B" w:rsidRPr="005C111E" w:rsidRDefault="0074782B" w:rsidP="0074782B">
            <w:pPr>
              <w:jc w:val="both"/>
              <w:rPr>
                <w:sz w:val="22"/>
                <w:szCs w:val="22"/>
              </w:rPr>
            </w:pPr>
            <w:r w:rsidRPr="00845088">
              <w:rPr>
                <w:sz w:val="22"/>
                <w:szCs w:val="22"/>
              </w:rPr>
              <w:t xml:space="preserve">4. </w:t>
            </w:r>
            <w:r w:rsidRPr="00845088">
              <w:rPr>
                <w:bCs/>
                <w:sz w:val="22"/>
                <w:szCs w:val="22"/>
              </w:rPr>
              <w:t>Обеспечение мероприятий по ремонту общего имущества в многоквартирных домах и ремонту жилых домов, расположенных на территории МО «Город Гатчина» и не включенных в Региональную программу капитального ремонта</w:t>
            </w:r>
          </w:p>
        </w:tc>
        <w:tc>
          <w:tcPr>
            <w:tcW w:w="1512" w:type="pct"/>
          </w:tcPr>
          <w:p w:rsidR="0074782B" w:rsidRPr="006F5CD3" w:rsidRDefault="0074782B" w:rsidP="0074782B">
            <w:pPr>
              <w:pStyle w:val="affff4"/>
              <w:ind w:left="33"/>
              <w:rPr>
                <w:b/>
                <w:sz w:val="22"/>
                <w:szCs w:val="22"/>
              </w:rPr>
            </w:pPr>
            <w:r w:rsidRPr="006F5CD3">
              <w:rPr>
                <w:b/>
                <w:sz w:val="22"/>
                <w:szCs w:val="22"/>
              </w:rPr>
              <w:t>Гатчинский муниципальный район</w:t>
            </w:r>
          </w:p>
          <w:p w:rsidR="0074782B" w:rsidRPr="00771279" w:rsidRDefault="0074782B" w:rsidP="0074782B">
            <w:pPr>
              <w:pStyle w:val="affff4"/>
              <w:ind w:left="33"/>
              <w:rPr>
                <w:sz w:val="22"/>
                <w:szCs w:val="22"/>
                <w:u w:val="single"/>
              </w:rPr>
            </w:pPr>
            <w:r w:rsidRPr="00771279">
              <w:rPr>
                <w:sz w:val="22"/>
                <w:szCs w:val="22"/>
                <w:u w:val="single"/>
              </w:rPr>
              <w:t>Ответственный исполнитель:</w:t>
            </w:r>
          </w:p>
          <w:p w:rsidR="0074782B" w:rsidRPr="006F5CD3" w:rsidRDefault="0074782B" w:rsidP="0074782B">
            <w:pPr>
              <w:pStyle w:val="affff4"/>
              <w:ind w:left="33"/>
              <w:rPr>
                <w:b/>
                <w:sz w:val="22"/>
                <w:szCs w:val="22"/>
                <w:u w:val="single"/>
              </w:rPr>
            </w:pPr>
            <w:r w:rsidRPr="006F5CD3">
              <w:rPr>
                <w:sz w:val="22"/>
                <w:szCs w:val="22"/>
              </w:rPr>
              <w:t>Отдел жилищной политики комитета городского хозяйства и жилищной политики администрации Гатчинского муниципального района</w:t>
            </w:r>
          </w:p>
          <w:p w:rsidR="0074782B" w:rsidRPr="00771279" w:rsidRDefault="0074782B" w:rsidP="0074782B">
            <w:pPr>
              <w:pStyle w:val="affff4"/>
              <w:ind w:left="33"/>
              <w:rPr>
                <w:sz w:val="22"/>
                <w:szCs w:val="22"/>
                <w:u w:val="single"/>
              </w:rPr>
            </w:pPr>
            <w:r w:rsidRPr="00771279">
              <w:rPr>
                <w:sz w:val="22"/>
                <w:szCs w:val="22"/>
                <w:u w:val="single"/>
              </w:rPr>
              <w:t>Участники:</w:t>
            </w:r>
          </w:p>
          <w:p w:rsidR="0074782B" w:rsidRPr="006F5CD3" w:rsidRDefault="0074782B" w:rsidP="0074782B">
            <w:pPr>
              <w:jc w:val="both"/>
              <w:rPr>
                <w:sz w:val="22"/>
                <w:szCs w:val="22"/>
              </w:rPr>
            </w:pPr>
            <w:r w:rsidRPr="006F5CD3">
              <w:rPr>
                <w:sz w:val="22"/>
                <w:szCs w:val="22"/>
              </w:rPr>
              <w:t>Отдел жилищной политики комитета городского хозяйства и жилищной политики администрации Гатчинского муниципального района;</w:t>
            </w:r>
          </w:p>
          <w:p w:rsidR="0074782B" w:rsidRPr="006F5CD3" w:rsidRDefault="0074782B" w:rsidP="0074782B">
            <w:pPr>
              <w:jc w:val="both"/>
              <w:rPr>
                <w:sz w:val="22"/>
                <w:szCs w:val="22"/>
              </w:rPr>
            </w:pPr>
            <w:r w:rsidRPr="006F5CD3">
              <w:rPr>
                <w:sz w:val="22"/>
                <w:szCs w:val="22"/>
              </w:rPr>
              <w:t>Комитет по опеке и попечительству администрации Гатчинского муниципального района.</w:t>
            </w:r>
          </w:p>
          <w:p w:rsidR="0074782B" w:rsidRDefault="0074782B" w:rsidP="0074782B">
            <w:pPr>
              <w:pStyle w:val="affff4"/>
              <w:ind w:left="33"/>
              <w:jc w:val="both"/>
              <w:rPr>
                <w:sz w:val="22"/>
                <w:szCs w:val="22"/>
              </w:rPr>
            </w:pPr>
            <w:r w:rsidRPr="006F5CD3">
              <w:rPr>
                <w:sz w:val="22"/>
                <w:szCs w:val="22"/>
              </w:rPr>
              <w:t>Комитет социальной защиты населения Гатчинского муниципального района.</w:t>
            </w:r>
          </w:p>
          <w:p w:rsidR="0074782B" w:rsidRDefault="0074782B" w:rsidP="0074782B">
            <w:pPr>
              <w:pStyle w:val="affff4"/>
              <w:ind w:left="33"/>
              <w:jc w:val="both"/>
              <w:rPr>
                <w:b/>
                <w:sz w:val="22"/>
                <w:szCs w:val="22"/>
              </w:rPr>
            </w:pPr>
            <w:r w:rsidRPr="006F5CD3">
              <w:rPr>
                <w:b/>
                <w:sz w:val="22"/>
                <w:szCs w:val="22"/>
              </w:rPr>
              <w:t>МО «Город Гатчина»</w:t>
            </w:r>
          </w:p>
          <w:p w:rsidR="0074782B" w:rsidRPr="00771279" w:rsidRDefault="0074782B" w:rsidP="0074782B">
            <w:pPr>
              <w:pStyle w:val="affff4"/>
              <w:ind w:left="33"/>
              <w:jc w:val="both"/>
              <w:rPr>
                <w:sz w:val="22"/>
                <w:szCs w:val="22"/>
                <w:u w:val="single"/>
              </w:rPr>
            </w:pPr>
            <w:r w:rsidRPr="00771279">
              <w:rPr>
                <w:sz w:val="22"/>
                <w:szCs w:val="22"/>
                <w:u w:val="single"/>
              </w:rPr>
              <w:t>Ответственный исполнитель:</w:t>
            </w:r>
          </w:p>
          <w:p w:rsidR="0074782B" w:rsidRPr="00DF01B6" w:rsidRDefault="0074782B" w:rsidP="0074782B">
            <w:pPr>
              <w:jc w:val="both"/>
              <w:rPr>
                <w:sz w:val="22"/>
                <w:szCs w:val="22"/>
              </w:rPr>
            </w:pPr>
            <w:r w:rsidRPr="00DF01B6">
              <w:rPr>
                <w:sz w:val="22"/>
                <w:szCs w:val="22"/>
              </w:rPr>
              <w:t>Отдел жилищной политики комитета городского хозяйства и жилищной политики администрации Гатчинского муниципального района.</w:t>
            </w:r>
          </w:p>
          <w:p w:rsidR="0074782B" w:rsidRPr="00771279" w:rsidRDefault="0074782B" w:rsidP="0074782B">
            <w:pPr>
              <w:pStyle w:val="affff4"/>
              <w:ind w:left="33"/>
              <w:jc w:val="both"/>
              <w:rPr>
                <w:sz w:val="22"/>
                <w:szCs w:val="22"/>
                <w:u w:val="single"/>
              </w:rPr>
            </w:pPr>
            <w:r w:rsidRPr="00771279">
              <w:rPr>
                <w:sz w:val="22"/>
                <w:szCs w:val="22"/>
                <w:u w:val="single"/>
              </w:rPr>
              <w:t>Участники:</w:t>
            </w:r>
          </w:p>
          <w:p w:rsidR="0074782B" w:rsidRPr="00277095" w:rsidRDefault="0074782B" w:rsidP="0074782B">
            <w:pPr>
              <w:jc w:val="both"/>
              <w:rPr>
                <w:sz w:val="22"/>
                <w:szCs w:val="22"/>
              </w:rPr>
            </w:pPr>
            <w:r w:rsidRPr="00277095">
              <w:rPr>
                <w:sz w:val="22"/>
                <w:szCs w:val="22"/>
              </w:rPr>
              <w:t>Отдел жилищной политики комитета городского хозяйства и жилищной политики администрации Гатчинского муниципального района.</w:t>
            </w:r>
          </w:p>
          <w:p w:rsidR="0074782B" w:rsidRPr="00277095" w:rsidRDefault="0074782B" w:rsidP="0074782B">
            <w:pPr>
              <w:jc w:val="both"/>
              <w:rPr>
                <w:sz w:val="22"/>
                <w:szCs w:val="22"/>
              </w:rPr>
            </w:pPr>
            <w:r w:rsidRPr="00277095">
              <w:rPr>
                <w:sz w:val="22"/>
                <w:szCs w:val="22"/>
              </w:rPr>
              <w:t>Отдел городского хозяйства  комитета городского хозяйства и жилищной политики администрации Гатчинского муниципального района.</w:t>
            </w:r>
          </w:p>
          <w:p w:rsidR="0074782B" w:rsidRPr="006F5CD3" w:rsidRDefault="0074782B" w:rsidP="0074782B">
            <w:pPr>
              <w:pStyle w:val="affff4"/>
              <w:ind w:left="33"/>
              <w:jc w:val="both"/>
              <w:rPr>
                <w:b/>
                <w:sz w:val="22"/>
                <w:szCs w:val="22"/>
              </w:rPr>
            </w:pPr>
            <w:r w:rsidRPr="00277095">
              <w:rPr>
                <w:sz w:val="22"/>
                <w:szCs w:val="22"/>
              </w:rPr>
              <w:t>Управляющие организации.</w:t>
            </w:r>
          </w:p>
        </w:tc>
      </w:tr>
      <w:tr w:rsidR="0074782B" w:rsidRPr="005C111E" w:rsidTr="0074782B">
        <w:trPr>
          <w:trHeight w:val="20"/>
        </w:trPr>
        <w:tc>
          <w:tcPr>
            <w:tcW w:w="1906" w:type="pct"/>
          </w:tcPr>
          <w:p w:rsidR="0074782B" w:rsidRPr="005E0995" w:rsidRDefault="0074782B" w:rsidP="0074782B">
            <w:pPr>
              <w:shd w:val="clear" w:color="auto" w:fill="FFFFFF"/>
              <w:rPr>
                <w:b/>
                <w:sz w:val="22"/>
                <w:szCs w:val="22"/>
                <w:u w:val="single"/>
              </w:rPr>
            </w:pPr>
            <w:r w:rsidRPr="005E0995">
              <w:rPr>
                <w:b/>
                <w:color w:val="000000"/>
                <w:spacing w:val="-1"/>
                <w:sz w:val="22"/>
                <w:szCs w:val="22"/>
              </w:rPr>
              <w:lastRenderedPageBreak/>
              <w:t>Безопасность Гатчинского муниципального района на 2018-2020 годы</w:t>
            </w:r>
          </w:p>
          <w:p w:rsidR="0074782B" w:rsidRPr="005E0995" w:rsidRDefault="0074782B" w:rsidP="0074782B">
            <w:pPr>
              <w:shd w:val="clear" w:color="auto" w:fill="FFFFFF"/>
              <w:rPr>
                <w:color w:val="000000"/>
                <w:spacing w:val="-1"/>
                <w:sz w:val="28"/>
                <w:szCs w:val="28"/>
              </w:rPr>
            </w:pPr>
            <w:r w:rsidRPr="005C111E">
              <w:rPr>
                <w:sz w:val="22"/>
                <w:szCs w:val="22"/>
                <w:u w:val="single"/>
              </w:rPr>
              <w:t>Подпрограммы:</w:t>
            </w:r>
          </w:p>
          <w:p w:rsidR="0074782B" w:rsidRPr="00BF7CAC" w:rsidRDefault="0074782B" w:rsidP="0074782B">
            <w:pPr>
              <w:rPr>
                <w:sz w:val="22"/>
                <w:szCs w:val="22"/>
              </w:rPr>
            </w:pPr>
            <w:r w:rsidRPr="00BF7CAC">
              <w:rPr>
                <w:sz w:val="22"/>
                <w:szCs w:val="22"/>
              </w:rPr>
              <w:t>1. Обеспече</w:t>
            </w:r>
            <w:r>
              <w:rPr>
                <w:sz w:val="22"/>
                <w:szCs w:val="22"/>
              </w:rPr>
              <w:t xml:space="preserve">ние правопорядка и профилактика </w:t>
            </w:r>
            <w:r w:rsidRPr="00BF7CAC">
              <w:rPr>
                <w:sz w:val="22"/>
                <w:szCs w:val="22"/>
              </w:rPr>
              <w:t>правонарушений в Гатчинском муниципальном районе</w:t>
            </w:r>
            <w:r>
              <w:rPr>
                <w:sz w:val="22"/>
                <w:szCs w:val="22"/>
              </w:rPr>
              <w:t>.</w:t>
            </w:r>
          </w:p>
          <w:p w:rsidR="0074782B" w:rsidRPr="00BF7CAC" w:rsidRDefault="0074782B" w:rsidP="0074782B">
            <w:pPr>
              <w:rPr>
                <w:sz w:val="22"/>
                <w:szCs w:val="22"/>
              </w:rPr>
            </w:pPr>
            <w:r w:rsidRPr="00BF7CAC">
              <w:rPr>
                <w:sz w:val="22"/>
                <w:szCs w:val="22"/>
              </w:rPr>
              <w:t>2. Предупреждение чрезвычайных ситуаций, развитие гражданской обороны, защита населения и территорий от чрезвычайных ситуаций природного и техногенного характера, обеспечение безопасности людей на водных объектах в Гатчинском муниципальном районе</w:t>
            </w:r>
            <w:r>
              <w:rPr>
                <w:sz w:val="22"/>
                <w:szCs w:val="22"/>
              </w:rPr>
              <w:t>.</w:t>
            </w:r>
          </w:p>
          <w:p w:rsidR="0074782B" w:rsidRPr="005C111E" w:rsidRDefault="0074782B" w:rsidP="0074782B">
            <w:pPr>
              <w:rPr>
                <w:sz w:val="22"/>
                <w:szCs w:val="22"/>
              </w:rPr>
            </w:pPr>
            <w:r w:rsidRPr="00BF7CAC">
              <w:rPr>
                <w:sz w:val="22"/>
                <w:szCs w:val="22"/>
              </w:rPr>
              <w:t>3. Экологическая безопасность в Гатчинском муниципальном районе</w:t>
            </w:r>
            <w:r>
              <w:rPr>
                <w:sz w:val="22"/>
                <w:szCs w:val="22"/>
              </w:rPr>
              <w:t>.</w:t>
            </w:r>
          </w:p>
        </w:tc>
        <w:tc>
          <w:tcPr>
            <w:tcW w:w="1582" w:type="pct"/>
          </w:tcPr>
          <w:p w:rsidR="0074782B" w:rsidRPr="005C111E" w:rsidRDefault="0074782B" w:rsidP="0074782B">
            <w:pPr>
              <w:jc w:val="center"/>
              <w:rPr>
                <w:sz w:val="22"/>
                <w:szCs w:val="22"/>
              </w:rPr>
            </w:pPr>
            <w:r>
              <w:rPr>
                <w:sz w:val="22"/>
                <w:szCs w:val="22"/>
              </w:rPr>
              <w:t>-</w:t>
            </w:r>
          </w:p>
        </w:tc>
        <w:tc>
          <w:tcPr>
            <w:tcW w:w="1512" w:type="pct"/>
          </w:tcPr>
          <w:p w:rsidR="0074782B" w:rsidRPr="00BF7CAC" w:rsidRDefault="0074782B" w:rsidP="0074782B">
            <w:pPr>
              <w:rPr>
                <w:b/>
                <w:sz w:val="22"/>
                <w:szCs w:val="22"/>
              </w:rPr>
            </w:pPr>
            <w:r w:rsidRPr="00BF7CAC">
              <w:rPr>
                <w:b/>
                <w:sz w:val="22"/>
                <w:szCs w:val="22"/>
              </w:rPr>
              <w:t>Гатчинский муниципальный район</w:t>
            </w:r>
          </w:p>
          <w:p w:rsidR="0074782B" w:rsidRPr="00771279" w:rsidRDefault="0074782B" w:rsidP="0074782B">
            <w:pPr>
              <w:pStyle w:val="affff4"/>
              <w:ind w:left="33"/>
              <w:rPr>
                <w:sz w:val="22"/>
                <w:szCs w:val="22"/>
                <w:u w:val="single"/>
              </w:rPr>
            </w:pPr>
            <w:r w:rsidRPr="00771279">
              <w:rPr>
                <w:sz w:val="22"/>
                <w:szCs w:val="22"/>
                <w:u w:val="single"/>
              </w:rPr>
              <w:t>Ответственный исполнитель:</w:t>
            </w:r>
          </w:p>
          <w:p w:rsidR="0074782B" w:rsidRPr="004825A2" w:rsidRDefault="0074782B" w:rsidP="0074782B">
            <w:pPr>
              <w:pStyle w:val="affff4"/>
              <w:ind w:left="33"/>
              <w:rPr>
                <w:b/>
                <w:sz w:val="22"/>
                <w:szCs w:val="22"/>
                <w:u w:val="single"/>
              </w:rPr>
            </w:pPr>
            <w:r w:rsidRPr="004825A2">
              <w:rPr>
                <w:sz w:val="22"/>
                <w:szCs w:val="22"/>
              </w:rPr>
              <w:t>Муниципальное казенное учреждение «Управление  безопасности гражданской защиты населения и территории» Гатчинского муниципального района</w:t>
            </w:r>
          </w:p>
          <w:p w:rsidR="0074782B" w:rsidRPr="00771279" w:rsidRDefault="0074782B" w:rsidP="0074782B">
            <w:pPr>
              <w:pStyle w:val="affff4"/>
              <w:ind w:left="33"/>
              <w:rPr>
                <w:sz w:val="22"/>
                <w:szCs w:val="22"/>
                <w:u w:val="single"/>
              </w:rPr>
            </w:pPr>
            <w:r w:rsidRPr="00771279">
              <w:rPr>
                <w:sz w:val="22"/>
                <w:szCs w:val="22"/>
                <w:u w:val="single"/>
              </w:rPr>
              <w:t>Участники:</w:t>
            </w:r>
          </w:p>
          <w:p w:rsidR="0074782B" w:rsidRPr="004825A2" w:rsidRDefault="0074782B" w:rsidP="0074782B">
            <w:pPr>
              <w:pStyle w:val="afffff9"/>
              <w:rPr>
                <w:rFonts w:ascii="Times New Roman" w:hAnsi="Times New Roman"/>
                <w:sz w:val="22"/>
                <w:szCs w:val="22"/>
              </w:rPr>
            </w:pPr>
            <w:r w:rsidRPr="004825A2">
              <w:rPr>
                <w:rFonts w:ascii="Times New Roman" w:hAnsi="Times New Roman"/>
                <w:sz w:val="22"/>
                <w:szCs w:val="22"/>
              </w:rPr>
              <w:t>МКУ «Управление БГЗН и</w:t>
            </w:r>
            <w:proofErr w:type="gramStart"/>
            <w:r w:rsidRPr="004825A2">
              <w:rPr>
                <w:rFonts w:ascii="Times New Roman" w:hAnsi="Times New Roman"/>
                <w:sz w:val="22"/>
                <w:szCs w:val="22"/>
              </w:rPr>
              <w:t xml:space="preserve"> Т</w:t>
            </w:r>
            <w:proofErr w:type="gramEnd"/>
            <w:r w:rsidRPr="004825A2">
              <w:rPr>
                <w:rFonts w:ascii="Times New Roman" w:hAnsi="Times New Roman"/>
                <w:sz w:val="22"/>
                <w:szCs w:val="22"/>
              </w:rPr>
              <w:t>»;</w:t>
            </w:r>
          </w:p>
          <w:p w:rsidR="0074782B" w:rsidRDefault="0074782B" w:rsidP="0074782B">
            <w:pPr>
              <w:pStyle w:val="affff4"/>
              <w:ind w:left="33"/>
              <w:rPr>
                <w:sz w:val="22"/>
                <w:szCs w:val="22"/>
              </w:rPr>
            </w:pPr>
            <w:r w:rsidRPr="004825A2">
              <w:rPr>
                <w:sz w:val="22"/>
                <w:szCs w:val="22"/>
              </w:rPr>
              <w:t>Отдел муниципального кон</w:t>
            </w:r>
            <w:r>
              <w:rPr>
                <w:sz w:val="22"/>
                <w:szCs w:val="22"/>
              </w:rPr>
              <w:t xml:space="preserve">троля администрации Гатчинского </w:t>
            </w:r>
            <w:r w:rsidRPr="004825A2">
              <w:rPr>
                <w:sz w:val="22"/>
                <w:szCs w:val="22"/>
              </w:rPr>
              <w:t>муни</w:t>
            </w:r>
            <w:r>
              <w:rPr>
                <w:sz w:val="22"/>
                <w:szCs w:val="22"/>
              </w:rPr>
              <w:t>ципального района Ленинградской</w:t>
            </w:r>
          </w:p>
          <w:p w:rsidR="0074782B" w:rsidRPr="005C111E" w:rsidRDefault="0074782B" w:rsidP="0074782B">
            <w:pPr>
              <w:pStyle w:val="affff4"/>
              <w:ind w:left="33"/>
              <w:rPr>
                <w:sz w:val="22"/>
                <w:szCs w:val="22"/>
              </w:rPr>
            </w:pPr>
            <w:r w:rsidRPr="004825A2">
              <w:rPr>
                <w:sz w:val="22"/>
                <w:szCs w:val="22"/>
              </w:rPr>
              <w:t>области</w:t>
            </w:r>
          </w:p>
        </w:tc>
      </w:tr>
      <w:tr w:rsidR="0074782B" w:rsidRPr="005C111E" w:rsidTr="0074782B">
        <w:trPr>
          <w:trHeight w:val="20"/>
        </w:trPr>
        <w:tc>
          <w:tcPr>
            <w:tcW w:w="1906" w:type="pct"/>
            <w:noWrap/>
            <w:hideMark/>
          </w:tcPr>
          <w:p w:rsidR="0074782B" w:rsidRPr="00A536A8" w:rsidRDefault="0074782B" w:rsidP="0074782B">
            <w:pPr>
              <w:rPr>
                <w:b/>
                <w:sz w:val="22"/>
                <w:szCs w:val="22"/>
              </w:rPr>
            </w:pPr>
            <w:r w:rsidRPr="00A536A8">
              <w:rPr>
                <w:b/>
                <w:sz w:val="22"/>
                <w:szCs w:val="22"/>
              </w:rPr>
              <w:t>Обеспечение устойчивого функционирования и развития коммунальной, инженерной и транспортной инфраструктуры и повышение энергоэффективности в Гатчинском муниципальном районе  в  2018 -2020 гг.</w:t>
            </w:r>
          </w:p>
          <w:p w:rsidR="0074782B" w:rsidRPr="005C111E" w:rsidRDefault="0074782B" w:rsidP="0074782B">
            <w:pPr>
              <w:rPr>
                <w:sz w:val="22"/>
                <w:szCs w:val="22"/>
                <w:u w:val="single"/>
              </w:rPr>
            </w:pPr>
            <w:r w:rsidRPr="005C111E">
              <w:rPr>
                <w:sz w:val="22"/>
                <w:szCs w:val="22"/>
                <w:u w:val="single"/>
              </w:rPr>
              <w:t>Подпрограммы:</w:t>
            </w:r>
          </w:p>
          <w:p w:rsidR="0074782B" w:rsidRPr="00E75B8C" w:rsidRDefault="0074782B" w:rsidP="0074782B">
            <w:pPr>
              <w:rPr>
                <w:sz w:val="22"/>
                <w:szCs w:val="22"/>
              </w:rPr>
            </w:pPr>
            <w:r w:rsidRPr="00E75B8C">
              <w:rPr>
                <w:sz w:val="22"/>
                <w:szCs w:val="22"/>
              </w:rPr>
              <w:t>1. Строительство, реконструкция и капитальный ремонт объектов теплоснабжения и водопроводно-канализационного хозяйства Гатчинского муниципального района в 2018 - 2020 гг.</w:t>
            </w:r>
          </w:p>
          <w:p w:rsidR="0074782B" w:rsidRPr="00E75B8C" w:rsidRDefault="0074782B" w:rsidP="0074782B">
            <w:pPr>
              <w:rPr>
                <w:sz w:val="22"/>
                <w:szCs w:val="22"/>
              </w:rPr>
            </w:pPr>
            <w:r w:rsidRPr="00E75B8C">
              <w:rPr>
                <w:sz w:val="22"/>
                <w:szCs w:val="22"/>
              </w:rPr>
              <w:t xml:space="preserve">2. </w:t>
            </w:r>
            <w:r w:rsidRPr="00E75B8C">
              <w:rPr>
                <w:color w:val="000000"/>
                <w:sz w:val="22"/>
                <w:szCs w:val="22"/>
              </w:rPr>
              <w:t xml:space="preserve">Газоснабжение Гатчинского муниципального района в 2018 </w:t>
            </w:r>
            <w:r w:rsidRPr="00E75B8C">
              <w:rPr>
                <w:sz w:val="22"/>
                <w:szCs w:val="22"/>
              </w:rPr>
              <w:t>-2020 гг.</w:t>
            </w:r>
          </w:p>
          <w:p w:rsidR="0074782B" w:rsidRPr="00E75B8C" w:rsidRDefault="0074782B" w:rsidP="0074782B">
            <w:pPr>
              <w:rPr>
                <w:sz w:val="22"/>
                <w:szCs w:val="22"/>
              </w:rPr>
            </w:pPr>
            <w:r w:rsidRPr="00E75B8C">
              <w:rPr>
                <w:sz w:val="22"/>
                <w:szCs w:val="22"/>
              </w:rPr>
              <w:t>3. Энергосбережение и повышение энергетической эффективности в бюджетных учреждениях Гатчинского муниципального района в 2018 -2020 гг.</w:t>
            </w:r>
          </w:p>
          <w:p w:rsidR="0074782B" w:rsidRDefault="0074782B" w:rsidP="0074782B">
            <w:pPr>
              <w:rPr>
                <w:sz w:val="22"/>
                <w:szCs w:val="22"/>
              </w:rPr>
            </w:pPr>
            <w:r w:rsidRPr="00E75B8C">
              <w:rPr>
                <w:sz w:val="22"/>
                <w:szCs w:val="22"/>
              </w:rPr>
              <w:t>4. Строительство, реконструкция, ремонт и содержание автомобильных дорог местного значения Гатчинского муниципального района в 2018 -2020 гг.</w:t>
            </w:r>
          </w:p>
          <w:p w:rsidR="00AC05BC" w:rsidRDefault="0074782B" w:rsidP="0074782B">
            <w:pPr>
              <w:rPr>
                <w:sz w:val="22"/>
                <w:szCs w:val="22"/>
              </w:rPr>
            </w:pPr>
            <w:r w:rsidRPr="00D862DC">
              <w:rPr>
                <w:sz w:val="22"/>
                <w:szCs w:val="22"/>
              </w:rPr>
              <w:t>5. Устойчивое развитие сельских территорий Гатчинского муниципального района в 2018 -2020 гг.</w:t>
            </w:r>
          </w:p>
          <w:p w:rsidR="00AC05BC" w:rsidRPr="00AC05BC" w:rsidRDefault="00AC05BC" w:rsidP="0074782B">
            <w:pPr>
              <w:rPr>
                <w:sz w:val="22"/>
                <w:szCs w:val="22"/>
              </w:rPr>
            </w:pPr>
          </w:p>
        </w:tc>
        <w:tc>
          <w:tcPr>
            <w:tcW w:w="1582" w:type="pct"/>
          </w:tcPr>
          <w:p w:rsidR="0074782B" w:rsidRPr="00A536A8" w:rsidRDefault="0074782B" w:rsidP="0074782B">
            <w:pPr>
              <w:rPr>
                <w:b/>
                <w:sz w:val="22"/>
                <w:szCs w:val="22"/>
                <w:highlight w:val="yellow"/>
                <w:u w:val="single"/>
              </w:rPr>
            </w:pPr>
            <w:r w:rsidRPr="00A536A8">
              <w:rPr>
                <w:b/>
                <w:sz w:val="22"/>
                <w:szCs w:val="22"/>
              </w:rPr>
              <w:t>Обеспечение устойчивого функционирования и развития коммунальной, инженерной инфраструктуры и повышение энергоэффективности в МО «Город Гатчина» в 2018-2020гг.</w:t>
            </w:r>
          </w:p>
          <w:p w:rsidR="0074782B" w:rsidRPr="00CA3B38" w:rsidRDefault="0074782B" w:rsidP="0074782B">
            <w:pPr>
              <w:rPr>
                <w:sz w:val="22"/>
                <w:szCs w:val="22"/>
                <w:u w:val="single"/>
              </w:rPr>
            </w:pPr>
            <w:r w:rsidRPr="00CA3B38">
              <w:rPr>
                <w:sz w:val="22"/>
                <w:szCs w:val="22"/>
                <w:u w:val="single"/>
              </w:rPr>
              <w:t>Подпрограммы:</w:t>
            </w:r>
          </w:p>
          <w:p w:rsidR="0074782B" w:rsidRPr="00CA3B38" w:rsidRDefault="0074782B" w:rsidP="0074782B">
            <w:pPr>
              <w:rPr>
                <w:sz w:val="22"/>
                <w:szCs w:val="22"/>
              </w:rPr>
            </w:pPr>
            <w:r w:rsidRPr="00CA3B38">
              <w:rPr>
                <w:sz w:val="22"/>
                <w:szCs w:val="22"/>
              </w:rPr>
              <w:t xml:space="preserve">1. </w:t>
            </w:r>
            <w:r>
              <w:rPr>
                <w:sz w:val="22"/>
                <w:szCs w:val="22"/>
              </w:rPr>
              <w:t xml:space="preserve">Устойчивое развитие систем </w:t>
            </w:r>
            <w:r w:rsidRPr="00CA3B38">
              <w:rPr>
                <w:color w:val="000000"/>
                <w:sz w:val="22"/>
                <w:szCs w:val="22"/>
              </w:rPr>
              <w:t xml:space="preserve">теплоснабжения, </w:t>
            </w:r>
            <w:r w:rsidRPr="00CA3B38">
              <w:rPr>
                <w:sz w:val="22"/>
                <w:szCs w:val="22"/>
              </w:rPr>
              <w:t>водоснабжения и водоотведения в МО "Город Гатчина</w:t>
            </w:r>
          </w:p>
          <w:p w:rsidR="0074782B" w:rsidRPr="00CA3B38" w:rsidRDefault="0074782B" w:rsidP="0074782B">
            <w:pPr>
              <w:rPr>
                <w:sz w:val="22"/>
                <w:szCs w:val="22"/>
              </w:rPr>
            </w:pPr>
            <w:r w:rsidRPr="00CA3B38">
              <w:rPr>
                <w:sz w:val="22"/>
                <w:szCs w:val="22"/>
              </w:rPr>
              <w:t>2. Газификация жилищного фонда, расположенного на территории МО "Город Гатчина"</w:t>
            </w:r>
          </w:p>
          <w:p w:rsidR="0074782B" w:rsidRPr="005C111E" w:rsidRDefault="0074782B" w:rsidP="0074782B">
            <w:pPr>
              <w:rPr>
                <w:sz w:val="22"/>
                <w:szCs w:val="22"/>
              </w:rPr>
            </w:pPr>
            <w:r w:rsidRPr="00CA3B38">
              <w:rPr>
                <w:sz w:val="22"/>
                <w:szCs w:val="22"/>
              </w:rPr>
              <w:t>3. Энергосбережение и повышение энергетической эффективности на территории МО «Город Гатчина»</w:t>
            </w:r>
          </w:p>
        </w:tc>
        <w:tc>
          <w:tcPr>
            <w:tcW w:w="1512" w:type="pct"/>
          </w:tcPr>
          <w:p w:rsidR="0074782B" w:rsidRDefault="0074782B" w:rsidP="0074782B">
            <w:pPr>
              <w:rPr>
                <w:b/>
                <w:sz w:val="22"/>
                <w:szCs w:val="22"/>
              </w:rPr>
            </w:pPr>
            <w:r w:rsidRPr="00E42C14">
              <w:rPr>
                <w:b/>
                <w:sz w:val="22"/>
                <w:szCs w:val="22"/>
              </w:rPr>
              <w:t>Гатчинский муниципальный район</w:t>
            </w:r>
          </w:p>
          <w:p w:rsidR="0074782B" w:rsidRPr="00771279" w:rsidRDefault="0074782B" w:rsidP="0074782B">
            <w:pPr>
              <w:rPr>
                <w:sz w:val="22"/>
                <w:szCs w:val="22"/>
                <w:u w:val="single"/>
              </w:rPr>
            </w:pPr>
            <w:r w:rsidRPr="00771279">
              <w:rPr>
                <w:sz w:val="22"/>
                <w:szCs w:val="22"/>
                <w:u w:val="single"/>
              </w:rPr>
              <w:t>Ответственный исполнитель:</w:t>
            </w:r>
          </w:p>
          <w:p w:rsidR="0074782B" w:rsidRPr="001918D8" w:rsidRDefault="0074782B" w:rsidP="0074782B">
            <w:pPr>
              <w:rPr>
                <w:b/>
                <w:sz w:val="22"/>
                <w:szCs w:val="22"/>
              </w:rPr>
            </w:pPr>
            <w:r w:rsidRPr="001918D8">
              <w:rPr>
                <w:sz w:val="22"/>
                <w:szCs w:val="22"/>
              </w:rPr>
              <w:t>МКУ «Служба координации и развития коммунального хозяйства и строительства»</w:t>
            </w:r>
          </w:p>
          <w:p w:rsidR="0074782B" w:rsidRPr="00771279" w:rsidRDefault="0074782B" w:rsidP="0074782B">
            <w:pPr>
              <w:rPr>
                <w:sz w:val="22"/>
                <w:szCs w:val="22"/>
                <w:u w:val="single"/>
              </w:rPr>
            </w:pPr>
            <w:r w:rsidRPr="00771279">
              <w:rPr>
                <w:sz w:val="22"/>
                <w:szCs w:val="22"/>
                <w:u w:val="single"/>
              </w:rPr>
              <w:t>Участники:</w:t>
            </w:r>
          </w:p>
          <w:p w:rsidR="0074782B" w:rsidRDefault="0074782B" w:rsidP="0074782B">
            <w:pPr>
              <w:rPr>
                <w:sz w:val="22"/>
                <w:szCs w:val="22"/>
              </w:rPr>
            </w:pPr>
            <w:r w:rsidRPr="001918D8">
              <w:rPr>
                <w:sz w:val="22"/>
                <w:szCs w:val="22"/>
              </w:rPr>
              <w:t>Комитет образования Гатчинского муниципального района</w:t>
            </w:r>
            <w:r>
              <w:rPr>
                <w:sz w:val="22"/>
                <w:szCs w:val="22"/>
              </w:rPr>
              <w:t>;</w:t>
            </w:r>
          </w:p>
          <w:p w:rsidR="0074782B" w:rsidRDefault="0074782B" w:rsidP="0074782B">
            <w:pPr>
              <w:rPr>
                <w:sz w:val="22"/>
                <w:szCs w:val="22"/>
              </w:rPr>
            </w:pPr>
            <w:r w:rsidRPr="001918D8">
              <w:rPr>
                <w:sz w:val="22"/>
                <w:szCs w:val="22"/>
              </w:rPr>
              <w:t>Комитет по культуре и туризму Гатчинского муниципального района</w:t>
            </w:r>
            <w:r>
              <w:rPr>
                <w:sz w:val="22"/>
                <w:szCs w:val="22"/>
              </w:rPr>
              <w:t>.</w:t>
            </w:r>
          </w:p>
          <w:p w:rsidR="0074782B" w:rsidRPr="00A536A8" w:rsidRDefault="0074782B" w:rsidP="0074782B">
            <w:pPr>
              <w:rPr>
                <w:b/>
                <w:sz w:val="22"/>
                <w:szCs w:val="22"/>
              </w:rPr>
            </w:pPr>
            <w:r w:rsidRPr="00A536A8">
              <w:rPr>
                <w:b/>
                <w:sz w:val="22"/>
                <w:szCs w:val="22"/>
              </w:rPr>
              <w:t>МО «Город Гатчина»</w:t>
            </w:r>
          </w:p>
          <w:p w:rsidR="0074782B" w:rsidRPr="00771279" w:rsidRDefault="0074782B" w:rsidP="0074782B">
            <w:pPr>
              <w:rPr>
                <w:sz w:val="22"/>
                <w:szCs w:val="22"/>
                <w:u w:val="single"/>
              </w:rPr>
            </w:pPr>
            <w:r w:rsidRPr="00771279">
              <w:rPr>
                <w:sz w:val="22"/>
                <w:szCs w:val="22"/>
                <w:u w:val="single"/>
              </w:rPr>
              <w:t>Ответственный исполнитель:</w:t>
            </w:r>
          </w:p>
          <w:p w:rsidR="0074782B" w:rsidRPr="00E54CBF" w:rsidRDefault="0074782B" w:rsidP="0074782B">
            <w:pPr>
              <w:rPr>
                <w:b/>
                <w:sz w:val="22"/>
                <w:szCs w:val="22"/>
              </w:rPr>
            </w:pPr>
            <w:r w:rsidRPr="00E54CBF">
              <w:rPr>
                <w:sz w:val="22"/>
                <w:szCs w:val="22"/>
              </w:rPr>
              <w:t>МКУ "Служба координации и развития коммунального хозяйства и строительства"</w:t>
            </w:r>
          </w:p>
          <w:p w:rsidR="0074782B" w:rsidRPr="00771279" w:rsidRDefault="0074782B" w:rsidP="0074782B">
            <w:pPr>
              <w:rPr>
                <w:sz w:val="22"/>
                <w:szCs w:val="22"/>
                <w:u w:val="single"/>
              </w:rPr>
            </w:pPr>
            <w:r w:rsidRPr="00771279">
              <w:rPr>
                <w:sz w:val="22"/>
                <w:szCs w:val="22"/>
                <w:u w:val="single"/>
              </w:rPr>
              <w:t>Участники:</w:t>
            </w:r>
          </w:p>
          <w:p w:rsidR="0074782B" w:rsidRPr="001918D8" w:rsidRDefault="0074782B" w:rsidP="0074782B">
            <w:pPr>
              <w:jc w:val="both"/>
              <w:rPr>
                <w:sz w:val="22"/>
                <w:szCs w:val="22"/>
              </w:rPr>
            </w:pPr>
            <w:r w:rsidRPr="00E54CBF">
              <w:rPr>
                <w:sz w:val="22"/>
                <w:szCs w:val="22"/>
              </w:rPr>
              <w:t>МУП "Водоканал" г. Гатчина, МУП "Тепловые сети" г. Гатчина, Комитет по культуре и туризму Гатчинского муниципального района, Управляющие организации, ТСЖ, ЖСК</w:t>
            </w:r>
          </w:p>
        </w:tc>
      </w:tr>
      <w:tr w:rsidR="0074782B" w:rsidRPr="005C111E" w:rsidTr="0074782B">
        <w:trPr>
          <w:trHeight w:val="20"/>
        </w:trPr>
        <w:tc>
          <w:tcPr>
            <w:tcW w:w="1906" w:type="pct"/>
          </w:tcPr>
          <w:p w:rsidR="0074782B" w:rsidRPr="005C111E" w:rsidRDefault="0074782B" w:rsidP="0074782B">
            <w:pPr>
              <w:rPr>
                <w:sz w:val="22"/>
                <w:szCs w:val="22"/>
              </w:rPr>
            </w:pPr>
          </w:p>
        </w:tc>
        <w:tc>
          <w:tcPr>
            <w:tcW w:w="1582" w:type="pct"/>
          </w:tcPr>
          <w:p w:rsidR="005A74AC" w:rsidRDefault="005A74AC" w:rsidP="0074782B">
            <w:pPr>
              <w:rPr>
                <w:b/>
                <w:sz w:val="22"/>
                <w:szCs w:val="22"/>
              </w:rPr>
            </w:pPr>
          </w:p>
          <w:p w:rsidR="0074782B" w:rsidRPr="00007849" w:rsidRDefault="0074782B" w:rsidP="0074782B">
            <w:pPr>
              <w:rPr>
                <w:b/>
                <w:sz w:val="22"/>
                <w:szCs w:val="22"/>
                <w:highlight w:val="yellow"/>
                <w:u w:val="single"/>
              </w:rPr>
            </w:pPr>
            <w:r w:rsidRPr="00007849">
              <w:rPr>
                <w:b/>
                <w:sz w:val="22"/>
                <w:szCs w:val="22"/>
              </w:rPr>
              <w:lastRenderedPageBreak/>
              <w:t>Развитие территорий, социальной и инженерной инфраструктуры в МО «Город Гатчина»  на 2018-2020гг.</w:t>
            </w:r>
          </w:p>
          <w:p w:rsidR="0074782B" w:rsidRPr="007F01DC" w:rsidRDefault="0074782B" w:rsidP="0074782B">
            <w:pPr>
              <w:rPr>
                <w:sz w:val="22"/>
                <w:szCs w:val="22"/>
                <w:u w:val="single"/>
              </w:rPr>
            </w:pPr>
            <w:r w:rsidRPr="007F01DC">
              <w:rPr>
                <w:sz w:val="22"/>
                <w:szCs w:val="22"/>
                <w:u w:val="single"/>
              </w:rPr>
              <w:t>Подпрограммы:</w:t>
            </w:r>
          </w:p>
          <w:p w:rsidR="0074782B" w:rsidRPr="007F01DC" w:rsidRDefault="0074782B" w:rsidP="0074782B">
            <w:pPr>
              <w:jc w:val="both"/>
              <w:rPr>
                <w:sz w:val="22"/>
                <w:szCs w:val="22"/>
              </w:rPr>
            </w:pPr>
            <w:r w:rsidRPr="007F01DC">
              <w:rPr>
                <w:sz w:val="22"/>
                <w:szCs w:val="22"/>
              </w:rPr>
              <w:t>1. Инфраструктурное развитие земельных участков на территории МО «Город Гатчина», предоставленных (предоставляемых) бесплатно гражданам в соответствии с областным законом от 14.10.2008 № 105-оз</w:t>
            </w:r>
          </w:p>
          <w:p w:rsidR="0074782B" w:rsidRPr="007F01DC" w:rsidRDefault="0074782B" w:rsidP="0074782B">
            <w:pPr>
              <w:jc w:val="both"/>
              <w:rPr>
                <w:sz w:val="22"/>
                <w:szCs w:val="22"/>
                <w:highlight w:val="yellow"/>
              </w:rPr>
            </w:pPr>
            <w:r w:rsidRPr="007F01DC">
              <w:rPr>
                <w:sz w:val="22"/>
                <w:szCs w:val="22"/>
              </w:rPr>
              <w:t>2. Выполнение мероприятий по градостроительной деятельности МО «Город Гатчина»</w:t>
            </w:r>
          </w:p>
        </w:tc>
        <w:tc>
          <w:tcPr>
            <w:tcW w:w="1512" w:type="pct"/>
          </w:tcPr>
          <w:p w:rsidR="005A74AC" w:rsidRDefault="005A74AC" w:rsidP="0074782B">
            <w:pPr>
              <w:pStyle w:val="affff4"/>
              <w:ind w:left="33"/>
              <w:rPr>
                <w:b/>
                <w:sz w:val="22"/>
                <w:szCs w:val="22"/>
              </w:rPr>
            </w:pPr>
          </w:p>
          <w:p w:rsidR="0074782B" w:rsidRPr="00F163AC" w:rsidRDefault="0074782B" w:rsidP="0074782B">
            <w:pPr>
              <w:pStyle w:val="affff4"/>
              <w:ind w:left="33"/>
              <w:rPr>
                <w:b/>
                <w:sz w:val="22"/>
                <w:szCs w:val="22"/>
              </w:rPr>
            </w:pPr>
            <w:r w:rsidRPr="00F163AC">
              <w:rPr>
                <w:b/>
                <w:sz w:val="22"/>
                <w:szCs w:val="22"/>
              </w:rPr>
              <w:lastRenderedPageBreak/>
              <w:t>МО «Город Гатчина»</w:t>
            </w:r>
          </w:p>
          <w:p w:rsidR="0074782B" w:rsidRPr="00771279" w:rsidRDefault="0074782B" w:rsidP="0074782B">
            <w:pPr>
              <w:pStyle w:val="affff4"/>
              <w:ind w:left="33"/>
              <w:rPr>
                <w:sz w:val="22"/>
                <w:szCs w:val="22"/>
                <w:u w:val="single"/>
              </w:rPr>
            </w:pPr>
            <w:r w:rsidRPr="00771279">
              <w:rPr>
                <w:sz w:val="22"/>
                <w:szCs w:val="22"/>
                <w:u w:val="single"/>
              </w:rPr>
              <w:t>Ответственный исполнитель:</w:t>
            </w:r>
          </w:p>
          <w:p w:rsidR="0074782B" w:rsidRPr="00007849" w:rsidRDefault="0074782B" w:rsidP="0074782B">
            <w:pPr>
              <w:pStyle w:val="affff4"/>
              <w:ind w:left="33"/>
              <w:rPr>
                <w:sz w:val="22"/>
                <w:szCs w:val="22"/>
              </w:rPr>
            </w:pPr>
            <w:r w:rsidRPr="00007849">
              <w:rPr>
                <w:sz w:val="22"/>
                <w:szCs w:val="22"/>
              </w:rPr>
              <w:t>Комитет градостроительства и архитектуры администрации Гатчинского муниципального района.</w:t>
            </w:r>
          </w:p>
          <w:p w:rsidR="0074782B" w:rsidRPr="00771279" w:rsidRDefault="0074782B" w:rsidP="0074782B">
            <w:pPr>
              <w:pStyle w:val="affff4"/>
              <w:ind w:left="33"/>
              <w:rPr>
                <w:sz w:val="22"/>
                <w:szCs w:val="22"/>
                <w:u w:val="single"/>
              </w:rPr>
            </w:pPr>
            <w:r w:rsidRPr="00771279">
              <w:rPr>
                <w:sz w:val="22"/>
                <w:szCs w:val="22"/>
                <w:u w:val="single"/>
              </w:rPr>
              <w:t>Участники:</w:t>
            </w:r>
          </w:p>
          <w:p w:rsidR="0074782B" w:rsidRPr="00346E18" w:rsidRDefault="0074782B" w:rsidP="0074782B">
            <w:pPr>
              <w:spacing w:after="120"/>
              <w:rPr>
                <w:sz w:val="22"/>
                <w:szCs w:val="22"/>
              </w:rPr>
            </w:pPr>
            <w:r w:rsidRPr="00346E18">
              <w:rPr>
                <w:sz w:val="22"/>
                <w:szCs w:val="22"/>
              </w:rPr>
              <w:t>Отдел капитального строительства комитета градостроительства и архитектуры администрации Гатчинского муниципального района</w:t>
            </w:r>
          </w:p>
          <w:p w:rsidR="0074782B" w:rsidRPr="005C111E" w:rsidRDefault="0074782B" w:rsidP="0074782B">
            <w:pPr>
              <w:pStyle w:val="affff4"/>
              <w:ind w:left="33"/>
              <w:rPr>
                <w:sz w:val="22"/>
                <w:szCs w:val="22"/>
              </w:rPr>
            </w:pPr>
            <w:r w:rsidRPr="00346E18">
              <w:rPr>
                <w:sz w:val="22"/>
                <w:szCs w:val="22"/>
              </w:rPr>
              <w:t>Отдел градостроительного развития территорий комитета градостроительства и архитектуры администрации Гатчинского муниципального района</w:t>
            </w:r>
          </w:p>
        </w:tc>
      </w:tr>
      <w:tr w:rsidR="0074782B" w:rsidRPr="005C111E" w:rsidTr="0074782B">
        <w:trPr>
          <w:trHeight w:val="20"/>
        </w:trPr>
        <w:tc>
          <w:tcPr>
            <w:tcW w:w="1906" w:type="pct"/>
          </w:tcPr>
          <w:p w:rsidR="0074782B" w:rsidRPr="005C111E" w:rsidRDefault="0074782B" w:rsidP="0074782B">
            <w:pPr>
              <w:rPr>
                <w:sz w:val="22"/>
                <w:szCs w:val="22"/>
              </w:rPr>
            </w:pPr>
          </w:p>
        </w:tc>
        <w:tc>
          <w:tcPr>
            <w:tcW w:w="1582" w:type="pct"/>
          </w:tcPr>
          <w:p w:rsidR="0074782B" w:rsidRPr="00007849" w:rsidRDefault="0074782B" w:rsidP="0074782B">
            <w:pPr>
              <w:rPr>
                <w:b/>
                <w:sz w:val="22"/>
                <w:szCs w:val="22"/>
              </w:rPr>
            </w:pPr>
            <w:r w:rsidRPr="00007849">
              <w:rPr>
                <w:b/>
                <w:sz w:val="22"/>
                <w:szCs w:val="22"/>
              </w:rPr>
              <w:t>Комплексное развитие, реконструкция и ремонт автомобильных дорог местного значения, благоустройство территории МО «Город Гатчина» в 2018-2020 гг.</w:t>
            </w:r>
          </w:p>
          <w:p w:rsidR="0074782B" w:rsidRPr="00007849" w:rsidRDefault="0074782B" w:rsidP="0074782B">
            <w:pPr>
              <w:rPr>
                <w:sz w:val="22"/>
                <w:szCs w:val="22"/>
                <w:u w:val="single"/>
              </w:rPr>
            </w:pPr>
            <w:r w:rsidRPr="00007849">
              <w:rPr>
                <w:sz w:val="22"/>
                <w:szCs w:val="22"/>
                <w:u w:val="single"/>
              </w:rPr>
              <w:t>Подпрограммы:</w:t>
            </w:r>
          </w:p>
          <w:p w:rsidR="0074782B" w:rsidRPr="00007849" w:rsidRDefault="0074782B" w:rsidP="0074782B">
            <w:pPr>
              <w:rPr>
                <w:sz w:val="22"/>
                <w:szCs w:val="22"/>
              </w:rPr>
            </w:pPr>
            <w:r w:rsidRPr="00007849">
              <w:rPr>
                <w:sz w:val="22"/>
                <w:szCs w:val="22"/>
              </w:rPr>
              <w:t>1. Содержание, ремонт и уборка дорог и территорий общего пользования в границах МО «Город Гатчина»;</w:t>
            </w:r>
          </w:p>
          <w:p w:rsidR="0074782B" w:rsidRPr="00007849" w:rsidRDefault="0074782B" w:rsidP="0074782B">
            <w:pPr>
              <w:rPr>
                <w:color w:val="000000"/>
                <w:sz w:val="22"/>
                <w:szCs w:val="22"/>
              </w:rPr>
            </w:pPr>
            <w:r w:rsidRPr="00007849">
              <w:rPr>
                <w:sz w:val="22"/>
                <w:szCs w:val="22"/>
              </w:rPr>
              <w:t>2. </w:t>
            </w:r>
            <w:r w:rsidRPr="00007849">
              <w:rPr>
                <w:color w:val="000000"/>
                <w:sz w:val="22"/>
                <w:szCs w:val="22"/>
              </w:rPr>
              <w:t>Благоустройство территории МО «Город Гатчина»;</w:t>
            </w:r>
          </w:p>
          <w:p w:rsidR="0074782B" w:rsidRPr="00007849" w:rsidRDefault="0074782B" w:rsidP="0074782B">
            <w:pPr>
              <w:rPr>
                <w:sz w:val="22"/>
                <w:szCs w:val="22"/>
              </w:rPr>
            </w:pPr>
            <w:r w:rsidRPr="00007849">
              <w:rPr>
                <w:color w:val="000000"/>
                <w:sz w:val="22"/>
                <w:szCs w:val="22"/>
              </w:rPr>
              <w:t>3. </w:t>
            </w:r>
            <w:r w:rsidRPr="00007849">
              <w:rPr>
                <w:sz w:val="22"/>
                <w:szCs w:val="22"/>
              </w:rPr>
              <w:t>Обеспечение безопасности дорожного движения на территории МО «Город Гатчина»;</w:t>
            </w:r>
          </w:p>
          <w:p w:rsidR="0074782B" w:rsidRPr="00007849" w:rsidRDefault="0074782B" w:rsidP="0074782B">
            <w:pPr>
              <w:rPr>
                <w:bCs/>
                <w:color w:val="000000"/>
                <w:sz w:val="22"/>
                <w:szCs w:val="22"/>
              </w:rPr>
            </w:pPr>
            <w:r w:rsidRPr="00007849">
              <w:rPr>
                <w:sz w:val="22"/>
                <w:szCs w:val="22"/>
              </w:rPr>
              <w:t>4. </w:t>
            </w:r>
            <w:r w:rsidRPr="00007849">
              <w:rPr>
                <w:bCs/>
                <w:color w:val="000000"/>
                <w:sz w:val="22"/>
                <w:szCs w:val="22"/>
              </w:rPr>
              <w:t>Комплексное строительство, реконструкция улично-дорожной сети МО «Город Гатчина»;</w:t>
            </w:r>
          </w:p>
          <w:p w:rsidR="0074782B" w:rsidRPr="00007849" w:rsidRDefault="0074782B" w:rsidP="0074782B">
            <w:pPr>
              <w:rPr>
                <w:bCs/>
                <w:color w:val="000000"/>
                <w:sz w:val="28"/>
                <w:szCs w:val="28"/>
              </w:rPr>
            </w:pPr>
            <w:r w:rsidRPr="00007849">
              <w:rPr>
                <w:bCs/>
                <w:color w:val="000000"/>
                <w:sz w:val="22"/>
                <w:szCs w:val="22"/>
              </w:rPr>
              <w:t>5. Капитальный ремонт и ремонт автомобильных дорог общего пользования местного значения, дворовых территорий многоквартирных домов в МО «Город Гатчина»</w:t>
            </w:r>
          </w:p>
        </w:tc>
        <w:tc>
          <w:tcPr>
            <w:tcW w:w="1512" w:type="pct"/>
          </w:tcPr>
          <w:p w:rsidR="0074782B" w:rsidRDefault="0074782B" w:rsidP="0074782B">
            <w:pPr>
              <w:pStyle w:val="affff4"/>
              <w:ind w:left="33"/>
              <w:rPr>
                <w:b/>
                <w:sz w:val="22"/>
                <w:szCs w:val="22"/>
              </w:rPr>
            </w:pPr>
            <w:r>
              <w:rPr>
                <w:b/>
                <w:sz w:val="22"/>
                <w:szCs w:val="22"/>
              </w:rPr>
              <w:t>МО «Город Гатчина»</w:t>
            </w:r>
          </w:p>
          <w:p w:rsidR="0074782B" w:rsidRPr="00771279" w:rsidRDefault="0074782B" w:rsidP="0074782B">
            <w:pPr>
              <w:pStyle w:val="affff4"/>
              <w:ind w:left="33"/>
              <w:rPr>
                <w:sz w:val="22"/>
                <w:szCs w:val="22"/>
                <w:u w:val="single"/>
              </w:rPr>
            </w:pPr>
            <w:r w:rsidRPr="00771279">
              <w:rPr>
                <w:sz w:val="22"/>
                <w:szCs w:val="22"/>
                <w:u w:val="single"/>
              </w:rPr>
              <w:t>Ответственный исполнитель:</w:t>
            </w:r>
          </w:p>
          <w:p w:rsidR="0074782B" w:rsidRPr="00FE19F0" w:rsidRDefault="0074782B" w:rsidP="0074782B">
            <w:pPr>
              <w:pStyle w:val="affff4"/>
              <w:ind w:left="33"/>
              <w:rPr>
                <w:b/>
                <w:sz w:val="22"/>
                <w:szCs w:val="22"/>
              </w:rPr>
            </w:pPr>
            <w:r w:rsidRPr="00FE19F0">
              <w:rPr>
                <w:sz w:val="22"/>
                <w:szCs w:val="22"/>
              </w:rPr>
              <w:t>Отдел городского хозяйства Комитета городского хозяйства и жилищной политики администрации Гатчинского муниципального района</w:t>
            </w:r>
          </w:p>
          <w:p w:rsidR="0074782B" w:rsidRPr="00771279" w:rsidRDefault="0074782B" w:rsidP="0074782B">
            <w:pPr>
              <w:pStyle w:val="affff4"/>
              <w:ind w:left="33"/>
              <w:rPr>
                <w:sz w:val="22"/>
                <w:szCs w:val="22"/>
                <w:u w:val="single"/>
              </w:rPr>
            </w:pPr>
            <w:r w:rsidRPr="00771279">
              <w:rPr>
                <w:sz w:val="22"/>
                <w:szCs w:val="22"/>
                <w:u w:val="single"/>
              </w:rPr>
              <w:t>Участники:</w:t>
            </w:r>
          </w:p>
          <w:p w:rsidR="0074782B" w:rsidRPr="008554C7" w:rsidRDefault="0074782B" w:rsidP="0074782B">
            <w:pPr>
              <w:jc w:val="both"/>
              <w:rPr>
                <w:sz w:val="22"/>
                <w:szCs w:val="22"/>
              </w:rPr>
            </w:pPr>
            <w:r w:rsidRPr="008554C7">
              <w:rPr>
                <w:sz w:val="22"/>
                <w:szCs w:val="22"/>
              </w:rPr>
              <w:t>Муниципальное бюджетное учреждение «Управление благоустройства и дорожного хозяйства»</w:t>
            </w:r>
          </w:p>
          <w:p w:rsidR="0074782B" w:rsidRPr="00F163AC" w:rsidRDefault="0074782B" w:rsidP="0074782B">
            <w:pPr>
              <w:pStyle w:val="affff4"/>
              <w:ind w:left="33"/>
              <w:rPr>
                <w:b/>
                <w:sz w:val="22"/>
                <w:szCs w:val="22"/>
              </w:rPr>
            </w:pPr>
            <w:r w:rsidRPr="008554C7">
              <w:rPr>
                <w:sz w:val="22"/>
                <w:szCs w:val="22"/>
              </w:rPr>
              <w:t>Отдел гражданской обороны и чрезвычайных ситуаций администрации Гатчинского муниципального района</w:t>
            </w:r>
          </w:p>
        </w:tc>
      </w:tr>
      <w:tr w:rsidR="0074782B" w:rsidRPr="005C111E" w:rsidTr="0074782B">
        <w:trPr>
          <w:trHeight w:val="20"/>
        </w:trPr>
        <w:tc>
          <w:tcPr>
            <w:tcW w:w="1906" w:type="pct"/>
          </w:tcPr>
          <w:p w:rsidR="0074782B" w:rsidRPr="005C111E" w:rsidRDefault="0074782B" w:rsidP="0074782B">
            <w:pPr>
              <w:rPr>
                <w:sz w:val="22"/>
                <w:szCs w:val="22"/>
              </w:rPr>
            </w:pPr>
          </w:p>
        </w:tc>
        <w:tc>
          <w:tcPr>
            <w:tcW w:w="1582" w:type="pct"/>
          </w:tcPr>
          <w:p w:rsidR="0074782B" w:rsidRPr="0084414A" w:rsidRDefault="0074782B" w:rsidP="0074782B">
            <w:pPr>
              <w:rPr>
                <w:b/>
                <w:sz w:val="22"/>
                <w:szCs w:val="22"/>
              </w:rPr>
            </w:pPr>
            <w:r w:rsidRPr="0084414A">
              <w:rPr>
                <w:b/>
                <w:sz w:val="22"/>
                <w:szCs w:val="22"/>
              </w:rPr>
              <w:t>Форм</w:t>
            </w:r>
            <w:r>
              <w:rPr>
                <w:b/>
                <w:sz w:val="22"/>
                <w:szCs w:val="22"/>
              </w:rPr>
              <w:t xml:space="preserve">ирование комфортной </w:t>
            </w:r>
            <w:r w:rsidRPr="0084414A">
              <w:rPr>
                <w:b/>
                <w:sz w:val="22"/>
                <w:szCs w:val="22"/>
              </w:rPr>
              <w:t>городской среды</w:t>
            </w:r>
          </w:p>
          <w:p w:rsidR="0074782B" w:rsidRPr="0084414A" w:rsidRDefault="0074782B" w:rsidP="0074782B">
            <w:pPr>
              <w:rPr>
                <w:b/>
                <w:sz w:val="22"/>
                <w:szCs w:val="22"/>
              </w:rPr>
            </w:pPr>
            <w:r w:rsidRPr="0084414A">
              <w:rPr>
                <w:b/>
                <w:sz w:val="22"/>
                <w:szCs w:val="22"/>
              </w:rPr>
              <w:t>на территории МО «Город Гатчина»</w:t>
            </w:r>
          </w:p>
          <w:p w:rsidR="0074782B" w:rsidRPr="0084414A" w:rsidRDefault="0074782B" w:rsidP="0074782B">
            <w:pPr>
              <w:ind w:left="-34" w:firstLine="32"/>
              <w:rPr>
                <w:b/>
                <w:sz w:val="22"/>
                <w:szCs w:val="22"/>
              </w:rPr>
            </w:pPr>
            <w:r w:rsidRPr="0084414A">
              <w:rPr>
                <w:b/>
                <w:sz w:val="22"/>
                <w:szCs w:val="22"/>
              </w:rPr>
              <w:t>в 2018-2022 гг.</w:t>
            </w:r>
          </w:p>
          <w:p w:rsidR="0074782B" w:rsidRPr="0084414A" w:rsidRDefault="0074782B" w:rsidP="0074782B">
            <w:pPr>
              <w:rPr>
                <w:sz w:val="22"/>
                <w:szCs w:val="22"/>
                <w:u w:val="single"/>
              </w:rPr>
            </w:pPr>
            <w:r w:rsidRPr="0084414A">
              <w:rPr>
                <w:sz w:val="22"/>
                <w:szCs w:val="22"/>
                <w:u w:val="single"/>
              </w:rPr>
              <w:t>Подпрограммы:</w:t>
            </w:r>
          </w:p>
          <w:p w:rsidR="0074782B" w:rsidRPr="00AD2B5B" w:rsidRDefault="0074782B" w:rsidP="0074782B">
            <w:pPr>
              <w:rPr>
                <w:sz w:val="22"/>
                <w:szCs w:val="22"/>
              </w:rPr>
            </w:pPr>
            <w:r w:rsidRPr="00AD2B5B">
              <w:rPr>
                <w:sz w:val="22"/>
                <w:szCs w:val="22"/>
              </w:rPr>
              <w:t>1. Благоустройство дворовых территорий МО «Город Гатчина»</w:t>
            </w:r>
          </w:p>
          <w:p w:rsidR="0074782B" w:rsidRPr="00007849" w:rsidRDefault="0074782B" w:rsidP="0074782B">
            <w:pPr>
              <w:rPr>
                <w:b/>
                <w:sz w:val="22"/>
                <w:szCs w:val="22"/>
              </w:rPr>
            </w:pPr>
            <w:r w:rsidRPr="00AD2B5B">
              <w:rPr>
                <w:sz w:val="22"/>
                <w:szCs w:val="22"/>
              </w:rPr>
              <w:t>2.</w:t>
            </w:r>
            <w:r w:rsidRPr="00AD2B5B">
              <w:rPr>
                <w:b/>
                <w:sz w:val="22"/>
                <w:szCs w:val="22"/>
              </w:rPr>
              <w:t> </w:t>
            </w:r>
            <w:r w:rsidRPr="00AD2B5B">
              <w:rPr>
                <w:bCs/>
                <w:sz w:val="22"/>
                <w:szCs w:val="22"/>
              </w:rPr>
              <w:t>Благоустройство общественных пространств МО «Город Гатчина»</w:t>
            </w:r>
          </w:p>
        </w:tc>
        <w:tc>
          <w:tcPr>
            <w:tcW w:w="1512" w:type="pct"/>
          </w:tcPr>
          <w:p w:rsidR="0074782B" w:rsidRPr="00AD2B5B" w:rsidRDefault="0074782B" w:rsidP="0074782B">
            <w:pPr>
              <w:pStyle w:val="affff4"/>
              <w:ind w:left="33"/>
              <w:rPr>
                <w:b/>
                <w:sz w:val="22"/>
                <w:szCs w:val="22"/>
              </w:rPr>
            </w:pPr>
            <w:r w:rsidRPr="00AD2B5B">
              <w:rPr>
                <w:b/>
                <w:sz w:val="22"/>
                <w:szCs w:val="22"/>
              </w:rPr>
              <w:t>МО «Город Гатчина»</w:t>
            </w:r>
          </w:p>
          <w:p w:rsidR="0074782B" w:rsidRPr="00771279" w:rsidRDefault="0074782B" w:rsidP="0074782B">
            <w:pPr>
              <w:pStyle w:val="affff4"/>
              <w:ind w:left="33"/>
              <w:rPr>
                <w:sz w:val="22"/>
                <w:szCs w:val="22"/>
                <w:u w:val="single"/>
              </w:rPr>
            </w:pPr>
            <w:r w:rsidRPr="00771279">
              <w:rPr>
                <w:sz w:val="22"/>
                <w:szCs w:val="22"/>
                <w:u w:val="single"/>
              </w:rPr>
              <w:t>Ответственный исполнитель:</w:t>
            </w:r>
          </w:p>
          <w:p w:rsidR="0074782B" w:rsidRDefault="0074782B" w:rsidP="0074782B">
            <w:pPr>
              <w:pStyle w:val="affff4"/>
              <w:ind w:left="33"/>
              <w:rPr>
                <w:sz w:val="22"/>
                <w:szCs w:val="22"/>
              </w:rPr>
            </w:pPr>
            <w:r w:rsidRPr="00AD2B5B">
              <w:rPr>
                <w:sz w:val="22"/>
                <w:szCs w:val="22"/>
              </w:rPr>
              <w:t>Отдел городского хозяйства Комитета городского хозяйства и жилищной политики администрации Гатчинского муниципального района</w:t>
            </w:r>
          </w:p>
          <w:p w:rsidR="0074782B" w:rsidRPr="00771279" w:rsidRDefault="0074782B" w:rsidP="0074782B">
            <w:pPr>
              <w:pStyle w:val="affff4"/>
              <w:ind w:left="33"/>
              <w:rPr>
                <w:sz w:val="22"/>
                <w:szCs w:val="22"/>
                <w:u w:val="single"/>
              </w:rPr>
            </w:pPr>
            <w:r w:rsidRPr="00771279">
              <w:rPr>
                <w:sz w:val="22"/>
                <w:szCs w:val="22"/>
                <w:u w:val="single"/>
              </w:rPr>
              <w:t>Участники:</w:t>
            </w:r>
          </w:p>
          <w:p w:rsidR="0074782B" w:rsidRPr="00AD2B5B" w:rsidRDefault="0074782B" w:rsidP="0074782B">
            <w:pPr>
              <w:jc w:val="both"/>
              <w:rPr>
                <w:sz w:val="22"/>
                <w:szCs w:val="22"/>
                <w:lang w:eastAsia="zh-CN"/>
              </w:rPr>
            </w:pPr>
            <w:r w:rsidRPr="00AD2B5B">
              <w:rPr>
                <w:sz w:val="22"/>
                <w:szCs w:val="22"/>
                <w:lang w:eastAsia="zh-CN"/>
              </w:rPr>
              <w:t xml:space="preserve">Управляющие организации, осуществляющие управление многоквартирными домами на территории МО «Город Гатчина», ТСЖ, ЖСК, расположенные на территории МО «Город Гатчина», </w:t>
            </w:r>
            <w:proofErr w:type="spellStart"/>
            <w:r w:rsidRPr="00AD2B5B">
              <w:rPr>
                <w:sz w:val="22"/>
                <w:szCs w:val="22"/>
                <w:lang w:eastAsia="zh-CN"/>
              </w:rPr>
              <w:t>ресурсоснабжающие</w:t>
            </w:r>
            <w:proofErr w:type="spellEnd"/>
            <w:r w:rsidRPr="00AD2B5B">
              <w:rPr>
                <w:sz w:val="22"/>
                <w:szCs w:val="22"/>
                <w:lang w:eastAsia="zh-CN"/>
              </w:rPr>
              <w:t xml:space="preserve"> организации МО «Город Гатчина», население МО «Город Гатчина»;</w:t>
            </w:r>
          </w:p>
          <w:p w:rsidR="0074782B" w:rsidRPr="00AD2B5B" w:rsidRDefault="0074782B" w:rsidP="0074782B">
            <w:pPr>
              <w:pStyle w:val="affff4"/>
              <w:ind w:left="33"/>
              <w:rPr>
                <w:b/>
                <w:sz w:val="22"/>
                <w:szCs w:val="22"/>
              </w:rPr>
            </w:pPr>
            <w:r w:rsidRPr="00AD2B5B">
              <w:rPr>
                <w:sz w:val="22"/>
                <w:szCs w:val="22"/>
              </w:rPr>
              <w:t>Отдел капитального строительства комитета градостроительства и архитектуры администрации Гатчинского муниципального района;</w:t>
            </w:r>
          </w:p>
        </w:tc>
      </w:tr>
      <w:tr w:rsidR="0074782B" w:rsidRPr="005C111E" w:rsidTr="0074782B">
        <w:trPr>
          <w:trHeight w:val="20"/>
        </w:trPr>
        <w:tc>
          <w:tcPr>
            <w:tcW w:w="1906" w:type="pct"/>
            <w:shd w:val="clear" w:color="auto" w:fill="EEECE1" w:themeFill="background2"/>
            <w:hideMark/>
          </w:tcPr>
          <w:p w:rsidR="0074782B" w:rsidRPr="005C111E" w:rsidRDefault="0074782B" w:rsidP="0074782B">
            <w:pPr>
              <w:jc w:val="center"/>
              <w:rPr>
                <w:b/>
                <w:sz w:val="22"/>
                <w:szCs w:val="22"/>
              </w:rPr>
            </w:pPr>
            <w:r w:rsidRPr="005C111E">
              <w:rPr>
                <w:b/>
                <w:sz w:val="22"/>
                <w:szCs w:val="22"/>
              </w:rPr>
              <w:t>ПРИОРИТЕТНОЕ НАПРАВЛЕНИЕ «УСЛУГИ»</w:t>
            </w:r>
          </w:p>
        </w:tc>
        <w:tc>
          <w:tcPr>
            <w:tcW w:w="1582" w:type="pct"/>
            <w:shd w:val="clear" w:color="auto" w:fill="EEECE1" w:themeFill="background2"/>
          </w:tcPr>
          <w:p w:rsidR="0074782B" w:rsidRPr="005C111E" w:rsidRDefault="0074782B" w:rsidP="0074782B">
            <w:pPr>
              <w:jc w:val="center"/>
              <w:rPr>
                <w:sz w:val="22"/>
                <w:szCs w:val="22"/>
              </w:rPr>
            </w:pPr>
          </w:p>
        </w:tc>
        <w:tc>
          <w:tcPr>
            <w:tcW w:w="1512" w:type="pct"/>
            <w:shd w:val="clear" w:color="auto" w:fill="EEECE1" w:themeFill="background2"/>
          </w:tcPr>
          <w:p w:rsidR="0074782B" w:rsidRPr="005C111E" w:rsidRDefault="0074782B" w:rsidP="0074782B">
            <w:pPr>
              <w:jc w:val="center"/>
              <w:rPr>
                <w:sz w:val="22"/>
                <w:szCs w:val="22"/>
              </w:rPr>
            </w:pPr>
          </w:p>
        </w:tc>
      </w:tr>
      <w:tr w:rsidR="0074782B" w:rsidRPr="005C111E" w:rsidTr="0074782B">
        <w:trPr>
          <w:trHeight w:val="20"/>
        </w:trPr>
        <w:tc>
          <w:tcPr>
            <w:tcW w:w="1906" w:type="pct"/>
          </w:tcPr>
          <w:p w:rsidR="0074782B" w:rsidRPr="00AD7F2F" w:rsidRDefault="0074782B" w:rsidP="0074782B">
            <w:pPr>
              <w:pStyle w:val="affff8"/>
              <w:rPr>
                <w:b/>
                <w:sz w:val="22"/>
                <w:szCs w:val="22"/>
              </w:rPr>
            </w:pPr>
            <w:r w:rsidRPr="00AD7F2F">
              <w:rPr>
                <w:b/>
                <w:sz w:val="22"/>
                <w:szCs w:val="22"/>
              </w:rPr>
              <w:t xml:space="preserve">Современное образование </w:t>
            </w:r>
          </w:p>
          <w:p w:rsidR="0074782B" w:rsidRPr="00AD7F2F" w:rsidRDefault="0074782B" w:rsidP="0074782B">
            <w:pPr>
              <w:rPr>
                <w:b/>
                <w:sz w:val="22"/>
                <w:szCs w:val="22"/>
              </w:rPr>
            </w:pPr>
            <w:r w:rsidRPr="00AD7F2F">
              <w:rPr>
                <w:b/>
                <w:sz w:val="22"/>
                <w:szCs w:val="22"/>
              </w:rPr>
              <w:t>в Гатчинском муниципальном районе в 2018-2020 гг.</w:t>
            </w:r>
          </w:p>
          <w:p w:rsidR="0074782B" w:rsidRPr="00AD7F2F" w:rsidRDefault="0074782B" w:rsidP="0074782B">
            <w:pPr>
              <w:rPr>
                <w:sz w:val="22"/>
                <w:szCs w:val="22"/>
                <w:u w:val="single"/>
              </w:rPr>
            </w:pPr>
            <w:r w:rsidRPr="00AD7F2F">
              <w:rPr>
                <w:sz w:val="22"/>
                <w:szCs w:val="22"/>
                <w:u w:val="single"/>
              </w:rPr>
              <w:t>Подпрограммы:</w:t>
            </w:r>
          </w:p>
          <w:p w:rsidR="0074782B" w:rsidRPr="00AD7F2F" w:rsidRDefault="0074782B" w:rsidP="0074782B">
            <w:pPr>
              <w:rPr>
                <w:sz w:val="22"/>
                <w:szCs w:val="22"/>
              </w:rPr>
            </w:pPr>
            <w:r w:rsidRPr="00AD7F2F">
              <w:rPr>
                <w:sz w:val="22"/>
                <w:szCs w:val="22"/>
              </w:rPr>
              <w:t>1. Развитие дошкольного образования;</w:t>
            </w:r>
          </w:p>
          <w:p w:rsidR="0074782B" w:rsidRPr="00AD7F2F" w:rsidRDefault="0074782B" w:rsidP="0074782B">
            <w:pPr>
              <w:rPr>
                <w:sz w:val="22"/>
                <w:szCs w:val="22"/>
              </w:rPr>
            </w:pPr>
            <w:r w:rsidRPr="00AD7F2F">
              <w:rPr>
                <w:sz w:val="22"/>
                <w:szCs w:val="22"/>
              </w:rPr>
              <w:t>2. Развитие начального общего, основного общего и среднего общего образования;</w:t>
            </w:r>
          </w:p>
          <w:p w:rsidR="0074782B" w:rsidRPr="00AD7F2F" w:rsidRDefault="0074782B" w:rsidP="0074782B">
            <w:pPr>
              <w:rPr>
                <w:sz w:val="22"/>
                <w:szCs w:val="22"/>
              </w:rPr>
            </w:pPr>
            <w:r w:rsidRPr="00AD7F2F">
              <w:rPr>
                <w:sz w:val="22"/>
                <w:szCs w:val="22"/>
              </w:rPr>
              <w:t>3. Развитие дополнительного образования;</w:t>
            </w:r>
          </w:p>
          <w:p w:rsidR="0074782B" w:rsidRPr="00AD7F2F" w:rsidRDefault="0074782B" w:rsidP="0074782B">
            <w:pPr>
              <w:rPr>
                <w:sz w:val="22"/>
                <w:szCs w:val="22"/>
              </w:rPr>
            </w:pPr>
            <w:r w:rsidRPr="00AD7F2F">
              <w:rPr>
                <w:sz w:val="22"/>
                <w:szCs w:val="22"/>
              </w:rPr>
              <w:t>4. Развитие системы отдыха, оздоровления, занятости детей, подростков и молодежи;</w:t>
            </w:r>
          </w:p>
          <w:p w:rsidR="0074782B" w:rsidRPr="00AD7F2F" w:rsidRDefault="0074782B" w:rsidP="0074782B">
            <w:pPr>
              <w:rPr>
                <w:sz w:val="22"/>
                <w:szCs w:val="22"/>
              </w:rPr>
            </w:pPr>
            <w:r w:rsidRPr="00AD7F2F">
              <w:rPr>
                <w:sz w:val="22"/>
                <w:szCs w:val="22"/>
              </w:rPr>
              <w:t>5. Развитие кадрового потенциала системы образования Гатчинского муниципального района;</w:t>
            </w:r>
          </w:p>
          <w:p w:rsidR="0074782B" w:rsidRPr="00AD7F2F" w:rsidRDefault="0074782B" w:rsidP="0074782B">
            <w:pPr>
              <w:ind w:left="-57" w:right="-57"/>
              <w:rPr>
                <w:rFonts w:eastAsia="Calibri"/>
                <w:sz w:val="22"/>
                <w:szCs w:val="22"/>
                <w:lang w:eastAsia="en-US"/>
              </w:rPr>
            </w:pPr>
            <w:r w:rsidRPr="00AD7F2F">
              <w:rPr>
                <w:sz w:val="22"/>
                <w:szCs w:val="22"/>
              </w:rPr>
              <w:t xml:space="preserve">6. Обеспечение реализации муниципальной программы </w:t>
            </w:r>
            <w:r w:rsidRPr="00AD7F2F">
              <w:rPr>
                <w:rFonts w:eastAsia="Calibri"/>
                <w:sz w:val="22"/>
                <w:szCs w:val="22"/>
                <w:lang w:eastAsia="en-US"/>
              </w:rPr>
              <w:t>«Современное образование в Гатчинском муниципальном районе в 2018-2020 гг.»;</w:t>
            </w:r>
          </w:p>
          <w:p w:rsidR="0074782B" w:rsidRPr="00AE234F" w:rsidRDefault="0074782B" w:rsidP="0074782B">
            <w:pPr>
              <w:rPr>
                <w:sz w:val="22"/>
                <w:szCs w:val="22"/>
                <w:highlight w:val="yellow"/>
              </w:rPr>
            </w:pPr>
            <w:r w:rsidRPr="00AD7F2F">
              <w:rPr>
                <w:sz w:val="22"/>
                <w:szCs w:val="22"/>
              </w:rPr>
              <w:lastRenderedPageBreak/>
              <w:t>7. Социальная защита прав детей-сирот и детей, оставшихся без попечения родителей.</w:t>
            </w:r>
          </w:p>
        </w:tc>
        <w:tc>
          <w:tcPr>
            <w:tcW w:w="1582" w:type="pct"/>
          </w:tcPr>
          <w:p w:rsidR="0074782B" w:rsidRPr="005C111E" w:rsidRDefault="0074782B" w:rsidP="0074782B">
            <w:pPr>
              <w:jc w:val="center"/>
              <w:rPr>
                <w:sz w:val="22"/>
                <w:szCs w:val="22"/>
              </w:rPr>
            </w:pPr>
            <w:r>
              <w:rPr>
                <w:sz w:val="22"/>
                <w:szCs w:val="22"/>
              </w:rPr>
              <w:lastRenderedPageBreak/>
              <w:t>-</w:t>
            </w:r>
          </w:p>
        </w:tc>
        <w:tc>
          <w:tcPr>
            <w:tcW w:w="1512" w:type="pct"/>
          </w:tcPr>
          <w:p w:rsidR="0074782B" w:rsidRDefault="0074782B" w:rsidP="0074782B">
            <w:pPr>
              <w:rPr>
                <w:b/>
                <w:sz w:val="22"/>
                <w:szCs w:val="22"/>
              </w:rPr>
            </w:pPr>
            <w:r w:rsidRPr="00AD7F2F">
              <w:rPr>
                <w:b/>
                <w:sz w:val="22"/>
                <w:szCs w:val="22"/>
              </w:rPr>
              <w:t>Гатчинский муниципальный район</w:t>
            </w:r>
          </w:p>
          <w:p w:rsidR="0074782B" w:rsidRPr="00771279" w:rsidRDefault="0074782B" w:rsidP="0074782B">
            <w:pPr>
              <w:rPr>
                <w:sz w:val="22"/>
                <w:szCs w:val="22"/>
                <w:u w:val="single"/>
              </w:rPr>
            </w:pPr>
            <w:r w:rsidRPr="00771279">
              <w:rPr>
                <w:sz w:val="22"/>
                <w:szCs w:val="22"/>
                <w:u w:val="single"/>
              </w:rPr>
              <w:t>Ответственный исполнитель:</w:t>
            </w:r>
          </w:p>
          <w:p w:rsidR="0074782B" w:rsidRPr="006B4D62" w:rsidRDefault="0074782B" w:rsidP="0074782B">
            <w:r>
              <w:t>Комитет образования Гатчинского муниципального района Ленинградской области</w:t>
            </w:r>
          </w:p>
          <w:p w:rsidR="0074782B" w:rsidRPr="00771279" w:rsidRDefault="0074782B" w:rsidP="0074782B">
            <w:pPr>
              <w:rPr>
                <w:sz w:val="22"/>
                <w:szCs w:val="22"/>
                <w:u w:val="single"/>
              </w:rPr>
            </w:pPr>
            <w:r w:rsidRPr="00771279">
              <w:rPr>
                <w:sz w:val="22"/>
                <w:szCs w:val="22"/>
                <w:u w:val="single"/>
              </w:rPr>
              <w:t>Участники:</w:t>
            </w:r>
          </w:p>
          <w:p w:rsidR="0074782B" w:rsidRPr="006B4D62" w:rsidRDefault="0074782B" w:rsidP="0074782B">
            <w:pPr>
              <w:rPr>
                <w:sz w:val="22"/>
                <w:szCs w:val="22"/>
              </w:rPr>
            </w:pPr>
            <w:r w:rsidRPr="006B4D62">
              <w:rPr>
                <w:sz w:val="22"/>
                <w:szCs w:val="22"/>
              </w:rPr>
              <w:t>Администрация Гатчинского муниципального района;</w:t>
            </w:r>
          </w:p>
          <w:p w:rsidR="0074782B" w:rsidRPr="006B4D62" w:rsidRDefault="0074782B" w:rsidP="0074782B">
            <w:pPr>
              <w:rPr>
                <w:sz w:val="22"/>
                <w:szCs w:val="22"/>
              </w:rPr>
            </w:pPr>
            <w:r w:rsidRPr="006B4D62">
              <w:rPr>
                <w:sz w:val="22"/>
                <w:szCs w:val="22"/>
              </w:rPr>
              <w:t>Комитет социальной защиты населения Гатчинского муниципального района;</w:t>
            </w:r>
          </w:p>
          <w:p w:rsidR="0074782B" w:rsidRPr="006B4D62" w:rsidRDefault="0074782B" w:rsidP="0074782B">
            <w:pPr>
              <w:rPr>
                <w:sz w:val="22"/>
                <w:szCs w:val="22"/>
              </w:rPr>
            </w:pPr>
            <w:r w:rsidRPr="006B4D62">
              <w:rPr>
                <w:sz w:val="22"/>
                <w:szCs w:val="22"/>
              </w:rPr>
              <w:t>К</w:t>
            </w:r>
            <w:r w:rsidRPr="006B4D62">
              <w:rPr>
                <w:sz w:val="22"/>
                <w:szCs w:val="22"/>
                <w:lang w:eastAsia="en-US"/>
              </w:rPr>
              <w:t>омитет по опеке и попечительству</w:t>
            </w:r>
            <w:r w:rsidRPr="006B4D62">
              <w:rPr>
                <w:sz w:val="22"/>
                <w:szCs w:val="22"/>
              </w:rPr>
              <w:t xml:space="preserve"> администрации Гатчинского муниципального района;</w:t>
            </w:r>
          </w:p>
          <w:p w:rsidR="0074782B" w:rsidRPr="006B4D62" w:rsidRDefault="0074782B" w:rsidP="0074782B">
            <w:pPr>
              <w:rPr>
                <w:sz w:val="22"/>
                <w:szCs w:val="22"/>
              </w:rPr>
            </w:pPr>
            <w:r w:rsidRPr="006B4D62">
              <w:rPr>
                <w:sz w:val="22"/>
                <w:szCs w:val="22"/>
              </w:rPr>
              <w:t xml:space="preserve">муниципальные учреждения, </w:t>
            </w:r>
            <w:r w:rsidRPr="006B4D62">
              <w:rPr>
                <w:sz w:val="22"/>
                <w:szCs w:val="22"/>
              </w:rPr>
              <w:lastRenderedPageBreak/>
              <w:t>подведомственные Комитету образования Гатчинского муниципального района;</w:t>
            </w:r>
          </w:p>
          <w:p w:rsidR="0074782B" w:rsidRPr="007413BD" w:rsidRDefault="0074782B" w:rsidP="0074782B">
            <w:pPr>
              <w:rPr>
                <w:b/>
                <w:sz w:val="22"/>
                <w:szCs w:val="22"/>
                <w:u w:val="single"/>
              </w:rPr>
            </w:pPr>
            <w:r w:rsidRPr="006B4D62">
              <w:rPr>
                <w:sz w:val="22"/>
                <w:szCs w:val="22"/>
              </w:rPr>
              <w:t>муниципальные учреждения и предприятия Гатчинского муниципального района и иные юридические и физические лица.</w:t>
            </w:r>
          </w:p>
        </w:tc>
      </w:tr>
      <w:tr w:rsidR="0074782B" w:rsidRPr="005C111E" w:rsidTr="0074782B">
        <w:trPr>
          <w:trHeight w:val="20"/>
        </w:trPr>
        <w:tc>
          <w:tcPr>
            <w:tcW w:w="1906" w:type="pct"/>
          </w:tcPr>
          <w:p w:rsidR="0074782B" w:rsidRPr="00E83DFC" w:rsidRDefault="0074782B" w:rsidP="0074782B">
            <w:pPr>
              <w:jc w:val="both"/>
              <w:rPr>
                <w:b/>
                <w:sz w:val="22"/>
                <w:szCs w:val="22"/>
              </w:rPr>
            </w:pPr>
            <w:r w:rsidRPr="00E83DFC">
              <w:rPr>
                <w:b/>
                <w:sz w:val="22"/>
                <w:szCs w:val="22"/>
              </w:rPr>
              <w:lastRenderedPageBreak/>
              <w:t xml:space="preserve">Развитие </w:t>
            </w:r>
            <w:r>
              <w:rPr>
                <w:b/>
                <w:sz w:val="22"/>
                <w:szCs w:val="22"/>
              </w:rPr>
              <w:t xml:space="preserve">физической культуры и спорта в </w:t>
            </w:r>
            <w:proofErr w:type="gramStart"/>
            <w:r w:rsidRPr="00E83DFC">
              <w:rPr>
                <w:b/>
                <w:sz w:val="22"/>
                <w:szCs w:val="22"/>
              </w:rPr>
              <w:t>Гатчинском</w:t>
            </w:r>
            <w:proofErr w:type="gramEnd"/>
            <w:r w:rsidRPr="00E83DFC">
              <w:rPr>
                <w:b/>
                <w:sz w:val="22"/>
                <w:szCs w:val="22"/>
              </w:rPr>
              <w:t xml:space="preserve"> муниципальном районев2018-2020 гг.»</w:t>
            </w:r>
          </w:p>
          <w:p w:rsidR="0074782B" w:rsidRPr="00E83DFC" w:rsidRDefault="0074782B" w:rsidP="0074782B">
            <w:pPr>
              <w:rPr>
                <w:sz w:val="22"/>
                <w:szCs w:val="22"/>
                <w:u w:val="single"/>
              </w:rPr>
            </w:pPr>
            <w:r w:rsidRPr="00E83DFC">
              <w:rPr>
                <w:sz w:val="22"/>
                <w:szCs w:val="22"/>
                <w:u w:val="single"/>
              </w:rPr>
              <w:t>Подпрограммы:</w:t>
            </w:r>
          </w:p>
          <w:p w:rsidR="0074782B" w:rsidRPr="006355A9" w:rsidRDefault="0074782B" w:rsidP="0074782B">
            <w:pPr>
              <w:jc w:val="both"/>
              <w:rPr>
                <w:rFonts w:eastAsia="Calibri"/>
                <w:sz w:val="22"/>
                <w:szCs w:val="22"/>
                <w:lang w:eastAsia="en-US"/>
              </w:rPr>
            </w:pPr>
            <w:r w:rsidRPr="006355A9">
              <w:rPr>
                <w:sz w:val="22"/>
                <w:szCs w:val="22"/>
              </w:rPr>
              <w:t xml:space="preserve">1. </w:t>
            </w:r>
            <w:r w:rsidRPr="006355A9">
              <w:rPr>
                <w:rFonts w:eastAsia="Calibri"/>
                <w:sz w:val="22"/>
                <w:szCs w:val="22"/>
                <w:lang w:eastAsia="en-US"/>
              </w:rPr>
              <w:t xml:space="preserve">Развитие физической культуры и массового спорта в Гатчинском муниципальном районе. </w:t>
            </w:r>
          </w:p>
          <w:p w:rsidR="0074782B" w:rsidRPr="002D44B0" w:rsidRDefault="0074782B" w:rsidP="0074782B">
            <w:pPr>
              <w:rPr>
                <w:sz w:val="22"/>
                <w:szCs w:val="22"/>
                <w:highlight w:val="yellow"/>
              </w:rPr>
            </w:pPr>
            <w:r w:rsidRPr="006355A9">
              <w:rPr>
                <w:sz w:val="22"/>
                <w:szCs w:val="22"/>
              </w:rPr>
              <w:t xml:space="preserve">2. </w:t>
            </w:r>
            <w:r w:rsidRPr="006355A9">
              <w:rPr>
                <w:rFonts w:eastAsia="Calibri"/>
                <w:sz w:val="22"/>
                <w:szCs w:val="22"/>
                <w:lang w:eastAsia="en-US"/>
              </w:rPr>
              <w:t>Совершенствование системы подготовки спортивных сборных команд Гатчинского муниципального района.</w:t>
            </w:r>
          </w:p>
        </w:tc>
        <w:tc>
          <w:tcPr>
            <w:tcW w:w="1582" w:type="pct"/>
          </w:tcPr>
          <w:p w:rsidR="0074782B" w:rsidRPr="002E7D1A" w:rsidRDefault="0074782B" w:rsidP="0074782B">
            <w:pPr>
              <w:rPr>
                <w:b/>
                <w:sz w:val="22"/>
                <w:szCs w:val="22"/>
              </w:rPr>
            </w:pPr>
            <w:r w:rsidRPr="002E7D1A">
              <w:rPr>
                <w:b/>
                <w:sz w:val="22"/>
                <w:szCs w:val="22"/>
              </w:rPr>
              <w:t>Развитие физической культуры, спорта и молодежной политики в МО «Город Гатчина» на 2018 – 2020 годы»</w:t>
            </w:r>
          </w:p>
          <w:p w:rsidR="0074782B" w:rsidRPr="002E7D1A" w:rsidRDefault="0074782B" w:rsidP="0074782B">
            <w:pPr>
              <w:rPr>
                <w:sz w:val="22"/>
                <w:szCs w:val="22"/>
                <w:u w:val="single"/>
              </w:rPr>
            </w:pPr>
            <w:r w:rsidRPr="002E7D1A">
              <w:rPr>
                <w:sz w:val="22"/>
                <w:szCs w:val="22"/>
                <w:u w:val="single"/>
              </w:rPr>
              <w:t>Подпрограммы:</w:t>
            </w:r>
          </w:p>
          <w:p w:rsidR="0074782B" w:rsidRPr="002E7D1A" w:rsidRDefault="0074782B" w:rsidP="0074782B">
            <w:pPr>
              <w:rPr>
                <w:sz w:val="22"/>
                <w:szCs w:val="22"/>
              </w:rPr>
            </w:pPr>
            <w:r w:rsidRPr="002E7D1A">
              <w:rPr>
                <w:sz w:val="22"/>
                <w:szCs w:val="22"/>
              </w:rPr>
              <w:t>1. Развитие физической культуры и массового спорта в МО «Город Гатчина»</w:t>
            </w:r>
          </w:p>
          <w:p w:rsidR="0074782B" w:rsidRPr="002E7D1A" w:rsidRDefault="0074782B" w:rsidP="0074782B">
            <w:pPr>
              <w:rPr>
                <w:sz w:val="22"/>
                <w:szCs w:val="22"/>
              </w:rPr>
            </w:pPr>
            <w:r w:rsidRPr="002E7D1A">
              <w:rPr>
                <w:sz w:val="22"/>
                <w:szCs w:val="22"/>
              </w:rPr>
              <w:t>2. Молодежная политика в МО «Город Гатчина»</w:t>
            </w:r>
          </w:p>
          <w:p w:rsidR="0074782B" w:rsidRPr="005C111E" w:rsidRDefault="0074782B" w:rsidP="0074782B">
            <w:pPr>
              <w:rPr>
                <w:sz w:val="22"/>
                <w:szCs w:val="22"/>
              </w:rPr>
            </w:pPr>
            <w:r w:rsidRPr="002E7D1A">
              <w:rPr>
                <w:sz w:val="22"/>
                <w:szCs w:val="22"/>
              </w:rPr>
              <w:t>3. Содержание и развитие инфраструктуры спорта и молодежной политики на территории МО «Город Гатчина».</w:t>
            </w:r>
          </w:p>
        </w:tc>
        <w:tc>
          <w:tcPr>
            <w:tcW w:w="1512" w:type="pct"/>
          </w:tcPr>
          <w:p w:rsidR="0074782B" w:rsidRDefault="0074782B" w:rsidP="0074782B">
            <w:pPr>
              <w:rPr>
                <w:b/>
                <w:sz w:val="22"/>
                <w:szCs w:val="22"/>
              </w:rPr>
            </w:pPr>
            <w:r>
              <w:rPr>
                <w:b/>
                <w:sz w:val="22"/>
                <w:szCs w:val="22"/>
              </w:rPr>
              <w:t>Гатчинский муниципальный район</w:t>
            </w:r>
          </w:p>
          <w:p w:rsidR="0074782B" w:rsidRPr="00771279" w:rsidRDefault="0074782B" w:rsidP="0074782B">
            <w:pPr>
              <w:rPr>
                <w:sz w:val="22"/>
                <w:szCs w:val="22"/>
                <w:u w:val="single"/>
              </w:rPr>
            </w:pPr>
            <w:r w:rsidRPr="00771279">
              <w:rPr>
                <w:sz w:val="22"/>
                <w:szCs w:val="22"/>
                <w:u w:val="single"/>
              </w:rPr>
              <w:t>Ответственный исполнитель:</w:t>
            </w:r>
          </w:p>
          <w:p w:rsidR="0074782B" w:rsidRPr="00C51CDB" w:rsidRDefault="0074782B" w:rsidP="0074782B">
            <w:pPr>
              <w:rPr>
                <w:b/>
                <w:sz w:val="22"/>
                <w:szCs w:val="22"/>
              </w:rPr>
            </w:pPr>
            <w:r w:rsidRPr="00C51CDB">
              <w:rPr>
                <w:sz w:val="22"/>
                <w:szCs w:val="22"/>
              </w:rPr>
              <w:t>Комитет по физической культуре, спорту, туризму и молодежной политике администрации Гатчинского муниципального района</w:t>
            </w:r>
          </w:p>
          <w:p w:rsidR="0074782B" w:rsidRPr="00771279" w:rsidRDefault="0074782B" w:rsidP="0074782B">
            <w:pPr>
              <w:rPr>
                <w:sz w:val="22"/>
                <w:szCs w:val="22"/>
                <w:u w:val="single"/>
              </w:rPr>
            </w:pPr>
            <w:r w:rsidRPr="00771279">
              <w:rPr>
                <w:sz w:val="22"/>
                <w:szCs w:val="22"/>
                <w:u w:val="single"/>
              </w:rPr>
              <w:t>Участники:</w:t>
            </w:r>
          </w:p>
          <w:p w:rsidR="0074782B" w:rsidRPr="00C51CDB" w:rsidRDefault="0074782B" w:rsidP="0074782B">
            <w:pPr>
              <w:rPr>
                <w:b/>
                <w:sz w:val="22"/>
                <w:szCs w:val="22"/>
              </w:rPr>
            </w:pPr>
            <w:r w:rsidRPr="00C51CDB">
              <w:rPr>
                <w:sz w:val="22"/>
                <w:szCs w:val="22"/>
              </w:rPr>
              <w:t>Гатчинский филиал Государственного казенного учреждения «Центр занятости населения Ленинградской области»</w:t>
            </w:r>
          </w:p>
          <w:p w:rsidR="0074782B" w:rsidRPr="002E7D1A" w:rsidRDefault="0074782B" w:rsidP="0074782B">
            <w:pPr>
              <w:rPr>
                <w:b/>
                <w:sz w:val="22"/>
                <w:szCs w:val="22"/>
              </w:rPr>
            </w:pPr>
            <w:r w:rsidRPr="002E7D1A">
              <w:rPr>
                <w:b/>
                <w:sz w:val="22"/>
                <w:szCs w:val="22"/>
              </w:rPr>
              <w:t>МО «Город Гатчина»</w:t>
            </w:r>
          </w:p>
          <w:p w:rsidR="0074782B" w:rsidRPr="00771279" w:rsidRDefault="0074782B" w:rsidP="0074782B">
            <w:pPr>
              <w:rPr>
                <w:sz w:val="22"/>
                <w:szCs w:val="22"/>
                <w:u w:val="single"/>
              </w:rPr>
            </w:pPr>
            <w:r w:rsidRPr="00771279">
              <w:rPr>
                <w:sz w:val="22"/>
                <w:szCs w:val="22"/>
                <w:u w:val="single"/>
              </w:rPr>
              <w:t>Ответственный исполнитель:</w:t>
            </w:r>
          </w:p>
          <w:p w:rsidR="0074782B" w:rsidRPr="002E7D1A" w:rsidRDefault="0074782B" w:rsidP="0074782B">
            <w:pPr>
              <w:rPr>
                <w:b/>
                <w:sz w:val="22"/>
                <w:szCs w:val="22"/>
              </w:rPr>
            </w:pPr>
            <w:r w:rsidRPr="002E7D1A">
              <w:rPr>
                <w:sz w:val="22"/>
                <w:szCs w:val="22"/>
              </w:rPr>
              <w:t>Комитет по физической культуре, спорту, туризму и молодежной политике администрации Гатчинского муниципального района</w:t>
            </w:r>
          </w:p>
          <w:p w:rsidR="0074782B" w:rsidRPr="00771279" w:rsidRDefault="0074782B" w:rsidP="0074782B">
            <w:pPr>
              <w:rPr>
                <w:sz w:val="22"/>
                <w:szCs w:val="22"/>
                <w:u w:val="single"/>
              </w:rPr>
            </w:pPr>
            <w:r w:rsidRPr="00771279">
              <w:rPr>
                <w:sz w:val="22"/>
                <w:szCs w:val="22"/>
                <w:u w:val="single"/>
              </w:rPr>
              <w:t>Участники:</w:t>
            </w:r>
          </w:p>
          <w:p w:rsidR="0074782B" w:rsidRPr="002E7D1A" w:rsidRDefault="0074782B" w:rsidP="0074782B">
            <w:pPr>
              <w:rPr>
                <w:sz w:val="22"/>
                <w:szCs w:val="22"/>
              </w:rPr>
            </w:pPr>
            <w:r w:rsidRPr="002E7D1A">
              <w:rPr>
                <w:sz w:val="22"/>
                <w:szCs w:val="22"/>
              </w:rPr>
              <w:t>Комитет финансов Гатчинского муниципального района</w:t>
            </w:r>
          </w:p>
        </w:tc>
      </w:tr>
      <w:tr w:rsidR="0074782B" w:rsidRPr="005C111E" w:rsidTr="0074782B">
        <w:trPr>
          <w:trHeight w:val="20"/>
        </w:trPr>
        <w:tc>
          <w:tcPr>
            <w:tcW w:w="1906" w:type="pct"/>
          </w:tcPr>
          <w:p w:rsidR="0074782B" w:rsidRPr="00F369FA" w:rsidRDefault="0074782B" w:rsidP="0074782B">
            <w:pPr>
              <w:rPr>
                <w:b/>
                <w:sz w:val="22"/>
                <w:szCs w:val="22"/>
              </w:rPr>
            </w:pPr>
            <w:r w:rsidRPr="00F369FA">
              <w:rPr>
                <w:b/>
                <w:sz w:val="22"/>
                <w:szCs w:val="22"/>
              </w:rPr>
              <w:t xml:space="preserve">Развитие сферы культуры </w:t>
            </w:r>
          </w:p>
          <w:p w:rsidR="0074782B" w:rsidRPr="00F369FA" w:rsidRDefault="0074782B" w:rsidP="0074782B">
            <w:pPr>
              <w:rPr>
                <w:b/>
                <w:sz w:val="22"/>
                <w:szCs w:val="22"/>
              </w:rPr>
            </w:pPr>
            <w:r w:rsidRPr="00F369FA">
              <w:rPr>
                <w:b/>
                <w:sz w:val="22"/>
                <w:szCs w:val="22"/>
              </w:rPr>
              <w:t xml:space="preserve">в Гатчинском муниципальном районе» </w:t>
            </w:r>
          </w:p>
          <w:p w:rsidR="0074782B" w:rsidRPr="00F369FA" w:rsidRDefault="0074782B" w:rsidP="0074782B">
            <w:pPr>
              <w:rPr>
                <w:b/>
                <w:sz w:val="22"/>
                <w:szCs w:val="22"/>
              </w:rPr>
            </w:pPr>
            <w:r w:rsidRPr="00F369FA">
              <w:rPr>
                <w:b/>
                <w:sz w:val="22"/>
                <w:szCs w:val="22"/>
              </w:rPr>
              <w:t>в 2018-2020 гг.</w:t>
            </w:r>
          </w:p>
          <w:p w:rsidR="0074782B" w:rsidRPr="00F369FA" w:rsidRDefault="0074782B" w:rsidP="0074782B">
            <w:pPr>
              <w:rPr>
                <w:sz w:val="22"/>
                <w:szCs w:val="22"/>
                <w:u w:val="single"/>
              </w:rPr>
            </w:pPr>
            <w:r w:rsidRPr="00F369FA">
              <w:rPr>
                <w:sz w:val="22"/>
                <w:szCs w:val="22"/>
                <w:u w:val="single"/>
              </w:rPr>
              <w:t>Подпрограммы:</w:t>
            </w:r>
          </w:p>
          <w:p w:rsidR="0074782B" w:rsidRPr="00F369FA" w:rsidRDefault="0074782B" w:rsidP="0074782B">
            <w:pPr>
              <w:rPr>
                <w:sz w:val="22"/>
                <w:szCs w:val="22"/>
              </w:rPr>
            </w:pPr>
            <w:r w:rsidRPr="00F369FA">
              <w:rPr>
                <w:sz w:val="22"/>
                <w:szCs w:val="22"/>
              </w:rPr>
              <w:t>1. Сохранение и развитие народной культуры, искусства и самодеятельного творчества;</w:t>
            </w:r>
          </w:p>
          <w:p w:rsidR="0074782B" w:rsidRPr="00F369FA" w:rsidRDefault="0074782B" w:rsidP="0074782B">
            <w:pPr>
              <w:rPr>
                <w:sz w:val="22"/>
                <w:szCs w:val="22"/>
              </w:rPr>
            </w:pPr>
            <w:r w:rsidRPr="00F369FA">
              <w:rPr>
                <w:sz w:val="22"/>
                <w:szCs w:val="22"/>
              </w:rPr>
              <w:t>2. Сохранение и развитие дополнительного образования в сфере культуры;</w:t>
            </w:r>
          </w:p>
          <w:p w:rsidR="0074782B" w:rsidRPr="00F369FA" w:rsidRDefault="0074782B" w:rsidP="0074782B">
            <w:pPr>
              <w:rPr>
                <w:sz w:val="22"/>
                <w:szCs w:val="22"/>
              </w:rPr>
            </w:pPr>
            <w:r w:rsidRPr="00F369FA">
              <w:rPr>
                <w:sz w:val="22"/>
                <w:szCs w:val="22"/>
              </w:rPr>
              <w:t>3. Обеспечение доступа жителей и гостей Гатчинского муниципального района к культурным ценностям.</w:t>
            </w:r>
          </w:p>
        </w:tc>
        <w:tc>
          <w:tcPr>
            <w:tcW w:w="1582" w:type="pct"/>
          </w:tcPr>
          <w:p w:rsidR="0074782B" w:rsidRPr="002E7D1A" w:rsidRDefault="0074782B" w:rsidP="0074782B">
            <w:pPr>
              <w:rPr>
                <w:b/>
                <w:sz w:val="22"/>
                <w:szCs w:val="22"/>
              </w:rPr>
            </w:pPr>
            <w:r w:rsidRPr="002E7D1A">
              <w:rPr>
                <w:b/>
                <w:sz w:val="22"/>
                <w:szCs w:val="22"/>
              </w:rPr>
              <w:t xml:space="preserve">Развитие сферы культуры в МО «Город Гатчина» </w:t>
            </w:r>
          </w:p>
          <w:p w:rsidR="0074782B" w:rsidRPr="002E7D1A" w:rsidRDefault="0074782B" w:rsidP="0074782B">
            <w:pPr>
              <w:rPr>
                <w:b/>
                <w:sz w:val="22"/>
                <w:szCs w:val="22"/>
              </w:rPr>
            </w:pPr>
            <w:r w:rsidRPr="002E7D1A">
              <w:rPr>
                <w:b/>
                <w:sz w:val="22"/>
                <w:szCs w:val="22"/>
              </w:rPr>
              <w:t>на 2018-2020 годы</w:t>
            </w:r>
          </w:p>
          <w:p w:rsidR="0074782B" w:rsidRPr="005C111E" w:rsidRDefault="0074782B" w:rsidP="0074782B">
            <w:pPr>
              <w:rPr>
                <w:sz w:val="22"/>
                <w:szCs w:val="22"/>
                <w:u w:val="single"/>
              </w:rPr>
            </w:pPr>
            <w:r w:rsidRPr="005C111E">
              <w:rPr>
                <w:sz w:val="22"/>
                <w:szCs w:val="22"/>
                <w:u w:val="single"/>
              </w:rPr>
              <w:t>Подпрограммы:</w:t>
            </w:r>
          </w:p>
          <w:p w:rsidR="0074782B" w:rsidRPr="00DC55C6" w:rsidRDefault="0074782B" w:rsidP="0074782B">
            <w:pPr>
              <w:widowControl w:val="0"/>
              <w:autoSpaceDE w:val="0"/>
              <w:autoSpaceDN w:val="0"/>
              <w:adjustRightInd w:val="0"/>
              <w:rPr>
                <w:sz w:val="22"/>
                <w:szCs w:val="22"/>
              </w:rPr>
            </w:pPr>
            <w:r>
              <w:rPr>
                <w:sz w:val="22"/>
                <w:szCs w:val="22"/>
              </w:rPr>
              <w:t>1. </w:t>
            </w:r>
            <w:r w:rsidRPr="00DC55C6">
              <w:rPr>
                <w:sz w:val="22"/>
                <w:szCs w:val="22"/>
              </w:rPr>
              <w:t>Сохранение и развитие культуры, искусства и народного творчества в МО «Город Гатчина»</w:t>
            </w:r>
          </w:p>
          <w:p w:rsidR="0074782B" w:rsidRPr="005C111E" w:rsidRDefault="0074782B" w:rsidP="0074782B">
            <w:pPr>
              <w:rPr>
                <w:sz w:val="22"/>
                <w:szCs w:val="22"/>
              </w:rPr>
            </w:pPr>
            <w:r>
              <w:rPr>
                <w:sz w:val="22"/>
                <w:szCs w:val="22"/>
              </w:rPr>
              <w:t>2. </w:t>
            </w:r>
            <w:r w:rsidRPr="00DC55C6">
              <w:rPr>
                <w:sz w:val="22"/>
                <w:szCs w:val="22"/>
              </w:rPr>
              <w:t>Обеспечение культурным досугом  населения МО  «Город  Гатчина»</w:t>
            </w:r>
          </w:p>
        </w:tc>
        <w:tc>
          <w:tcPr>
            <w:tcW w:w="1512" w:type="pct"/>
          </w:tcPr>
          <w:p w:rsidR="0074782B" w:rsidRPr="002E6812" w:rsidRDefault="0074782B" w:rsidP="0074782B">
            <w:pPr>
              <w:rPr>
                <w:b/>
                <w:sz w:val="22"/>
                <w:szCs w:val="22"/>
              </w:rPr>
            </w:pPr>
            <w:r w:rsidRPr="002E6812">
              <w:rPr>
                <w:b/>
                <w:sz w:val="22"/>
                <w:szCs w:val="22"/>
              </w:rPr>
              <w:t>Гатчинский муниципальный район</w:t>
            </w:r>
          </w:p>
          <w:p w:rsidR="0074782B" w:rsidRPr="00771279" w:rsidRDefault="0074782B" w:rsidP="0074782B">
            <w:pPr>
              <w:rPr>
                <w:sz w:val="22"/>
                <w:szCs w:val="22"/>
                <w:u w:val="single"/>
              </w:rPr>
            </w:pPr>
            <w:r w:rsidRPr="00771279">
              <w:rPr>
                <w:sz w:val="22"/>
                <w:szCs w:val="22"/>
                <w:u w:val="single"/>
              </w:rPr>
              <w:t>Ответственный исполнитель:</w:t>
            </w:r>
          </w:p>
          <w:p w:rsidR="0074782B" w:rsidRPr="002E6812" w:rsidRDefault="0074782B" w:rsidP="0074782B">
            <w:pPr>
              <w:rPr>
                <w:sz w:val="22"/>
                <w:szCs w:val="22"/>
              </w:rPr>
            </w:pPr>
            <w:r w:rsidRPr="002E6812">
              <w:rPr>
                <w:sz w:val="22"/>
                <w:szCs w:val="22"/>
              </w:rPr>
              <w:t>Комитет по культуре и туризму Гатчинского муниципального района</w:t>
            </w:r>
          </w:p>
          <w:p w:rsidR="0074782B" w:rsidRPr="00771279" w:rsidRDefault="0074782B" w:rsidP="0074782B">
            <w:pPr>
              <w:pStyle w:val="affff4"/>
              <w:ind w:left="33"/>
              <w:rPr>
                <w:sz w:val="22"/>
                <w:szCs w:val="22"/>
                <w:u w:val="single"/>
              </w:rPr>
            </w:pPr>
            <w:r w:rsidRPr="00771279">
              <w:rPr>
                <w:sz w:val="22"/>
                <w:szCs w:val="22"/>
                <w:u w:val="single"/>
              </w:rPr>
              <w:t>Участники:</w:t>
            </w:r>
          </w:p>
          <w:p w:rsidR="0074782B" w:rsidRPr="002E6812" w:rsidRDefault="0074782B" w:rsidP="0074782B">
            <w:pPr>
              <w:rPr>
                <w:sz w:val="22"/>
                <w:szCs w:val="22"/>
              </w:rPr>
            </w:pPr>
            <w:r w:rsidRPr="002E6812">
              <w:rPr>
                <w:sz w:val="22"/>
                <w:szCs w:val="22"/>
              </w:rPr>
              <w:t>Комитет социальной защиты населения Гатчинского муниципального района</w:t>
            </w:r>
          </w:p>
          <w:p w:rsidR="0074782B" w:rsidRPr="00DC55C6" w:rsidRDefault="0074782B" w:rsidP="0074782B">
            <w:pPr>
              <w:pStyle w:val="affff4"/>
              <w:ind w:left="33"/>
              <w:rPr>
                <w:b/>
                <w:sz w:val="22"/>
                <w:szCs w:val="22"/>
              </w:rPr>
            </w:pPr>
            <w:r w:rsidRPr="00DC55C6">
              <w:rPr>
                <w:b/>
                <w:sz w:val="22"/>
                <w:szCs w:val="22"/>
              </w:rPr>
              <w:t>МО «Город Гатчина»</w:t>
            </w:r>
          </w:p>
          <w:p w:rsidR="0074782B" w:rsidRPr="00771279" w:rsidRDefault="0074782B" w:rsidP="0074782B">
            <w:pPr>
              <w:pStyle w:val="affff4"/>
              <w:ind w:left="33"/>
              <w:rPr>
                <w:sz w:val="22"/>
                <w:szCs w:val="22"/>
                <w:u w:val="single"/>
              </w:rPr>
            </w:pPr>
            <w:r w:rsidRPr="00771279">
              <w:rPr>
                <w:sz w:val="22"/>
                <w:szCs w:val="22"/>
                <w:u w:val="single"/>
              </w:rPr>
              <w:t>Ответственный исполнитель:</w:t>
            </w:r>
          </w:p>
          <w:p w:rsidR="0074782B" w:rsidRPr="00771279" w:rsidRDefault="0074782B" w:rsidP="0074782B">
            <w:pPr>
              <w:pStyle w:val="affff4"/>
              <w:ind w:left="33"/>
              <w:rPr>
                <w:sz w:val="22"/>
                <w:szCs w:val="22"/>
              </w:rPr>
            </w:pPr>
            <w:r w:rsidRPr="00DC55C6">
              <w:rPr>
                <w:sz w:val="22"/>
                <w:szCs w:val="22"/>
              </w:rPr>
              <w:t xml:space="preserve">Комитет по культуре и туризму Гатчинского </w:t>
            </w:r>
            <w:r w:rsidRPr="00DC55C6">
              <w:rPr>
                <w:sz w:val="22"/>
                <w:szCs w:val="22"/>
              </w:rPr>
              <w:lastRenderedPageBreak/>
              <w:t>муниципального района Ленинградской области</w:t>
            </w:r>
          </w:p>
        </w:tc>
      </w:tr>
      <w:tr w:rsidR="0074782B" w:rsidRPr="005C111E" w:rsidTr="0074782B">
        <w:trPr>
          <w:trHeight w:val="20"/>
        </w:trPr>
        <w:tc>
          <w:tcPr>
            <w:tcW w:w="1906" w:type="pct"/>
          </w:tcPr>
          <w:p w:rsidR="0074782B" w:rsidRPr="0066649A" w:rsidRDefault="0074782B" w:rsidP="0074782B">
            <w:pPr>
              <w:jc w:val="both"/>
              <w:rPr>
                <w:b/>
                <w:sz w:val="22"/>
                <w:szCs w:val="22"/>
              </w:rPr>
            </w:pPr>
            <w:r>
              <w:rPr>
                <w:b/>
                <w:sz w:val="22"/>
                <w:szCs w:val="22"/>
              </w:rPr>
              <w:lastRenderedPageBreak/>
              <w:t xml:space="preserve">Устойчивое </w:t>
            </w:r>
            <w:r w:rsidRPr="0066649A">
              <w:rPr>
                <w:b/>
                <w:sz w:val="22"/>
                <w:szCs w:val="22"/>
              </w:rPr>
              <w:t>общественное развитие в Гатчинском муниципальном районе в 2018-2020 гг.»</w:t>
            </w:r>
          </w:p>
          <w:p w:rsidR="0074782B" w:rsidRPr="00340CA4" w:rsidRDefault="0074782B" w:rsidP="0074782B">
            <w:pPr>
              <w:rPr>
                <w:sz w:val="22"/>
                <w:szCs w:val="22"/>
                <w:u w:val="single"/>
              </w:rPr>
            </w:pPr>
            <w:r w:rsidRPr="00340CA4">
              <w:rPr>
                <w:sz w:val="22"/>
                <w:szCs w:val="22"/>
                <w:u w:val="single"/>
              </w:rPr>
              <w:t>Подпрограммы:</w:t>
            </w:r>
          </w:p>
          <w:p w:rsidR="0074782B" w:rsidRPr="00491F0D" w:rsidRDefault="0074782B" w:rsidP="0074782B">
            <w:pPr>
              <w:ind w:left="33"/>
              <w:jc w:val="both"/>
              <w:rPr>
                <w:sz w:val="22"/>
                <w:szCs w:val="22"/>
              </w:rPr>
            </w:pPr>
            <w:r>
              <w:rPr>
                <w:sz w:val="22"/>
                <w:szCs w:val="22"/>
              </w:rPr>
              <w:t>1. </w:t>
            </w:r>
            <w:r w:rsidRPr="00491F0D">
              <w:rPr>
                <w:sz w:val="22"/>
                <w:szCs w:val="22"/>
              </w:rPr>
              <w:t>Общество и власть в Гатчинском муниципальном районе;</w:t>
            </w:r>
          </w:p>
          <w:p w:rsidR="0074782B" w:rsidRPr="00491F0D" w:rsidRDefault="0074782B" w:rsidP="0074782B">
            <w:pPr>
              <w:ind w:left="33"/>
              <w:jc w:val="both"/>
              <w:rPr>
                <w:sz w:val="22"/>
                <w:szCs w:val="22"/>
              </w:rPr>
            </w:pPr>
            <w:r>
              <w:rPr>
                <w:sz w:val="22"/>
                <w:szCs w:val="22"/>
              </w:rPr>
              <w:t>2. </w:t>
            </w:r>
            <w:r w:rsidRPr="00491F0D">
              <w:rPr>
                <w:sz w:val="22"/>
                <w:szCs w:val="22"/>
              </w:rPr>
              <w:t>Молодежь Гатчинского муниципального района;</w:t>
            </w:r>
          </w:p>
          <w:p w:rsidR="0074782B" w:rsidRPr="00491F0D" w:rsidRDefault="0074782B" w:rsidP="0074782B">
            <w:pPr>
              <w:pStyle w:val="affff4"/>
              <w:ind w:left="33"/>
              <w:jc w:val="both"/>
              <w:rPr>
                <w:sz w:val="22"/>
                <w:szCs w:val="22"/>
              </w:rPr>
            </w:pPr>
            <w:r>
              <w:rPr>
                <w:sz w:val="22"/>
                <w:szCs w:val="22"/>
              </w:rPr>
              <w:t>3. </w:t>
            </w:r>
            <w:r w:rsidRPr="00491F0D">
              <w:rPr>
                <w:sz w:val="22"/>
                <w:szCs w:val="22"/>
              </w:rPr>
              <w:t>Поддержка социально ориентированных некоммерческих организаций в Гатчинском муниципальном районе;</w:t>
            </w:r>
          </w:p>
          <w:p w:rsidR="0074782B" w:rsidRPr="00491F0D" w:rsidRDefault="0074782B" w:rsidP="0074782B">
            <w:pPr>
              <w:jc w:val="both"/>
              <w:rPr>
                <w:sz w:val="22"/>
                <w:szCs w:val="22"/>
              </w:rPr>
            </w:pPr>
            <w:r w:rsidRPr="00491F0D">
              <w:rPr>
                <w:sz w:val="22"/>
                <w:szCs w:val="22"/>
              </w:rPr>
              <w:t>4. Развитие муниципальной информационной системы;</w:t>
            </w:r>
          </w:p>
          <w:p w:rsidR="0074782B" w:rsidRPr="002D44B0" w:rsidRDefault="0074782B" w:rsidP="0074782B">
            <w:pPr>
              <w:rPr>
                <w:sz w:val="22"/>
                <w:szCs w:val="22"/>
                <w:highlight w:val="yellow"/>
              </w:rPr>
            </w:pPr>
            <w:r>
              <w:rPr>
                <w:sz w:val="22"/>
                <w:szCs w:val="22"/>
              </w:rPr>
              <w:t>5. </w:t>
            </w:r>
            <w:r w:rsidRPr="00491F0D">
              <w:rPr>
                <w:sz w:val="22"/>
                <w:szCs w:val="22"/>
              </w:rPr>
              <w:t>Развитие муниципальной службы  и повышения квалификации работников, замещающих должности, не отнесенные к должностям муниципальной службы в администрации Гатчинского муниципального района и ее структурных подразделениях, обладающих правами юридического лица.</w:t>
            </w:r>
          </w:p>
        </w:tc>
        <w:tc>
          <w:tcPr>
            <w:tcW w:w="1582" w:type="pct"/>
          </w:tcPr>
          <w:p w:rsidR="0074782B" w:rsidRPr="00DC55C6" w:rsidRDefault="0074782B" w:rsidP="0074782B">
            <w:pPr>
              <w:pStyle w:val="affff8"/>
              <w:rPr>
                <w:b/>
                <w:sz w:val="22"/>
                <w:szCs w:val="22"/>
              </w:rPr>
            </w:pPr>
            <w:r w:rsidRPr="00DC55C6">
              <w:rPr>
                <w:b/>
                <w:sz w:val="22"/>
                <w:szCs w:val="22"/>
              </w:rPr>
              <w:t xml:space="preserve">Социальная поддержка </w:t>
            </w:r>
            <w:proofErr w:type="gramStart"/>
            <w:r>
              <w:rPr>
                <w:b/>
                <w:sz w:val="22"/>
                <w:szCs w:val="22"/>
              </w:rPr>
              <w:t>отдельных</w:t>
            </w:r>
            <w:proofErr w:type="gramEnd"/>
          </w:p>
          <w:p w:rsidR="0074782B" w:rsidRDefault="0074782B" w:rsidP="0074782B">
            <w:pPr>
              <w:pStyle w:val="affff8"/>
              <w:jc w:val="both"/>
              <w:rPr>
                <w:b/>
                <w:sz w:val="22"/>
                <w:szCs w:val="22"/>
              </w:rPr>
            </w:pPr>
            <w:r w:rsidRPr="00DC55C6">
              <w:rPr>
                <w:b/>
                <w:sz w:val="22"/>
                <w:szCs w:val="22"/>
              </w:rPr>
              <w:t>категорий граждан в МО «Город Гатчина» в 2018-2020 гг.</w:t>
            </w:r>
          </w:p>
          <w:p w:rsidR="0074782B" w:rsidRDefault="0074782B" w:rsidP="0074782B">
            <w:pPr>
              <w:pStyle w:val="affff8"/>
              <w:jc w:val="both"/>
              <w:rPr>
                <w:sz w:val="22"/>
                <w:szCs w:val="22"/>
                <w:u w:val="single"/>
              </w:rPr>
            </w:pPr>
            <w:r w:rsidRPr="00DC55C6">
              <w:rPr>
                <w:sz w:val="22"/>
                <w:szCs w:val="22"/>
                <w:u w:val="single"/>
              </w:rPr>
              <w:t>Подпрограммы:</w:t>
            </w:r>
          </w:p>
          <w:p w:rsidR="0074782B" w:rsidRPr="00161755" w:rsidRDefault="0074782B" w:rsidP="0074782B">
            <w:pPr>
              <w:pStyle w:val="1f1"/>
              <w:rPr>
                <w:rFonts w:ascii="Times New Roman" w:hAnsi="Times New Roman"/>
              </w:rPr>
            </w:pPr>
            <w:r w:rsidRPr="00161755">
              <w:rPr>
                <w:rFonts w:ascii="Times New Roman" w:hAnsi="Times New Roman"/>
              </w:rPr>
              <w:t>1. Социальная поддержка отдельных категорий граждан  в сфере оплат</w:t>
            </w:r>
            <w:r>
              <w:rPr>
                <w:rFonts w:ascii="Times New Roman" w:hAnsi="Times New Roman"/>
              </w:rPr>
              <w:t xml:space="preserve">ы  </w:t>
            </w:r>
            <w:proofErr w:type="spellStart"/>
            <w:r>
              <w:rPr>
                <w:rFonts w:ascii="Times New Roman" w:hAnsi="Times New Roman"/>
              </w:rPr>
              <w:t>жилищно</w:t>
            </w:r>
            <w:proofErr w:type="spellEnd"/>
            <w:r>
              <w:rPr>
                <w:rFonts w:ascii="Times New Roman" w:hAnsi="Times New Roman"/>
              </w:rPr>
              <w:t xml:space="preserve"> - коммунальных услуг;</w:t>
            </w:r>
          </w:p>
          <w:p w:rsidR="0074782B" w:rsidRPr="00161755" w:rsidRDefault="0074782B" w:rsidP="0074782B">
            <w:pPr>
              <w:pStyle w:val="affff8"/>
              <w:jc w:val="both"/>
              <w:rPr>
                <w:sz w:val="22"/>
                <w:szCs w:val="22"/>
              </w:rPr>
            </w:pPr>
            <w:r w:rsidRPr="00161755">
              <w:rPr>
                <w:sz w:val="22"/>
                <w:szCs w:val="22"/>
              </w:rPr>
              <w:t>2. Дополнительные меры социальной поддержки отдельных категорий граждан;</w:t>
            </w:r>
          </w:p>
          <w:p w:rsidR="0074782B" w:rsidRPr="00161755" w:rsidRDefault="0074782B" w:rsidP="0074782B">
            <w:pPr>
              <w:pStyle w:val="ConsPlusTitle"/>
              <w:rPr>
                <w:rFonts w:ascii="Times New Roman" w:hAnsi="Times New Roman" w:cs="Times New Roman"/>
                <w:b w:val="0"/>
                <w:sz w:val="22"/>
                <w:szCs w:val="22"/>
              </w:rPr>
            </w:pPr>
            <w:r w:rsidRPr="00161755">
              <w:rPr>
                <w:rFonts w:ascii="Times New Roman" w:hAnsi="Times New Roman" w:cs="Times New Roman"/>
                <w:b w:val="0"/>
                <w:sz w:val="22"/>
                <w:szCs w:val="22"/>
              </w:rPr>
              <w:t xml:space="preserve">3. Создание условий для обеспечения реализации программы </w:t>
            </w:r>
          </w:p>
          <w:p w:rsidR="0074782B" w:rsidRPr="00161755" w:rsidRDefault="0074782B" w:rsidP="0074782B">
            <w:pPr>
              <w:pStyle w:val="ConsPlusTitle"/>
              <w:rPr>
                <w:rFonts w:ascii="Times New Roman" w:hAnsi="Times New Roman" w:cs="Times New Roman"/>
                <w:b w:val="0"/>
                <w:sz w:val="22"/>
                <w:szCs w:val="22"/>
              </w:rPr>
            </w:pPr>
            <w:r w:rsidRPr="00161755">
              <w:rPr>
                <w:rFonts w:ascii="Times New Roman" w:hAnsi="Times New Roman" w:cs="Times New Roman"/>
                <w:b w:val="0"/>
                <w:sz w:val="22"/>
                <w:szCs w:val="22"/>
              </w:rPr>
              <w:t>«Социальная поддержка отдельных категорий  граждан в МО «Город Гатчина».</w:t>
            </w:r>
          </w:p>
        </w:tc>
        <w:tc>
          <w:tcPr>
            <w:tcW w:w="1512" w:type="pct"/>
          </w:tcPr>
          <w:p w:rsidR="0074782B" w:rsidRDefault="0074782B" w:rsidP="0074782B">
            <w:pPr>
              <w:pStyle w:val="affff4"/>
              <w:ind w:left="33"/>
              <w:rPr>
                <w:b/>
                <w:sz w:val="22"/>
                <w:szCs w:val="22"/>
              </w:rPr>
            </w:pPr>
            <w:r>
              <w:rPr>
                <w:b/>
                <w:sz w:val="22"/>
                <w:szCs w:val="22"/>
              </w:rPr>
              <w:t>Гатчинский муниципальный район</w:t>
            </w:r>
          </w:p>
          <w:p w:rsidR="0074782B" w:rsidRPr="00771279" w:rsidRDefault="0074782B" w:rsidP="0074782B">
            <w:pPr>
              <w:pStyle w:val="affff4"/>
              <w:ind w:left="33"/>
              <w:rPr>
                <w:sz w:val="22"/>
                <w:szCs w:val="22"/>
                <w:u w:val="single"/>
              </w:rPr>
            </w:pPr>
            <w:r w:rsidRPr="00771279">
              <w:rPr>
                <w:sz w:val="22"/>
                <w:szCs w:val="22"/>
                <w:u w:val="single"/>
              </w:rPr>
              <w:t>Ответственный исполнитель:</w:t>
            </w:r>
          </w:p>
          <w:p w:rsidR="0074782B" w:rsidRDefault="0074782B" w:rsidP="0074782B">
            <w:pPr>
              <w:pStyle w:val="affff4"/>
              <w:ind w:left="33"/>
              <w:rPr>
                <w:sz w:val="22"/>
                <w:szCs w:val="22"/>
              </w:rPr>
            </w:pPr>
            <w:r w:rsidRPr="000B2FA2">
              <w:rPr>
                <w:sz w:val="22"/>
                <w:szCs w:val="22"/>
              </w:rPr>
              <w:t>Отдел по внутренней политике администрации Гатчинского муниципального района</w:t>
            </w:r>
          </w:p>
          <w:p w:rsidR="0074782B" w:rsidRPr="00771279" w:rsidRDefault="0074782B" w:rsidP="0074782B">
            <w:pPr>
              <w:pStyle w:val="affff4"/>
              <w:ind w:left="33"/>
              <w:rPr>
                <w:sz w:val="22"/>
                <w:szCs w:val="22"/>
                <w:u w:val="single"/>
              </w:rPr>
            </w:pPr>
            <w:r w:rsidRPr="00771279">
              <w:rPr>
                <w:sz w:val="22"/>
                <w:szCs w:val="22"/>
                <w:u w:val="single"/>
              </w:rPr>
              <w:t>Участники:</w:t>
            </w:r>
          </w:p>
          <w:p w:rsidR="0074782B" w:rsidRPr="000B2FA2" w:rsidRDefault="0074782B" w:rsidP="0074782B">
            <w:pPr>
              <w:jc w:val="both"/>
              <w:rPr>
                <w:sz w:val="22"/>
                <w:szCs w:val="22"/>
              </w:rPr>
            </w:pPr>
            <w:r w:rsidRPr="000B2FA2">
              <w:rPr>
                <w:sz w:val="22"/>
                <w:szCs w:val="22"/>
              </w:rPr>
              <w:t>Главный специалист – пресс-секретарь администрации Гатчинского муниципального района</w:t>
            </w:r>
          </w:p>
          <w:p w:rsidR="0074782B" w:rsidRPr="000B2FA2" w:rsidRDefault="0074782B" w:rsidP="0074782B">
            <w:pPr>
              <w:jc w:val="both"/>
              <w:rPr>
                <w:sz w:val="22"/>
                <w:szCs w:val="22"/>
              </w:rPr>
            </w:pPr>
            <w:r w:rsidRPr="000B2FA2">
              <w:rPr>
                <w:sz w:val="22"/>
                <w:szCs w:val="22"/>
              </w:rPr>
              <w:t>Комитет образования Гатчинского муниципального района</w:t>
            </w:r>
          </w:p>
          <w:p w:rsidR="0074782B" w:rsidRPr="000B2FA2" w:rsidRDefault="0074782B" w:rsidP="0074782B">
            <w:pPr>
              <w:jc w:val="both"/>
              <w:rPr>
                <w:sz w:val="22"/>
                <w:szCs w:val="22"/>
              </w:rPr>
            </w:pPr>
            <w:r w:rsidRPr="000B2FA2">
              <w:rPr>
                <w:sz w:val="22"/>
                <w:szCs w:val="22"/>
              </w:rPr>
              <w:t>Комитет по культуре и туризму Гатчинского муниципального района</w:t>
            </w:r>
          </w:p>
          <w:p w:rsidR="0074782B" w:rsidRPr="000B2FA2" w:rsidRDefault="0074782B" w:rsidP="0074782B">
            <w:pPr>
              <w:jc w:val="both"/>
              <w:rPr>
                <w:sz w:val="22"/>
                <w:szCs w:val="22"/>
              </w:rPr>
            </w:pPr>
            <w:r w:rsidRPr="000B2FA2">
              <w:rPr>
                <w:sz w:val="22"/>
                <w:szCs w:val="22"/>
              </w:rPr>
              <w:t>Комитет по управлению имуществом Гатчинского муниципального района</w:t>
            </w:r>
          </w:p>
          <w:p w:rsidR="0074782B" w:rsidRPr="000B2FA2" w:rsidRDefault="0074782B" w:rsidP="0074782B">
            <w:pPr>
              <w:jc w:val="both"/>
              <w:rPr>
                <w:sz w:val="22"/>
                <w:szCs w:val="22"/>
              </w:rPr>
            </w:pPr>
            <w:r w:rsidRPr="000B2FA2">
              <w:rPr>
                <w:sz w:val="22"/>
                <w:szCs w:val="22"/>
              </w:rPr>
              <w:t>Комитет финансов Гатчинского муниципального района</w:t>
            </w:r>
          </w:p>
          <w:p w:rsidR="0074782B" w:rsidRPr="000B2FA2" w:rsidRDefault="0074782B" w:rsidP="0074782B">
            <w:pPr>
              <w:jc w:val="both"/>
              <w:rPr>
                <w:sz w:val="22"/>
                <w:szCs w:val="22"/>
              </w:rPr>
            </w:pPr>
            <w:r w:rsidRPr="000B2FA2">
              <w:rPr>
                <w:sz w:val="22"/>
                <w:szCs w:val="22"/>
              </w:rPr>
              <w:t>Комитет по физической культуре, спорту, туризму и молодежной политике Гатчинского муниципального района</w:t>
            </w:r>
          </w:p>
          <w:p w:rsidR="0074782B" w:rsidRPr="000B2FA2" w:rsidRDefault="0074782B" w:rsidP="0074782B">
            <w:pPr>
              <w:pStyle w:val="affff4"/>
              <w:ind w:left="33"/>
              <w:rPr>
                <w:b/>
                <w:sz w:val="22"/>
                <w:szCs w:val="22"/>
                <w:u w:val="single"/>
              </w:rPr>
            </w:pPr>
            <w:r w:rsidRPr="000B2FA2">
              <w:rPr>
                <w:sz w:val="22"/>
                <w:szCs w:val="22"/>
              </w:rPr>
              <w:t>Комитет социальной защиты населения Гатчинского муниципального района</w:t>
            </w:r>
          </w:p>
          <w:p w:rsidR="0074782B" w:rsidRDefault="0074782B" w:rsidP="0074782B">
            <w:pPr>
              <w:pStyle w:val="affff4"/>
              <w:ind w:left="33"/>
              <w:rPr>
                <w:b/>
                <w:sz w:val="22"/>
                <w:szCs w:val="22"/>
              </w:rPr>
            </w:pPr>
            <w:r w:rsidRPr="00161755">
              <w:rPr>
                <w:b/>
                <w:sz w:val="22"/>
                <w:szCs w:val="22"/>
              </w:rPr>
              <w:t>МО «Город Гатчина»</w:t>
            </w:r>
          </w:p>
          <w:p w:rsidR="0074782B" w:rsidRPr="00771279" w:rsidRDefault="0074782B" w:rsidP="0074782B">
            <w:pPr>
              <w:pStyle w:val="affff4"/>
              <w:ind w:left="33"/>
              <w:rPr>
                <w:sz w:val="22"/>
                <w:szCs w:val="22"/>
                <w:u w:val="single"/>
              </w:rPr>
            </w:pPr>
            <w:r w:rsidRPr="00771279">
              <w:rPr>
                <w:sz w:val="22"/>
                <w:szCs w:val="22"/>
                <w:u w:val="single"/>
              </w:rPr>
              <w:t>Ответственный исполнитель:</w:t>
            </w:r>
          </w:p>
          <w:p w:rsidR="0074782B" w:rsidRPr="00161755" w:rsidRDefault="0074782B" w:rsidP="0074782B">
            <w:pPr>
              <w:pStyle w:val="affff4"/>
              <w:ind w:left="33"/>
              <w:rPr>
                <w:sz w:val="22"/>
                <w:szCs w:val="22"/>
              </w:rPr>
            </w:pPr>
            <w:r w:rsidRPr="00161755">
              <w:rPr>
                <w:sz w:val="22"/>
                <w:szCs w:val="22"/>
              </w:rPr>
              <w:t>МКУ «Центр социальной поддержки граждан города Гатчина»</w:t>
            </w:r>
          </w:p>
          <w:p w:rsidR="0074782B" w:rsidRPr="00771279" w:rsidRDefault="0074782B" w:rsidP="0074782B">
            <w:pPr>
              <w:pStyle w:val="affff4"/>
              <w:ind w:left="33"/>
              <w:rPr>
                <w:sz w:val="22"/>
                <w:szCs w:val="22"/>
                <w:u w:val="single"/>
              </w:rPr>
            </w:pPr>
            <w:r w:rsidRPr="00771279">
              <w:rPr>
                <w:sz w:val="22"/>
                <w:szCs w:val="22"/>
                <w:u w:val="single"/>
              </w:rPr>
              <w:t>Участники:</w:t>
            </w:r>
          </w:p>
          <w:p w:rsidR="0074782B" w:rsidRPr="000B2FA2" w:rsidRDefault="0074782B" w:rsidP="0074782B">
            <w:pPr>
              <w:pStyle w:val="affff4"/>
              <w:ind w:left="33"/>
              <w:rPr>
                <w:sz w:val="22"/>
                <w:szCs w:val="22"/>
              </w:rPr>
            </w:pPr>
            <w:r w:rsidRPr="00161755">
              <w:rPr>
                <w:sz w:val="22"/>
                <w:szCs w:val="22"/>
              </w:rPr>
              <w:t>МКУ «Центр социальной поддержки граждан города Гатчина»</w:t>
            </w:r>
          </w:p>
        </w:tc>
      </w:tr>
      <w:tr w:rsidR="0074782B" w:rsidRPr="005C111E" w:rsidTr="0074782B">
        <w:trPr>
          <w:trHeight w:val="20"/>
        </w:trPr>
        <w:tc>
          <w:tcPr>
            <w:tcW w:w="1906" w:type="pct"/>
            <w:shd w:val="clear" w:color="auto" w:fill="EEECE1" w:themeFill="background2"/>
            <w:hideMark/>
          </w:tcPr>
          <w:p w:rsidR="0074782B" w:rsidRPr="002D44B0" w:rsidRDefault="0074782B" w:rsidP="0074782B">
            <w:pPr>
              <w:jc w:val="center"/>
              <w:rPr>
                <w:b/>
                <w:sz w:val="22"/>
                <w:szCs w:val="22"/>
                <w:highlight w:val="yellow"/>
              </w:rPr>
            </w:pPr>
            <w:r w:rsidRPr="007E1B95">
              <w:rPr>
                <w:b/>
                <w:sz w:val="22"/>
                <w:szCs w:val="22"/>
              </w:rPr>
              <w:t>ПОВЫШЕНИЕ ЭФФЕКТИВНОСТИ СИСТЕМЫ СТРАТЕГИЧЕСКОГО УПРАВЛЕНИЯ</w:t>
            </w:r>
          </w:p>
        </w:tc>
        <w:tc>
          <w:tcPr>
            <w:tcW w:w="1582" w:type="pct"/>
            <w:shd w:val="clear" w:color="auto" w:fill="EEECE1" w:themeFill="background2"/>
          </w:tcPr>
          <w:p w:rsidR="0074782B" w:rsidRPr="005C111E" w:rsidRDefault="0074782B" w:rsidP="0074782B">
            <w:pPr>
              <w:jc w:val="center"/>
              <w:rPr>
                <w:b/>
                <w:sz w:val="22"/>
                <w:szCs w:val="22"/>
              </w:rPr>
            </w:pPr>
          </w:p>
        </w:tc>
        <w:tc>
          <w:tcPr>
            <w:tcW w:w="1512" w:type="pct"/>
            <w:shd w:val="clear" w:color="auto" w:fill="EEECE1" w:themeFill="background2"/>
          </w:tcPr>
          <w:p w:rsidR="0074782B" w:rsidRPr="005C111E" w:rsidRDefault="0074782B" w:rsidP="0074782B">
            <w:pPr>
              <w:jc w:val="center"/>
              <w:rPr>
                <w:b/>
                <w:sz w:val="22"/>
                <w:szCs w:val="22"/>
              </w:rPr>
            </w:pPr>
          </w:p>
        </w:tc>
      </w:tr>
      <w:tr w:rsidR="0074782B" w:rsidRPr="005C111E" w:rsidTr="0074782B">
        <w:trPr>
          <w:trHeight w:val="20"/>
        </w:trPr>
        <w:tc>
          <w:tcPr>
            <w:tcW w:w="1906" w:type="pct"/>
            <w:noWrap/>
            <w:hideMark/>
          </w:tcPr>
          <w:p w:rsidR="005A74AC" w:rsidRDefault="005A74AC" w:rsidP="0074782B">
            <w:pPr>
              <w:jc w:val="both"/>
              <w:rPr>
                <w:b/>
                <w:sz w:val="22"/>
                <w:szCs w:val="22"/>
              </w:rPr>
            </w:pPr>
          </w:p>
          <w:p w:rsidR="0074782B" w:rsidRPr="007E1B95" w:rsidRDefault="0074782B" w:rsidP="0074782B">
            <w:pPr>
              <w:jc w:val="both"/>
              <w:rPr>
                <w:b/>
                <w:sz w:val="22"/>
                <w:szCs w:val="22"/>
              </w:rPr>
            </w:pPr>
            <w:r>
              <w:rPr>
                <w:b/>
                <w:sz w:val="22"/>
                <w:szCs w:val="22"/>
              </w:rPr>
              <w:lastRenderedPageBreak/>
              <w:t xml:space="preserve">Эффективное управление </w:t>
            </w:r>
            <w:r w:rsidRPr="007E1B95">
              <w:rPr>
                <w:b/>
                <w:sz w:val="22"/>
                <w:szCs w:val="22"/>
              </w:rPr>
              <w:t>финансами</w:t>
            </w:r>
          </w:p>
          <w:p w:rsidR="0074782B" w:rsidRPr="007E1B95" w:rsidRDefault="0074782B" w:rsidP="0074782B">
            <w:pPr>
              <w:jc w:val="both"/>
              <w:rPr>
                <w:b/>
                <w:sz w:val="22"/>
                <w:szCs w:val="22"/>
              </w:rPr>
            </w:pPr>
            <w:r>
              <w:rPr>
                <w:b/>
                <w:sz w:val="22"/>
                <w:szCs w:val="22"/>
              </w:rPr>
              <w:t>и оптимизация муниципального долга</w:t>
            </w:r>
          </w:p>
          <w:p w:rsidR="0074782B" w:rsidRPr="007E1B95" w:rsidRDefault="0074782B" w:rsidP="0074782B">
            <w:pPr>
              <w:jc w:val="both"/>
              <w:rPr>
                <w:b/>
                <w:sz w:val="22"/>
                <w:szCs w:val="22"/>
              </w:rPr>
            </w:pPr>
            <w:r>
              <w:rPr>
                <w:b/>
                <w:sz w:val="22"/>
                <w:szCs w:val="22"/>
              </w:rPr>
              <w:t xml:space="preserve">Гатчинского </w:t>
            </w:r>
            <w:r w:rsidRPr="007E1B95">
              <w:rPr>
                <w:b/>
                <w:sz w:val="22"/>
                <w:szCs w:val="22"/>
              </w:rPr>
              <w:t>муни</w:t>
            </w:r>
            <w:r>
              <w:rPr>
                <w:b/>
                <w:sz w:val="22"/>
                <w:szCs w:val="22"/>
              </w:rPr>
              <w:t>ципального района на 2018-2020 годы»</w:t>
            </w:r>
          </w:p>
          <w:p w:rsidR="0074782B" w:rsidRPr="007E1B95" w:rsidRDefault="0074782B" w:rsidP="0074782B">
            <w:pPr>
              <w:rPr>
                <w:sz w:val="22"/>
                <w:szCs w:val="22"/>
                <w:u w:val="single"/>
              </w:rPr>
            </w:pPr>
            <w:r w:rsidRPr="007E1B95">
              <w:rPr>
                <w:sz w:val="22"/>
                <w:szCs w:val="22"/>
                <w:u w:val="single"/>
              </w:rPr>
              <w:t>Подпрограммы:</w:t>
            </w:r>
          </w:p>
          <w:p w:rsidR="0074782B" w:rsidRPr="007E1B95" w:rsidRDefault="0074782B" w:rsidP="0074782B">
            <w:pPr>
              <w:rPr>
                <w:sz w:val="22"/>
                <w:szCs w:val="22"/>
              </w:rPr>
            </w:pPr>
            <w:r w:rsidRPr="007E1B95">
              <w:rPr>
                <w:sz w:val="22"/>
                <w:szCs w:val="22"/>
              </w:rPr>
              <w:t xml:space="preserve">1. </w:t>
            </w:r>
            <w:r w:rsidRPr="007E1B95">
              <w:rPr>
                <w:color w:val="000000"/>
                <w:sz w:val="22"/>
                <w:szCs w:val="22"/>
              </w:rPr>
              <w:t>Развитие и поддержка информационных технологий, обеспечивающих бюджетный процесс в Гатчинском муниципальном районе;</w:t>
            </w:r>
          </w:p>
          <w:p w:rsidR="0074782B" w:rsidRPr="002D44B0" w:rsidRDefault="0074782B" w:rsidP="0074782B">
            <w:pPr>
              <w:rPr>
                <w:sz w:val="22"/>
                <w:szCs w:val="22"/>
                <w:highlight w:val="yellow"/>
              </w:rPr>
            </w:pPr>
            <w:r w:rsidRPr="007E1B95">
              <w:rPr>
                <w:bCs/>
                <w:sz w:val="22"/>
                <w:szCs w:val="22"/>
              </w:rPr>
              <w:t xml:space="preserve">2. </w:t>
            </w:r>
            <w:r w:rsidRPr="007E1B95">
              <w:rPr>
                <w:color w:val="000000"/>
                <w:sz w:val="22"/>
                <w:szCs w:val="22"/>
              </w:rPr>
              <w:t>Создание условий для эффективного и ответственного управления муниципальными финансами, повышения устойчивости бюджетов Гатчинского муниципального района и управление муниципальным долгом.</w:t>
            </w:r>
          </w:p>
        </w:tc>
        <w:tc>
          <w:tcPr>
            <w:tcW w:w="1582" w:type="pct"/>
          </w:tcPr>
          <w:p w:rsidR="005A74AC" w:rsidRDefault="005A74AC" w:rsidP="0074782B">
            <w:pPr>
              <w:jc w:val="center"/>
              <w:rPr>
                <w:b/>
                <w:bCs/>
                <w:sz w:val="22"/>
                <w:szCs w:val="22"/>
              </w:rPr>
            </w:pPr>
          </w:p>
          <w:p w:rsidR="0074782B" w:rsidRPr="005C111E" w:rsidRDefault="0074782B" w:rsidP="0074782B">
            <w:pPr>
              <w:jc w:val="center"/>
              <w:rPr>
                <w:b/>
                <w:bCs/>
                <w:sz w:val="22"/>
                <w:szCs w:val="22"/>
              </w:rPr>
            </w:pPr>
            <w:r>
              <w:rPr>
                <w:b/>
                <w:bCs/>
                <w:sz w:val="22"/>
                <w:szCs w:val="22"/>
              </w:rPr>
              <w:lastRenderedPageBreak/>
              <w:t>-</w:t>
            </w:r>
          </w:p>
        </w:tc>
        <w:tc>
          <w:tcPr>
            <w:tcW w:w="1512" w:type="pct"/>
          </w:tcPr>
          <w:p w:rsidR="005A74AC" w:rsidRDefault="005A74AC" w:rsidP="0074782B">
            <w:pPr>
              <w:pStyle w:val="affff4"/>
              <w:ind w:left="33"/>
              <w:rPr>
                <w:b/>
                <w:sz w:val="22"/>
                <w:szCs w:val="22"/>
              </w:rPr>
            </w:pPr>
          </w:p>
          <w:p w:rsidR="0074782B" w:rsidRPr="007E1B95" w:rsidRDefault="0074782B" w:rsidP="0074782B">
            <w:pPr>
              <w:pStyle w:val="affff4"/>
              <w:ind w:left="33"/>
              <w:rPr>
                <w:b/>
                <w:sz w:val="22"/>
                <w:szCs w:val="22"/>
              </w:rPr>
            </w:pPr>
            <w:r w:rsidRPr="007E1B95">
              <w:rPr>
                <w:b/>
                <w:sz w:val="22"/>
                <w:szCs w:val="22"/>
              </w:rPr>
              <w:lastRenderedPageBreak/>
              <w:t>Гатчинский муниципальный район</w:t>
            </w:r>
          </w:p>
          <w:p w:rsidR="0074782B" w:rsidRPr="00771279" w:rsidRDefault="0074782B" w:rsidP="0074782B">
            <w:pPr>
              <w:pStyle w:val="affff4"/>
              <w:ind w:left="33"/>
              <w:rPr>
                <w:sz w:val="22"/>
                <w:szCs w:val="22"/>
                <w:u w:val="single"/>
              </w:rPr>
            </w:pPr>
            <w:r w:rsidRPr="00771279">
              <w:rPr>
                <w:sz w:val="22"/>
                <w:szCs w:val="22"/>
                <w:u w:val="single"/>
              </w:rPr>
              <w:t>Ответственный исполнитель:</w:t>
            </w:r>
          </w:p>
          <w:p w:rsidR="0074782B" w:rsidRPr="007E1B95" w:rsidRDefault="0074782B" w:rsidP="0074782B">
            <w:pPr>
              <w:pStyle w:val="affff4"/>
              <w:ind w:left="33"/>
              <w:rPr>
                <w:b/>
                <w:sz w:val="22"/>
                <w:szCs w:val="22"/>
                <w:u w:val="single"/>
              </w:rPr>
            </w:pPr>
            <w:r w:rsidRPr="007E1B95">
              <w:rPr>
                <w:color w:val="000000"/>
                <w:sz w:val="22"/>
                <w:szCs w:val="22"/>
              </w:rPr>
              <w:t>Комитет финансов Гатчинского муниципального района</w:t>
            </w:r>
          </w:p>
        </w:tc>
      </w:tr>
    </w:tbl>
    <w:p w:rsidR="0074782B" w:rsidRPr="005C111E" w:rsidRDefault="0074782B" w:rsidP="0074782B">
      <w:pPr>
        <w:pStyle w:val="18"/>
        <w:suppressAutoHyphens/>
        <w:spacing w:before="0" w:after="0"/>
      </w:pPr>
    </w:p>
    <w:p w:rsidR="00501E04" w:rsidRPr="005C111E" w:rsidRDefault="00513141" w:rsidP="00E30278">
      <w:pPr>
        <w:pStyle w:val="1"/>
        <w:numPr>
          <w:ilvl w:val="0"/>
          <w:numId w:val="0"/>
        </w:numPr>
        <w:suppressAutoHyphens/>
        <w:spacing w:before="0" w:after="0"/>
        <w:ind w:left="585"/>
        <w:rPr>
          <w:rStyle w:val="aff7"/>
        </w:rPr>
      </w:pPr>
      <w:bookmarkStart w:id="73" w:name="_Toc317585645"/>
      <w:bookmarkStart w:id="74" w:name="_Toc435180194"/>
      <w:bookmarkEnd w:id="3"/>
      <w:bookmarkEnd w:id="4"/>
      <w:r w:rsidRPr="005C111E">
        <w:lastRenderedPageBreak/>
        <w:t>ПРИЛОЖЕНИЯ</w:t>
      </w:r>
      <w:bookmarkEnd w:id="73"/>
      <w:bookmarkEnd w:id="74"/>
    </w:p>
    <w:p w:rsidR="00E30278" w:rsidRDefault="00E30278" w:rsidP="005B2071">
      <w:pPr>
        <w:pStyle w:val="af2"/>
        <w:suppressAutoHyphens/>
        <w:jc w:val="center"/>
        <w:rPr>
          <w:rStyle w:val="aff7"/>
        </w:rPr>
      </w:pPr>
    </w:p>
    <w:p w:rsidR="00F847BA" w:rsidRPr="00E30278" w:rsidRDefault="00F847BA" w:rsidP="00F847BA">
      <w:pPr>
        <w:pStyle w:val="a2"/>
        <w:jc w:val="right"/>
      </w:pPr>
      <w:r>
        <w:t>Т</w:t>
      </w:r>
      <w:r w:rsidRPr="00E30278">
        <w:t xml:space="preserve">аблица </w:t>
      </w:r>
      <w:r>
        <w:t>28</w:t>
      </w:r>
    </w:p>
    <w:p w:rsidR="000F2EBE" w:rsidRPr="005C111E" w:rsidRDefault="000F2EBE" w:rsidP="000F2EBE">
      <w:pPr>
        <w:pStyle w:val="af2"/>
        <w:suppressAutoHyphens/>
        <w:rPr>
          <w:rStyle w:val="aff7"/>
          <w:sz w:val="28"/>
          <w:szCs w:val="28"/>
        </w:rPr>
      </w:pPr>
    </w:p>
    <w:p w:rsidR="005A74AC" w:rsidRDefault="000F2EBE" w:rsidP="000F2EBE">
      <w:pPr>
        <w:pStyle w:val="af2"/>
        <w:suppressAutoHyphens/>
        <w:jc w:val="center"/>
        <w:rPr>
          <w:rStyle w:val="aff7"/>
        </w:rPr>
      </w:pPr>
      <w:r w:rsidRPr="005C111E">
        <w:rPr>
          <w:rStyle w:val="aff7"/>
        </w:rPr>
        <w:t xml:space="preserve">Предложения по проектным инициативам для включения в </w:t>
      </w:r>
      <w:r w:rsidR="005A74AC">
        <w:rPr>
          <w:rStyle w:val="aff7"/>
        </w:rPr>
        <w:t xml:space="preserve">План реализации </w:t>
      </w:r>
      <w:r w:rsidRPr="005C111E">
        <w:rPr>
          <w:rStyle w:val="aff7"/>
        </w:rPr>
        <w:t>Стратеги</w:t>
      </w:r>
      <w:r w:rsidR="005A74AC">
        <w:rPr>
          <w:rStyle w:val="aff7"/>
        </w:rPr>
        <w:t>и</w:t>
      </w:r>
      <w:r w:rsidRPr="005C111E">
        <w:rPr>
          <w:rStyle w:val="aff7"/>
        </w:rPr>
        <w:t xml:space="preserve"> социально-экономического развития </w:t>
      </w:r>
    </w:p>
    <w:p w:rsidR="000F2EBE" w:rsidRPr="005C111E" w:rsidRDefault="000F2EBE" w:rsidP="000F2EBE">
      <w:pPr>
        <w:pStyle w:val="af2"/>
        <w:suppressAutoHyphens/>
        <w:jc w:val="center"/>
        <w:rPr>
          <w:rStyle w:val="aff7"/>
        </w:rPr>
      </w:pPr>
      <w:r w:rsidRPr="005C111E">
        <w:rPr>
          <w:rStyle w:val="aff7"/>
        </w:rPr>
        <w:t xml:space="preserve">Ленинградской области </w:t>
      </w:r>
      <w:r w:rsidR="005A74AC">
        <w:rPr>
          <w:rStyle w:val="aff7"/>
        </w:rPr>
        <w:t xml:space="preserve"> до 2030 года </w:t>
      </w:r>
    </w:p>
    <w:tbl>
      <w:tblPr>
        <w:tblStyle w:val="afe"/>
        <w:tblW w:w="0" w:type="auto"/>
        <w:tblLook w:val="04A0"/>
      </w:tblPr>
      <w:tblGrid>
        <w:gridCol w:w="5353"/>
        <w:gridCol w:w="4253"/>
        <w:gridCol w:w="2002"/>
        <w:gridCol w:w="3178"/>
      </w:tblGrid>
      <w:tr w:rsidR="0035449C" w:rsidRPr="00D94E79" w:rsidTr="00D94E79">
        <w:trPr>
          <w:cnfStyle w:val="100000000000"/>
        </w:trPr>
        <w:tc>
          <w:tcPr>
            <w:tcW w:w="5353" w:type="dxa"/>
            <w:vAlign w:val="center"/>
          </w:tcPr>
          <w:p w:rsidR="000F2EBE" w:rsidRPr="00D94E79" w:rsidRDefault="000F2EBE" w:rsidP="00080BBB">
            <w:pPr>
              <w:pStyle w:val="Default"/>
              <w:jc w:val="center"/>
              <w:rPr>
                <w:rFonts w:ascii="Times New Roman" w:hAnsi="Times New Roman" w:cs="Times New Roman"/>
                <w:color w:val="auto"/>
                <w:sz w:val="22"/>
                <w:szCs w:val="22"/>
              </w:rPr>
            </w:pPr>
            <w:r w:rsidRPr="00D94E79">
              <w:rPr>
                <w:rFonts w:ascii="Times New Roman" w:hAnsi="Times New Roman" w:cs="Times New Roman"/>
                <w:color w:val="auto"/>
                <w:sz w:val="22"/>
                <w:szCs w:val="22"/>
              </w:rPr>
              <w:t>Проектная инициатива,</w:t>
            </w:r>
          </w:p>
          <w:p w:rsidR="000F2EBE" w:rsidRPr="00D94E79" w:rsidRDefault="000F2EBE" w:rsidP="00080BBB">
            <w:pPr>
              <w:pStyle w:val="Default"/>
              <w:jc w:val="center"/>
              <w:rPr>
                <w:rFonts w:ascii="Times New Roman" w:hAnsi="Times New Roman" w:cs="Times New Roman"/>
                <w:color w:val="auto"/>
                <w:sz w:val="22"/>
                <w:szCs w:val="22"/>
              </w:rPr>
            </w:pPr>
            <w:r w:rsidRPr="00D94E79">
              <w:rPr>
                <w:rFonts w:ascii="Times New Roman" w:hAnsi="Times New Roman" w:cs="Times New Roman"/>
                <w:color w:val="auto"/>
                <w:sz w:val="22"/>
                <w:szCs w:val="22"/>
              </w:rPr>
              <w:t>ПРОЕКТНЫЕ НАПРАВЛЕНИЯ и ОСНОВНЫЕ ПРОЕКТЫ</w:t>
            </w:r>
          </w:p>
        </w:tc>
        <w:tc>
          <w:tcPr>
            <w:tcW w:w="4253" w:type="dxa"/>
            <w:vAlign w:val="center"/>
          </w:tcPr>
          <w:p w:rsidR="000F2EBE" w:rsidRPr="00D94E79" w:rsidRDefault="000F2EBE" w:rsidP="00080BBB">
            <w:pPr>
              <w:jc w:val="center"/>
              <w:cnfStyle w:val="000000000000"/>
              <w:rPr>
                <w:sz w:val="22"/>
                <w:szCs w:val="22"/>
              </w:rPr>
            </w:pPr>
            <w:r w:rsidRPr="00D94E79">
              <w:rPr>
                <w:sz w:val="22"/>
                <w:szCs w:val="22"/>
              </w:rPr>
              <w:t>Предложение приоритетных проектов развития</w:t>
            </w:r>
          </w:p>
        </w:tc>
        <w:tc>
          <w:tcPr>
            <w:tcW w:w="2002" w:type="dxa"/>
            <w:vAlign w:val="center"/>
          </w:tcPr>
          <w:p w:rsidR="000F2EBE" w:rsidRPr="00D94E79" w:rsidRDefault="000F2EBE" w:rsidP="00080BBB">
            <w:pPr>
              <w:jc w:val="center"/>
              <w:cnfStyle w:val="000000000000"/>
              <w:rPr>
                <w:sz w:val="22"/>
                <w:szCs w:val="22"/>
              </w:rPr>
            </w:pPr>
            <w:r w:rsidRPr="00D94E79">
              <w:rPr>
                <w:sz w:val="22"/>
                <w:szCs w:val="22"/>
              </w:rPr>
              <w:t>Местоположение</w:t>
            </w:r>
          </w:p>
        </w:tc>
        <w:tc>
          <w:tcPr>
            <w:tcW w:w="3178" w:type="dxa"/>
            <w:vAlign w:val="center"/>
          </w:tcPr>
          <w:p w:rsidR="000F2EBE" w:rsidRPr="00D94E79" w:rsidRDefault="000F2EBE" w:rsidP="00E1775B">
            <w:pPr>
              <w:jc w:val="center"/>
              <w:cnfStyle w:val="000000000000"/>
              <w:rPr>
                <w:sz w:val="22"/>
                <w:szCs w:val="22"/>
              </w:rPr>
            </w:pPr>
            <w:r w:rsidRPr="00D94E79">
              <w:rPr>
                <w:sz w:val="22"/>
                <w:szCs w:val="22"/>
              </w:rPr>
              <w:t>Характеристика</w:t>
            </w:r>
          </w:p>
        </w:tc>
      </w:tr>
      <w:tr w:rsidR="000F2EBE" w:rsidRPr="00D94E79" w:rsidTr="00080BBB">
        <w:tc>
          <w:tcPr>
            <w:tcW w:w="14786" w:type="dxa"/>
            <w:gridSpan w:val="4"/>
            <w:shd w:val="clear" w:color="auto" w:fill="F2DBDB" w:themeFill="accent2" w:themeFillTint="33"/>
          </w:tcPr>
          <w:p w:rsidR="000F2EBE" w:rsidRPr="00D94E79" w:rsidRDefault="000F2EBE" w:rsidP="00080BBB">
            <w:pPr>
              <w:rPr>
                <w:b/>
                <w:sz w:val="22"/>
                <w:szCs w:val="22"/>
              </w:rPr>
            </w:pPr>
            <w:r w:rsidRPr="00D94E79">
              <w:rPr>
                <w:b/>
                <w:sz w:val="22"/>
                <w:szCs w:val="22"/>
              </w:rPr>
              <w:t xml:space="preserve">1. «Качество </w:t>
            </w:r>
            <w:proofErr w:type="gramStart"/>
            <w:r w:rsidRPr="00D94E79">
              <w:rPr>
                <w:b/>
                <w:sz w:val="22"/>
                <w:szCs w:val="22"/>
              </w:rPr>
              <w:t>бизнес-среды</w:t>
            </w:r>
            <w:proofErr w:type="gramEnd"/>
            <w:r w:rsidRPr="00D94E79">
              <w:rPr>
                <w:b/>
                <w:sz w:val="22"/>
                <w:szCs w:val="22"/>
              </w:rPr>
              <w:t xml:space="preserve">» </w:t>
            </w:r>
          </w:p>
          <w:p w:rsidR="000F2EBE" w:rsidRPr="00D94E79" w:rsidRDefault="000F2EBE" w:rsidP="00080BBB">
            <w:pPr>
              <w:rPr>
                <w:b/>
                <w:sz w:val="22"/>
                <w:szCs w:val="22"/>
              </w:rPr>
            </w:pPr>
            <w:r w:rsidRPr="00D94E79">
              <w:rPr>
                <w:b/>
                <w:sz w:val="22"/>
                <w:szCs w:val="22"/>
              </w:rPr>
              <w:t>1.1. Проектная инициатива «Индустриальное лидерство»</w:t>
            </w:r>
          </w:p>
        </w:tc>
      </w:tr>
      <w:tr w:rsidR="00EB06BB" w:rsidRPr="00D94E79" w:rsidTr="00D94E79">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1. СОЗДАНИЕ И РАЗВИТИЕ ПРОМЫШЛЕННЫХ КЛАСТЕРОВ: </w:t>
            </w:r>
            <w:r w:rsidRPr="00D94E79">
              <w:rPr>
                <w:rFonts w:ascii="Times New Roman" w:hAnsi="Times New Roman" w:cs="Times New Roman"/>
                <w:color w:val="auto"/>
                <w:sz w:val="22"/>
                <w:szCs w:val="22"/>
              </w:rPr>
              <w:t xml:space="preserve"> </w:t>
            </w:r>
          </w:p>
        </w:tc>
        <w:tc>
          <w:tcPr>
            <w:tcW w:w="4253" w:type="dxa"/>
            <w:shd w:val="clear" w:color="auto" w:fill="F2DBDB" w:themeFill="accent2" w:themeFillTint="33"/>
          </w:tcPr>
          <w:p w:rsidR="000F2EBE" w:rsidRPr="00D94E79" w:rsidRDefault="000F2EBE" w:rsidP="00080BBB">
            <w:pPr>
              <w:rPr>
                <w:sz w:val="22"/>
                <w:szCs w:val="22"/>
              </w:rPr>
            </w:pPr>
          </w:p>
        </w:tc>
        <w:tc>
          <w:tcPr>
            <w:tcW w:w="2002"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E74BF6" w:rsidRPr="00D94E79" w:rsidTr="00D94E79">
        <w:tc>
          <w:tcPr>
            <w:tcW w:w="5353" w:type="dxa"/>
          </w:tcPr>
          <w:p w:rsidR="000F2EBE" w:rsidRPr="00D94E79" w:rsidRDefault="000F2EBE" w:rsidP="00C85CD6">
            <w:pPr>
              <w:pStyle w:val="Default"/>
              <w:rPr>
                <w:rFonts w:ascii="Times New Roman" w:hAnsi="Times New Roman" w:cs="Times New Roman"/>
                <w:b/>
                <w:bCs/>
                <w:color w:val="auto"/>
                <w:sz w:val="22"/>
                <w:szCs w:val="22"/>
              </w:rPr>
            </w:pPr>
            <w:r w:rsidRPr="00D94E79">
              <w:rPr>
                <w:rFonts w:ascii="Times New Roman" w:hAnsi="Times New Roman" w:cs="Times New Roman"/>
                <w:color w:val="auto"/>
                <w:sz w:val="22"/>
                <w:szCs w:val="22"/>
              </w:rPr>
              <w:t xml:space="preserve">Проект 1. Развитие судостроительного кластера </w:t>
            </w:r>
          </w:p>
        </w:tc>
        <w:tc>
          <w:tcPr>
            <w:tcW w:w="4253" w:type="dxa"/>
          </w:tcPr>
          <w:p w:rsidR="000F2EBE" w:rsidRPr="00D94E79" w:rsidRDefault="00C85CD6" w:rsidP="00A604CC">
            <w:pPr>
              <w:rPr>
                <w:sz w:val="22"/>
                <w:szCs w:val="22"/>
              </w:rPr>
            </w:pPr>
            <w:r w:rsidRPr="00D94E79">
              <w:rPr>
                <w:sz w:val="22"/>
                <w:szCs w:val="22"/>
              </w:rPr>
              <w:t xml:space="preserve">Реализация проектов модернизации на предприятиях города Гатчина: «Буревестник» и </w:t>
            </w:r>
            <w:r w:rsidR="00A604CC" w:rsidRPr="00D94E79">
              <w:rPr>
                <w:sz w:val="22"/>
                <w:szCs w:val="22"/>
              </w:rPr>
              <w:t xml:space="preserve">ОАО «Завод </w:t>
            </w:r>
            <w:r w:rsidRPr="00D94E79">
              <w:rPr>
                <w:sz w:val="22"/>
                <w:szCs w:val="22"/>
              </w:rPr>
              <w:t>«</w:t>
            </w:r>
            <w:proofErr w:type="spellStart"/>
            <w:r w:rsidRPr="00D94E79">
              <w:rPr>
                <w:sz w:val="22"/>
                <w:szCs w:val="22"/>
              </w:rPr>
              <w:t>Кризо</w:t>
            </w:r>
            <w:proofErr w:type="spellEnd"/>
            <w:r w:rsidRPr="00D94E79">
              <w:rPr>
                <w:sz w:val="22"/>
                <w:szCs w:val="22"/>
              </w:rPr>
              <w:t>»</w:t>
            </w:r>
          </w:p>
        </w:tc>
        <w:tc>
          <w:tcPr>
            <w:tcW w:w="2002" w:type="dxa"/>
          </w:tcPr>
          <w:p w:rsidR="000F2EBE" w:rsidRPr="00D94E79" w:rsidRDefault="00C85CD6" w:rsidP="00080BBB">
            <w:pPr>
              <w:rPr>
                <w:sz w:val="22"/>
                <w:szCs w:val="22"/>
              </w:rPr>
            </w:pPr>
            <w:r w:rsidRPr="00D94E79">
              <w:rPr>
                <w:sz w:val="22"/>
                <w:szCs w:val="22"/>
              </w:rPr>
              <w:t>г</w:t>
            </w:r>
            <w:proofErr w:type="gramStart"/>
            <w:r w:rsidRPr="00D94E79">
              <w:rPr>
                <w:sz w:val="22"/>
                <w:szCs w:val="22"/>
              </w:rPr>
              <w:t>.Г</w:t>
            </w:r>
            <w:proofErr w:type="gramEnd"/>
            <w:r w:rsidRPr="00D94E79">
              <w:rPr>
                <w:sz w:val="22"/>
                <w:szCs w:val="22"/>
              </w:rPr>
              <w:t>атчина</w:t>
            </w:r>
          </w:p>
        </w:tc>
        <w:tc>
          <w:tcPr>
            <w:tcW w:w="3178" w:type="dxa"/>
          </w:tcPr>
          <w:p w:rsidR="000F2EBE" w:rsidRPr="00D94E79" w:rsidRDefault="00C85CD6" w:rsidP="00080BBB">
            <w:pPr>
              <w:rPr>
                <w:sz w:val="22"/>
                <w:szCs w:val="22"/>
              </w:rPr>
            </w:pPr>
            <w:r w:rsidRPr="00D94E79">
              <w:rPr>
                <w:sz w:val="22"/>
                <w:szCs w:val="22"/>
              </w:rPr>
              <w:t xml:space="preserve">В рамках </w:t>
            </w:r>
            <w:proofErr w:type="spellStart"/>
            <w:r w:rsidRPr="00D94E79">
              <w:rPr>
                <w:sz w:val="22"/>
                <w:szCs w:val="22"/>
              </w:rPr>
              <w:t>гособоронзаказа</w:t>
            </w:r>
            <w:proofErr w:type="spellEnd"/>
            <w:r w:rsidRPr="00D94E79">
              <w:rPr>
                <w:sz w:val="22"/>
                <w:szCs w:val="22"/>
              </w:rPr>
              <w:t xml:space="preserve"> выпуск </w:t>
            </w:r>
            <w:r w:rsidR="00E1775B" w:rsidRPr="00D94E79">
              <w:rPr>
                <w:sz w:val="22"/>
                <w:szCs w:val="22"/>
              </w:rPr>
              <w:t xml:space="preserve">уникальных </w:t>
            </w:r>
            <w:r w:rsidRPr="00D94E79">
              <w:rPr>
                <w:sz w:val="22"/>
                <w:szCs w:val="22"/>
              </w:rPr>
              <w:t>комплектующих для предприятий судостроения</w:t>
            </w:r>
            <w:r w:rsidR="00A4272A" w:rsidRPr="00D94E79">
              <w:rPr>
                <w:sz w:val="22"/>
                <w:szCs w:val="22"/>
              </w:rPr>
              <w:t xml:space="preserve"> ВМФ</w:t>
            </w:r>
          </w:p>
        </w:tc>
      </w:tr>
      <w:tr w:rsidR="00551F86" w:rsidRPr="00D94E79" w:rsidTr="00D94E79">
        <w:tc>
          <w:tcPr>
            <w:tcW w:w="5353" w:type="dxa"/>
          </w:tcPr>
          <w:p w:rsidR="00C85CD6" w:rsidRPr="00D94E79" w:rsidRDefault="00C85CD6" w:rsidP="00C85CD6">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2. Развитие автомобильного кластера </w:t>
            </w:r>
          </w:p>
        </w:tc>
        <w:tc>
          <w:tcPr>
            <w:tcW w:w="4253" w:type="dxa"/>
          </w:tcPr>
          <w:p w:rsidR="00C85CD6" w:rsidRPr="00D94E79" w:rsidRDefault="00385C58" w:rsidP="00385C58">
            <w:pPr>
              <w:rPr>
                <w:sz w:val="22"/>
                <w:szCs w:val="22"/>
              </w:rPr>
            </w:pPr>
            <w:r w:rsidRPr="00D94E79">
              <w:rPr>
                <w:sz w:val="22"/>
                <w:szCs w:val="22"/>
              </w:rPr>
              <w:t>Реализация проектов модернизации на предприятии города Гатчина: НПЭК ЦНИИ КМ «Прометей»</w:t>
            </w:r>
          </w:p>
        </w:tc>
        <w:tc>
          <w:tcPr>
            <w:tcW w:w="2002" w:type="dxa"/>
          </w:tcPr>
          <w:p w:rsidR="00C85CD6" w:rsidRPr="00D94E79" w:rsidRDefault="00385C58" w:rsidP="00080BBB">
            <w:pPr>
              <w:rPr>
                <w:sz w:val="22"/>
                <w:szCs w:val="22"/>
              </w:rPr>
            </w:pPr>
            <w:r w:rsidRPr="00D94E79">
              <w:rPr>
                <w:sz w:val="22"/>
                <w:szCs w:val="22"/>
              </w:rPr>
              <w:t>г</w:t>
            </w:r>
            <w:proofErr w:type="gramStart"/>
            <w:r w:rsidRPr="00D94E79">
              <w:rPr>
                <w:sz w:val="22"/>
                <w:szCs w:val="22"/>
              </w:rPr>
              <w:t>.Г</w:t>
            </w:r>
            <w:proofErr w:type="gramEnd"/>
            <w:r w:rsidRPr="00D94E79">
              <w:rPr>
                <w:sz w:val="22"/>
                <w:szCs w:val="22"/>
              </w:rPr>
              <w:t>атчина</w:t>
            </w:r>
          </w:p>
        </w:tc>
        <w:tc>
          <w:tcPr>
            <w:tcW w:w="3178" w:type="dxa"/>
          </w:tcPr>
          <w:p w:rsidR="00C85CD6" w:rsidRPr="00D94E79" w:rsidRDefault="00C85CD6" w:rsidP="00080BBB">
            <w:pPr>
              <w:rPr>
                <w:sz w:val="22"/>
                <w:szCs w:val="22"/>
              </w:rPr>
            </w:pPr>
            <w:r w:rsidRPr="00D94E79">
              <w:rPr>
                <w:sz w:val="22"/>
                <w:szCs w:val="22"/>
              </w:rPr>
              <w:t>Уникальное испытательное оборудование, используемое в создании металлических и неметаллических материалов с заранее заданными свойствами</w:t>
            </w:r>
          </w:p>
        </w:tc>
      </w:tr>
      <w:tr w:rsidR="00551F86" w:rsidRPr="00D94E79" w:rsidTr="00D94E79">
        <w:tc>
          <w:tcPr>
            <w:tcW w:w="5353" w:type="dxa"/>
          </w:tcPr>
          <w:p w:rsidR="00C85CD6" w:rsidRPr="00D94E79" w:rsidRDefault="00E83397" w:rsidP="00E83397">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4. Развитие кластера пищевой промышленности </w:t>
            </w:r>
          </w:p>
        </w:tc>
        <w:tc>
          <w:tcPr>
            <w:tcW w:w="4253" w:type="dxa"/>
          </w:tcPr>
          <w:p w:rsidR="00C85CD6" w:rsidRPr="00D94E79" w:rsidRDefault="00E83397" w:rsidP="00E83397">
            <w:pPr>
              <w:rPr>
                <w:sz w:val="22"/>
                <w:szCs w:val="22"/>
              </w:rPr>
            </w:pPr>
            <w:r w:rsidRPr="00D94E79">
              <w:rPr>
                <w:sz w:val="22"/>
                <w:szCs w:val="22"/>
              </w:rPr>
              <w:t>Реализация проектов на предприятиях ООО «Галактика», ОАО «Комбикормовый завод», ОАО «</w:t>
            </w:r>
            <w:proofErr w:type="spellStart"/>
            <w:r w:rsidRPr="00D94E79">
              <w:rPr>
                <w:sz w:val="22"/>
                <w:szCs w:val="22"/>
              </w:rPr>
              <w:t>Хлебокомбинат</w:t>
            </w:r>
            <w:proofErr w:type="spellEnd"/>
            <w:r w:rsidRPr="00D94E79">
              <w:rPr>
                <w:sz w:val="22"/>
                <w:szCs w:val="22"/>
              </w:rPr>
              <w:t>»</w:t>
            </w:r>
          </w:p>
        </w:tc>
        <w:tc>
          <w:tcPr>
            <w:tcW w:w="2002" w:type="dxa"/>
          </w:tcPr>
          <w:p w:rsidR="00C85CD6" w:rsidRPr="00D94E79" w:rsidRDefault="00E83397" w:rsidP="00080BBB">
            <w:pPr>
              <w:rPr>
                <w:sz w:val="22"/>
                <w:szCs w:val="22"/>
              </w:rPr>
            </w:pPr>
            <w:r w:rsidRPr="00D94E79">
              <w:rPr>
                <w:sz w:val="22"/>
                <w:szCs w:val="22"/>
              </w:rPr>
              <w:t>г</w:t>
            </w:r>
            <w:proofErr w:type="gramStart"/>
            <w:r w:rsidRPr="00D94E79">
              <w:rPr>
                <w:sz w:val="22"/>
                <w:szCs w:val="22"/>
              </w:rPr>
              <w:t>.Г</w:t>
            </w:r>
            <w:proofErr w:type="gramEnd"/>
            <w:r w:rsidRPr="00D94E79">
              <w:rPr>
                <w:sz w:val="22"/>
                <w:szCs w:val="22"/>
              </w:rPr>
              <w:t xml:space="preserve">атчина, </w:t>
            </w:r>
            <w:proofErr w:type="spellStart"/>
            <w:r w:rsidRPr="00D94E79">
              <w:rPr>
                <w:sz w:val="22"/>
                <w:szCs w:val="22"/>
              </w:rPr>
              <w:t>Большеколпанское</w:t>
            </w:r>
            <w:proofErr w:type="spellEnd"/>
            <w:r w:rsidRPr="00D94E79">
              <w:rPr>
                <w:sz w:val="22"/>
                <w:szCs w:val="22"/>
              </w:rPr>
              <w:t xml:space="preserve"> сельское поселение</w:t>
            </w:r>
          </w:p>
        </w:tc>
        <w:tc>
          <w:tcPr>
            <w:tcW w:w="3178" w:type="dxa"/>
          </w:tcPr>
          <w:p w:rsidR="00C85CD6" w:rsidRPr="00D94E79" w:rsidRDefault="00E83397" w:rsidP="00080BBB">
            <w:pPr>
              <w:rPr>
                <w:sz w:val="22"/>
                <w:szCs w:val="22"/>
              </w:rPr>
            </w:pPr>
            <w:r w:rsidRPr="00D94E79">
              <w:rPr>
                <w:sz w:val="22"/>
                <w:szCs w:val="22"/>
              </w:rPr>
              <w:t>Ведущие предприятия СЗФО</w:t>
            </w:r>
          </w:p>
        </w:tc>
      </w:tr>
      <w:tr w:rsidR="00551F86" w:rsidRPr="00D94E79" w:rsidTr="00D94E79">
        <w:tc>
          <w:tcPr>
            <w:tcW w:w="5353" w:type="dxa"/>
          </w:tcPr>
          <w:p w:rsidR="00C85CD6" w:rsidRPr="00D94E79" w:rsidRDefault="00E83397"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Проект 5. Развитие кластера строительных материалов</w:t>
            </w:r>
          </w:p>
        </w:tc>
        <w:tc>
          <w:tcPr>
            <w:tcW w:w="4253" w:type="dxa"/>
          </w:tcPr>
          <w:p w:rsidR="00C85CD6" w:rsidRPr="00D94E79" w:rsidRDefault="00E83397" w:rsidP="00080BBB">
            <w:pPr>
              <w:rPr>
                <w:sz w:val="22"/>
                <w:szCs w:val="22"/>
              </w:rPr>
            </w:pPr>
            <w:r w:rsidRPr="00D94E79">
              <w:rPr>
                <w:sz w:val="22"/>
                <w:szCs w:val="22"/>
              </w:rPr>
              <w:t>ОАО «ЛСР-Железобетон-Северо-Запад»</w:t>
            </w:r>
          </w:p>
        </w:tc>
        <w:tc>
          <w:tcPr>
            <w:tcW w:w="2002" w:type="dxa"/>
          </w:tcPr>
          <w:p w:rsidR="00C85CD6" w:rsidRPr="00D94E79" w:rsidRDefault="00E83397" w:rsidP="00080BBB">
            <w:pPr>
              <w:rPr>
                <w:sz w:val="22"/>
                <w:szCs w:val="22"/>
              </w:rPr>
            </w:pPr>
            <w:r w:rsidRPr="00D94E79">
              <w:rPr>
                <w:sz w:val="22"/>
                <w:szCs w:val="22"/>
              </w:rPr>
              <w:t>г</w:t>
            </w:r>
            <w:proofErr w:type="gramStart"/>
            <w:r w:rsidRPr="00D94E79">
              <w:rPr>
                <w:sz w:val="22"/>
                <w:szCs w:val="22"/>
              </w:rPr>
              <w:t>.Г</w:t>
            </w:r>
            <w:proofErr w:type="gramEnd"/>
            <w:r w:rsidRPr="00D94E79">
              <w:rPr>
                <w:sz w:val="22"/>
                <w:szCs w:val="22"/>
              </w:rPr>
              <w:t>атчина</w:t>
            </w:r>
          </w:p>
        </w:tc>
        <w:tc>
          <w:tcPr>
            <w:tcW w:w="3178" w:type="dxa"/>
          </w:tcPr>
          <w:p w:rsidR="00C85CD6" w:rsidRPr="00D94E79" w:rsidRDefault="00E83397" w:rsidP="00080BBB">
            <w:pPr>
              <w:rPr>
                <w:sz w:val="22"/>
                <w:szCs w:val="22"/>
              </w:rPr>
            </w:pPr>
            <w:r w:rsidRPr="00D94E79">
              <w:rPr>
                <w:sz w:val="22"/>
                <w:szCs w:val="22"/>
              </w:rPr>
              <w:t>Крупнейшее предприятие Гатчинского муниципального района в отрасли производства строительных материалов</w:t>
            </w:r>
          </w:p>
        </w:tc>
      </w:tr>
      <w:tr w:rsidR="00EB06BB" w:rsidRPr="00D94E79" w:rsidTr="00D94E79">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2. РАЗВИТИЕ ПРОМЫШЛЕННОЙ ИНФРАСТРУКТУРЫ </w:t>
            </w:r>
          </w:p>
        </w:tc>
        <w:tc>
          <w:tcPr>
            <w:tcW w:w="4253" w:type="dxa"/>
            <w:shd w:val="clear" w:color="auto" w:fill="F2DBDB" w:themeFill="accent2" w:themeFillTint="33"/>
          </w:tcPr>
          <w:p w:rsidR="000F2EBE" w:rsidRPr="00D94E79" w:rsidRDefault="000F2EBE" w:rsidP="00080BBB">
            <w:pPr>
              <w:rPr>
                <w:sz w:val="22"/>
                <w:szCs w:val="22"/>
              </w:rPr>
            </w:pPr>
          </w:p>
        </w:tc>
        <w:tc>
          <w:tcPr>
            <w:tcW w:w="2002"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B31416" w:rsidRPr="00D94E79" w:rsidTr="00D94E79">
        <w:tc>
          <w:tcPr>
            <w:tcW w:w="5353" w:type="dxa"/>
            <w:vMerge w:val="restart"/>
          </w:tcPr>
          <w:p w:rsidR="00B31416" w:rsidRPr="00D94E79" w:rsidRDefault="00B31416" w:rsidP="00080BBB">
            <w:pPr>
              <w:pStyle w:val="Default"/>
              <w:rPr>
                <w:rFonts w:ascii="Times New Roman" w:hAnsi="Times New Roman" w:cs="Times New Roman"/>
                <w:b/>
                <w:bCs/>
                <w:color w:val="auto"/>
                <w:sz w:val="22"/>
                <w:szCs w:val="22"/>
              </w:rPr>
            </w:pPr>
            <w:r w:rsidRPr="00D94E79">
              <w:rPr>
                <w:rFonts w:ascii="Times New Roman" w:hAnsi="Times New Roman" w:cs="Times New Roman"/>
                <w:color w:val="auto"/>
                <w:sz w:val="22"/>
                <w:szCs w:val="22"/>
              </w:rPr>
              <w:t>Проект 1. Развитие сети индустриальных парков</w:t>
            </w:r>
          </w:p>
        </w:tc>
        <w:tc>
          <w:tcPr>
            <w:tcW w:w="4253" w:type="dxa"/>
          </w:tcPr>
          <w:p w:rsidR="00B31416" w:rsidRPr="00D94E79" w:rsidRDefault="00B31416" w:rsidP="00080BBB">
            <w:pPr>
              <w:rPr>
                <w:sz w:val="22"/>
                <w:szCs w:val="22"/>
              </w:rPr>
            </w:pPr>
            <w:r w:rsidRPr="00D94E79">
              <w:rPr>
                <w:sz w:val="22"/>
                <w:szCs w:val="22"/>
              </w:rPr>
              <w:t>Индустриальный парк «</w:t>
            </w:r>
            <w:proofErr w:type="spellStart"/>
            <w:r w:rsidRPr="00D94E79">
              <w:rPr>
                <w:sz w:val="22"/>
                <w:szCs w:val="22"/>
              </w:rPr>
              <w:t>Мариенбург</w:t>
            </w:r>
            <w:proofErr w:type="spellEnd"/>
            <w:r w:rsidRPr="00D94E79">
              <w:rPr>
                <w:sz w:val="22"/>
                <w:szCs w:val="22"/>
              </w:rPr>
              <w:t>»</w:t>
            </w:r>
          </w:p>
        </w:tc>
        <w:tc>
          <w:tcPr>
            <w:tcW w:w="2002" w:type="dxa"/>
          </w:tcPr>
          <w:p w:rsidR="00B31416" w:rsidRPr="00D94E79" w:rsidRDefault="00B31416" w:rsidP="00080BBB">
            <w:pPr>
              <w:rPr>
                <w:sz w:val="22"/>
                <w:szCs w:val="22"/>
              </w:rPr>
            </w:pPr>
            <w:r w:rsidRPr="00D94E79">
              <w:rPr>
                <w:sz w:val="22"/>
                <w:szCs w:val="22"/>
              </w:rPr>
              <w:t>Пудостьское сельское поселение</w:t>
            </w:r>
          </w:p>
        </w:tc>
        <w:tc>
          <w:tcPr>
            <w:tcW w:w="3178" w:type="dxa"/>
          </w:tcPr>
          <w:p w:rsidR="00B31416" w:rsidRPr="00D94E79" w:rsidRDefault="00B31416" w:rsidP="00080BBB">
            <w:pPr>
              <w:rPr>
                <w:sz w:val="22"/>
                <w:szCs w:val="22"/>
              </w:rPr>
            </w:pPr>
            <w:r w:rsidRPr="00D94E79">
              <w:rPr>
                <w:sz w:val="22"/>
                <w:szCs w:val="22"/>
              </w:rPr>
              <w:t xml:space="preserve">Общая площадь </w:t>
            </w:r>
            <w:r w:rsidR="008D2479" w:rsidRPr="00D94E79">
              <w:rPr>
                <w:sz w:val="22"/>
                <w:szCs w:val="22"/>
              </w:rPr>
              <w:t>34,8</w:t>
            </w:r>
            <w:r w:rsidRPr="00D94E79">
              <w:rPr>
                <w:sz w:val="22"/>
                <w:szCs w:val="22"/>
              </w:rPr>
              <w:t xml:space="preserve"> га </w:t>
            </w:r>
          </w:p>
          <w:p w:rsidR="00B31416" w:rsidRPr="00D94E79" w:rsidRDefault="00B31416" w:rsidP="00080BBB">
            <w:pPr>
              <w:rPr>
                <w:sz w:val="22"/>
                <w:szCs w:val="22"/>
              </w:rPr>
            </w:pPr>
            <w:r w:rsidRPr="00D94E79">
              <w:rPr>
                <w:sz w:val="22"/>
                <w:szCs w:val="22"/>
              </w:rPr>
              <w:t>(категория: земли промышленности)</w:t>
            </w:r>
          </w:p>
        </w:tc>
      </w:tr>
      <w:tr w:rsidR="00B31416" w:rsidRPr="00D94E79" w:rsidTr="00D94E79">
        <w:tc>
          <w:tcPr>
            <w:tcW w:w="5353" w:type="dxa"/>
            <w:vMerge/>
          </w:tcPr>
          <w:p w:rsidR="00B31416" w:rsidRPr="00D94E79" w:rsidRDefault="00B31416" w:rsidP="00080BBB">
            <w:pPr>
              <w:pStyle w:val="Default"/>
              <w:rPr>
                <w:rFonts w:ascii="Times New Roman" w:hAnsi="Times New Roman" w:cs="Times New Roman"/>
                <w:color w:val="auto"/>
                <w:sz w:val="22"/>
                <w:szCs w:val="22"/>
              </w:rPr>
            </w:pPr>
          </w:p>
        </w:tc>
        <w:tc>
          <w:tcPr>
            <w:tcW w:w="4253" w:type="dxa"/>
          </w:tcPr>
          <w:p w:rsidR="00B31416" w:rsidRPr="00D94E79" w:rsidRDefault="00B31416" w:rsidP="00080BBB">
            <w:pPr>
              <w:rPr>
                <w:sz w:val="22"/>
                <w:szCs w:val="22"/>
              </w:rPr>
            </w:pPr>
            <w:r w:rsidRPr="00D94E79">
              <w:rPr>
                <w:sz w:val="22"/>
                <w:szCs w:val="22"/>
              </w:rPr>
              <w:t xml:space="preserve">Комплексное развитие </w:t>
            </w:r>
            <w:proofErr w:type="spellStart"/>
            <w:r w:rsidRPr="00D94E79">
              <w:rPr>
                <w:sz w:val="22"/>
                <w:szCs w:val="22"/>
              </w:rPr>
              <w:t>промзоны</w:t>
            </w:r>
            <w:proofErr w:type="spellEnd"/>
            <w:r w:rsidRPr="00D94E79">
              <w:rPr>
                <w:sz w:val="22"/>
                <w:szCs w:val="22"/>
              </w:rPr>
              <w:t xml:space="preserve"> «</w:t>
            </w:r>
            <w:proofErr w:type="spellStart"/>
            <w:r w:rsidRPr="00D94E79">
              <w:rPr>
                <w:sz w:val="22"/>
                <w:szCs w:val="22"/>
              </w:rPr>
              <w:t>Тойворово</w:t>
            </w:r>
            <w:proofErr w:type="spellEnd"/>
            <w:r w:rsidRPr="00D94E79">
              <w:rPr>
                <w:sz w:val="22"/>
                <w:szCs w:val="22"/>
              </w:rPr>
              <w:t>» с инженерным обеспечением (реконструкция КОС)</w:t>
            </w:r>
          </w:p>
        </w:tc>
        <w:tc>
          <w:tcPr>
            <w:tcW w:w="2002" w:type="dxa"/>
          </w:tcPr>
          <w:p w:rsidR="00B31416" w:rsidRPr="00D94E79" w:rsidRDefault="00B31416" w:rsidP="00080BBB">
            <w:pPr>
              <w:rPr>
                <w:sz w:val="22"/>
                <w:szCs w:val="22"/>
              </w:rPr>
            </w:pPr>
            <w:proofErr w:type="spellStart"/>
            <w:r w:rsidRPr="00D94E79">
              <w:rPr>
                <w:sz w:val="22"/>
                <w:szCs w:val="22"/>
              </w:rPr>
              <w:t>Тойворово</w:t>
            </w:r>
            <w:proofErr w:type="spellEnd"/>
            <w:r w:rsidRPr="00D94E79">
              <w:rPr>
                <w:sz w:val="22"/>
                <w:szCs w:val="22"/>
              </w:rPr>
              <w:t xml:space="preserve">, </w:t>
            </w:r>
            <w:proofErr w:type="spellStart"/>
            <w:r w:rsidRPr="00D94E79">
              <w:rPr>
                <w:sz w:val="22"/>
                <w:szCs w:val="22"/>
              </w:rPr>
              <w:t>Сяськелевское</w:t>
            </w:r>
            <w:proofErr w:type="spellEnd"/>
            <w:r w:rsidRPr="00D94E79">
              <w:rPr>
                <w:sz w:val="22"/>
                <w:szCs w:val="22"/>
              </w:rPr>
              <w:t xml:space="preserve"> сельское поселение</w:t>
            </w:r>
          </w:p>
        </w:tc>
        <w:tc>
          <w:tcPr>
            <w:tcW w:w="3178" w:type="dxa"/>
          </w:tcPr>
          <w:p w:rsidR="00B31416" w:rsidRPr="00D94E79" w:rsidRDefault="00B31416" w:rsidP="007328F0">
            <w:pPr>
              <w:rPr>
                <w:sz w:val="22"/>
                <w:szCs w:val="22"/>
              </w:rPr>
            </w:pPr>
            <w:r w:rsidRPr="00D94E79">
              <w:rPr>
                <w:sz w:val="22"/>
                <w:szCs w:val="22"/>
              </w:rPr>
              <w:t xml:space="preserve">Свободная площадка </w:t>
            </w:r>
            <w:r w:rsidR="007328F0" w:rsidRPr="00D94E79">
              <w:rPr>
                <w:sz w:val="22"/>
                <w:szCs w:val="22"/>
              </w:rPr>
              <w:t>10,5</w:t>
            </w:r>
            <w:r w:rsidRPr="00D94E79">
              <w:rPr>
                <w:sz w:val="22"/>
                <w:szCs w:val="22"/>
              </w:rPr>
              <w:t xml:space="preserve"> га (в границе населенного пункта)</w:t>
            </w:r>
          </w:p>
        </w:tc>
      </w:tr>
      <w:tr w:rsidR="00B31416" w:rsidRPr="00D94E79" w:rsidTr="00D94E79">
        <w:tc>
          <w:tcPr>
            <w:tcW w:w="5353" w:type="dxa"/>
            <w:vMerge/>
          </w:tcPr>
          <w:p w:rsidR="00B31416" w:rsidRPr="00D94E79" w:rsidRDefault="00B31416" w:rsidP="00080BBB">
            <w:pPr>
              <w:pStyle w:val="Default"/>
              <w:rPr>
                <w:rFonts w:ascii="Times New Roman" w:hAnsi="Times New Roman" w:cs="Times New Roman"/>
                <w:color w:val="auto"/>
                <w:sz w:val="22"/>
                <w:szCs w:val="22"/>
              </w:rPr>
            </w:pPr>
          </w:p>
        </w:tc>
        <w:tc>
          <w:tcPr>
            <w:tcW w:w="4253" w:type="dxa"/>
          </w:tcPr>
          <w:p w:rsidR="00B31416" w:rsidRPr="00D94E79" w:rsidRDefault="00B31416" w:rsidP="0084095B">
            <w:pPr>
              <w:rPr>
                <w:sz w:val="22"/>
                <w:szCs w:val="22"/>
              </w:rPr>
            </w:pPr>
            <w:r w:rsidRPr="00D94E79">
              <w:rPr>
                <w:sz w:val="22"/>
                <w:szCs w:val="22"/>
              </w:rPr>
              <w:t>- Индустриальный парк «</w:t>
            </w:r>
            <w:proofErr w:type="spellStart"/>
            <w:r w:rsidRPr="00D94E79">
              <w:rPr>
                <w:sz w:val="22"/>
                <w:szCs w:val="22"/>
              </w:rPr>
              <w:t>Дони-Верево</w:t>
            </w:r>
            <w:proofErr w:type="spellEnd"/>
            <w:r w:rsidRPr="00D94E79">
              <w:rPr>
                <w:sz w:val="22"/>
                <w:szCs w:val="22"/>
              </w:rPr>
              <w:t xml:space="preserve">»; </w:t>
            </w:r>
          </w:p>
          <w:p w:rsidR="00B31416" w:rsidRPr="00D94E79" w:rsidRDefault="00B31416" w:rsidP="0084095B">
            <w:pPr>
              <w:rPr>
                <w:sz w:val="22"/>
                <w:szCs w:val="22"/>
              </w:rPr>
            </w:pPr>
            <w:r w:rsidRPr="00D94E79">
              <w:rPr>
                <w:sz w:val="22"/>
                <w:szCs w:val="22"/>
              </w:rPr>
              <w:t xml:space="preserve">- </w:t>
            </w:r>
            <w:proofErr w:type="spellStart"/>
            <w:r w:rsidRPr="00D94E79">
              <w:rPr>
                <w:sz w:val="22"/>
                <w:szCs w:val="22"/>
              </w:rPr>
              <w:t>Промзона</w:t>
            </w:r>
            <w:proofErr w:type="spellEnd"/>
            <w:r w:rsidRPr="00D94E79">
              <w:rPr>
                <w:sz w:val="22"/>
                <w:szCs w:val="22"/>
              </w:rPr>
              <w:t xml:space="preserve"> №3 г. Коммунар; </w:t>
            </w:r>
          </w:p>
          <w:p w:rsidR="00B31416" w:rsidRPr="00D94E79" w:rsidRDefault="00B31416" w:rsidP="0084095B">
            <w:pPr>
              <w:rPr>
                <w:sz w:val="22"/>
                <w:szCs w:val="22"/>
              </w:rPr>
            </w:pPr>
            <w:r w:rsidRPr="00D94E79">
              <w:rPr>
                <w:sz w:val="22"/>
                <w:szCs w:val="22"/>
              </w:rPr>
              <w:t>- Коммунально-складская зона «</w:t>
            </w:r>
            <w:proofErr w:type="gramStart"/>
            <w:r w:rsidRPr="00D94E79">
              <w:rPr>
                <w:sz w:val="22"/>
                <w:szCs w:val="22"/>
              </w:rPr>
              <w:t>Торфяное-Пригородный</w:t>
            </w:r>
            <w:proofErr w:type="gramEnd"/>
            <w:r w:rsidRPr="00D94E79">
              <w:rPr>
                <w:sz w:val="22"/>
                <w:szCs w:val="22"/>
              </w:rPr>
              <w:t xml:space="preserve">» (южная и северная части); </w:t>
            </w:r>
          </w:p>
          <w:p w:rsidR="00B31416" w:rsidRPr="00D94E79" w:rsidRDefault="00B31416" w:rsidP="0084095B">
            <w:pPr>
              <w:rPr>
                <w:sz w:val="22"/>
                <w:szCs w:val="22"/>
              </w:rPr>
            </w:pPr>
            <w:r w:rsidRPr="00D94E79">
              <w:rPr>
                <w:sz w:val="22"/>
                <w:szCs w:val="22"/>
              </w:rPr>
              <w:t xml:space="preserve">- Промышленная зона «Войсковицы»; </w:t>
            </w:r>
          </w:p>
          <w:p w:rsidR="00B31416" w:rsidRPr="00D94E79" w:rsidRDefault="00B31416" w:rsidP="0084095B">
            <w:pPr>
              <w:rPr>
                <w:sz w:val="22"/>
                <w:szCs w:val="22"/>
              </w:rPr>
            </w:pPr>
            <w:r w:rsidRPr="00D94E79">
              <w:rPr>
                <w:sz w:val="22"/>
                <w:szCs w:val="22"/>
              </w:rPr>
              <w:t>- Промышленная зона «</w:t>
            </w:r>
            <w:proofErr w:type="spellStart"/>
            <w:r w:rsidRPr="00D94E79">
              <w:rPr>
                <w:sz w:val="22"/>
                <w:szCs w:val="22"/>
              </w:rPr>
              <w:t>Кобралово</w:t>
            </w:r>
            <w:proofErr w:type="spellEnd"/>
            <w:r w:rsidRPr="00D94E79">
              <w:rPr>
                <w:sz w:val="22"/>
                <w:szCs w:val="22"/>
              </w:rPr>
              <w:t>»</w:t>
            </w:r>
          </w:p>
        </w:tc>
        <w:tc>
          <w:tcPr>
            <w:tcW w:w="2002" w:type="dxa"/>
          </w:tcPr>
          <w:p w:rsidR="00B31416" w:rsidRPr="00D94E79" w:rsidRDefault="00B31416" w:rsidP="00080BBB">
            <w:pPr>
              <w:rPr>
                <w:sz w:val="22"/>
                <w:szCs w:val="22"/>
              </w:rPr>
            </w:pPr>
          </w:p>
        </w:tc>
        <w:tc>
          <w:tcPr>
            <w:tcW w:w="3178" w:type="dxa"/>
          </w:tcPr>
          <w:p w:rsidR="00B31416" w:rsidRPr="00D94E79" w:rsidRDefault="00B31416" w:rsidP="00080BBB">
            <w:pPr>
              <w:rPr>
                <w:sz w:val="22"/>
                <w:szCs w:val="22"/>
              </w:rPr>
            </w:pPr>
          </w:p>
        </w:tc>
      </w:tr>
      <w:tr w:rsidR="00E74BF6" w:rsidRPr="00D94E79" w:rsidTr="00D94E79">
        <w:tc>
          <w:tcPr>
            <w:tcW w:w="5353" w:type="dxa"/>
          </w:tcPr>
          <w:p w:rsidR="000F2EBE" w:rsidRPr="00D94E79" w:rsidRDefault="000F2EBE" w:rsidP="00080BBB">
            <w:pPr>
              <w:pStyle w:val="Default"/>
              <w:rPr>
                <w:rFonts w:ascii="Times New Roman" w:hAnsi="Times New Roman" w:cs="Times New Roman"/>
                <w:b/>
                <w:bCs/>
                <w:color w:val="auto"/>
                <w:sz w:val="22"/>
                <w:szCs w:val="22"/>
              </w:rPr>
            </w:pPr>
            <w:r w:rsidRPr="00D94E79">
              <w:rPr>
                <w:rFonts w:ascii="Times New Roman" w:hAnsi="Times New Roman" w:cs="Times New Roman"/>
                <w:color w:val="auto"/>
                <w:sz w:val="22"/>
                <w:szCs w:val="22"/>
              </w:rPr>
              <w:t xml:space="preserve">Проект 2. Создание объектов инновационной инфраструктуры (испытательные, инжиниринговые, сертификационные центры) </w:t>
            </w:r>
          </w:p>
        </w:tc>
        <w:tc>
          <w:tcPr>
            <w:tcW w:w="4253" w:type="dxa"/>
          </w:tcPr>
          <w:p w:rsidR="000F2EBE" w:rsidRPr="00D94E79" w:rsidRDefault="0084095B" w:rsidP="00BB2E05">
            <w:pPr>
              <w:rPr>
                <w:sz w:val="22"/>
                <w:szCs w:val="22"/>
              </w:rPr>
            </w:pPr>
            <w:r w:rsidRPr="00D94E79">
              <w:rPr>
                <w:sz w:val="22"/>
                <w:szCs w:val="22"/>
              </w:rPr>
              <w:t xml:space="preserve">Реализация проекта по созданию </w:t>
            </w:r>
            <w:r w:rsidR="00BB2E05" w:rsidRPr="00D94E79">
              <w:rPr>
                <w:sz w:val="22"/>
                <w:szCs w:val="22"/>
              </w:rPr>
              <w:t>Северо-Западного н</w:t>
            </w:r>
            <w:r w:rsidRPr="00D94E79">
              <w:rPr>
                <w:sz w:val="22"/>
                <w:szCs w:val="22"/>
              </w:rPr>
              <w:t>ано</w:t>
            </w:r>
            <w:r w:rsidR="00BB2E05" w:rsidRPr="00D94E79">
              <w:rPr>
                <w:sz w:val="22"/>
                <w:szCs w:val="22"/>
              </w:rPr>
              <w:t xml:space="preserve">технологического </w:t>
            </w:r>
            <w:r w:rsidRPr="00D94E79">
              <w:rPr>
                <w:sz w:val="22"/>
                <w:szCs w:val="22"/>
              </w:rPr>
              <w:t>центра</w:t>
            </w:r>
          </w:p>
        </w:tc>
        <w:tc>
          <w:tcPr>
            <w:tcW w:w="2002" w:type="dxa"/>
          </w:tcPr>
          <w:p w:rsidR="000F2EBE" w:rsidRPr="00D94E79" w:rsidRDefault="000F2EBE" w:rsidP="00080BBB">
            <w:pPr>
              <w:rPr>
                <w:sz w:val="22"/>
                <w:szCs w:val="22"/>
              </w:rPr>
            </w:pPr>
          </w:p>
        </w:tc>
        <w:tc>
          <w:tcPr>
            <w:tcW w:w="3178" w:type="dxa"/>
          </w:tcPr>
          <w:p w:rsidR="000F2EBE" w:rsidRPr="00D94E79" w:rsidRDefault="000F2EBE" w:rsidP="00080BBB">
            <w:pPr>
              <w:rPr>
                <w:sz w:val="22"/>
                <w:szCs w:val="22"/>
              </w:rPr>
            </w:pPr>
          </w:p>
        </w:tc>
      </w:tr>
      <w:tr w:rsidR="00EB06BB" w:rsidRPr="00D94E79" w:rsidTr="00D94E79">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3. РАЗВИТИЕ ИНВЕСТИЦИОННОЙ ЭКОСИСТЕМЫ </w:t>
            </w:r>
          </w:p>
        </w:tc>
        <w:tc>
          <w:tcPr>
            <w:tcW w:w="4253" w:type="dxa"/>
            <w:shd w:val="clear" w:color="auto" w:fill="F2DBDB" w:themeFill="accent2" w:themeFillTint="33"/>
          </w:tcPr>
          <w:p w:rsidR="000F2EBE" w:rsidRPr="00D94E79" w:rsidRDefault="000F2EBE" w:rsidP="00080BBB">
            <w:pPr>
              <w:rPr>
                <w:sz w:val="22"/>
                <w:szCs w:val="22"/>
              </w:rPr>
            </w:pPr>
          </w:p>
        </w:tc>
        <w:tc>
          <w:tcPr>
            <w:tcW w:w="2002"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7A71C9" w:rsidRPr="00D94E79" w:rsidTr="00D94E79">
        <w:tc>
          <w:tcPr>
            <w:tcW w:w="5353" w:type="dxa"/>
          </w:tcPr>
          <w:p w:rsidR="007A71C9" w:rsidRPr="00D94E79" w:rsidRDefault="007A71C9" w:rsidP="00080BBB">
            <w:pPr>
              <w:pStyle w:val="Default"/>
              <w:rPr>
                <w:rFonts w:ascii="Times New Roman" w:hAnsi="Times New Roman" w:cs="Times New Roman"/>
                <w:b/>
                <w:bCs/>
                <w:color w:val="auto"/>
                <w:sz w:val="22"/>
                <w:szCs w:val="22"/>
              </w:rPr>
            </w:pPr>
            <w:r w:rsidRPr="00D94E79">
              <w:rPr>
                <w:rFonts w:ascii="Times New Roman" w:hAnsi="Times New Roman" w:cs="Times New Roman"/>
                <w:color w:val="auto"/>
                <w:sz w:val="22"/>
                <w:szCs w:val="22"/>
              </w:rPr>
              <w:t xml:space="preserve">Проект 1. Региональная система </w:t>
            </w:r>
            <w:proofErr w:type="spellStart"/>
            <w:r w:rsidRPr="00D94E79">
              <w:rPr>
                <w:rFonts w:ascii="Times New Roman" w:hAnsi="Times New Roman" w:cs="Times New Roman"/>
                <w:color w:val="auto"/>
                <w:sz w:val="22"/>
                <w:szCs w:val="22"/>
              </w:rPr>
              <w:t>субконтрактинга</w:t>
            </w:r>
            <w:proofErr w:type="spellEnd"/>
            <w:r w:rsidRPr="00D94E79">
              <w:rPr>
                <w:rFonts w:ascii="Times New Roman" w:hAnsi="Times New Roman" w:cs="Times New Roman"/>
                <w:color w:val="auto"/>
                <w:sz w:val="22"/>
                <w:szCs w:val="22"/>
              </w:rPr>
              <w:t xml:space="preserve"> </w:t>
            </w:r>
          </w:p>
        </w:tc>
        <w:tc>
          <w:tcPr>
            <w:tcW w:w="4253" w:type="dxa"/>
            <w:vMerge w:val="restart"/>
          </w:tcPr>
          <w:p w:rsidR="007A71C9" w:rsidRPr="00D94E79" w:rsidRDefault="007A71C9" w:rsidP="00080BBB">
            <w:pPr>
              <w:rPr>
                <w:sz w:val="22"/>
                <w:szCs w:val="22"/>
              </w:rPr>
            </w:pPr>
            <w:r w:rsidRPr="00D94E79">
              <w:rPr>
                <w:sz w:val="22"/>
                <w:szCs w:val="22"/>
              </w:rPr>
              <w:t>Предприятия и организации Гатчинского муниципального района</w:t>
            </w:r>
          </w:p>
        </w:tc>
        <w:tc>
          <w:tcPr>
            <w:tcW w:w="2002" w:type="dxa"/>
            <w:vMerge w:val="restart"/>
          </w:tcPr>
          <w:p w:rsidR="007A71C9" w:rsidRPr="00D94E79" w:rsidRDefault="007A71C9" w:rsidP="007A71C9">
            <w:pPr>
              <w:rPr>
                <w:sz w:val="22"/>
                <w:szCs w:val="22"/>
              </w:rPr>
            </w:pPr>
            <w:r w:rsidRPr="00D94E79">
              <w:rPr>
                <w:sz w:val="22"/>
                <w:szCs w:val="22"/>
              </w:rPr>
              <w:t>Гатчинский муниципальный район</w:t>
            </w:r>
          </w:p>
        </w:tc>
        <w:tc>
          <w:tcPr>
            <w:tcW w:w="3178" w:type="dxa"/>
            <w:vMerge w:val="restart"/>
          </w:tcPr>
          <w:p w:rsidR="007A71C9" w:rsidRPr="00D94E79" w:rsidRDefault="007A71C9" w:rsidP="00080BBB">
            <w:pPr>
              <w:rPr>
                <w:sz w:val="22"/>
                <w:szCs w:val="22"/>
              </w:rPr>
            </w:pPr>
          </w:p>
        </w:tc>
      </w:tr>
      <w:tr w:rsidR="007A71C9" w:rsidRPr="00D94E79" w:rsidTr="00D94E79">
        <w:tc>
          <w:tcPr>
            <w:tcW w:w="5353" w:type="dxa"/>
          </w:tcPr>
          <w:p w:rsidR="007A71C9" w:rsidRPr="00D94E79" w:rsidRDefault="007A71C9"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2. Региональное экспортное агентство </w:t>
            </w:r>
          </w:p>
        </w:tc>
        <w:tc>
          <w:tcPr>
            <w:tcW w:w="4253" w:type="dxa"/>
            <w:vMerge/>
          </w:tcPr>
          <w:p w:rsidR="007A71C9" w:rsidRPr="00D94E79" w:rsidRDefault="007A71C9" w:rsidP="00080BBB">
            <w:pPr>
              <w:rPr>
                <w:sz w:val="22"/>
                <w:szCs w:val="22"/>
              </w:rPr>
            </w:pPr>
          </w:p>
        </w:tc>
        <w:tc>
          <w:tcPr>
            <w:tcW w:w="2002" w:type="dxa"/>
            <w:vMerge/>
          </w:tcPr>
          <w:p w:rsidR="007A71C9" w:rsidRPr="00D94E79" w:rsidRDefault="007A71C9" w:rsidP="00080BBB">
            <w:pPr>
              <w:rPr>
                <w:sz w:val="22"/>
                <w:szCs w:val="22"/>
              </w:rPr>
            </w:pPr>
          </w:p>
        </w:tc>
        <w:tc>
          <w:tcPr>
            <w:tcW w:w="3178" w:type="dxa"/>
            <w:vMerge/>
          </w:tcPr>
          <w:p w:rsidR="007A71C9" w:rsidRPr="00D94E79" w:rsidRDefault="007A71C9" w:rsidP="00080BBB">
            <w:pPr>
              <w:rPr>
                <w:sz w:val="22"/>
                <w:szCs w:val="22"/>
              </w:rPr>
            </w:pPr>
          </w:p>
        </w:tc>
      </w:tr>
      <w:tr w:rsidR="007A71C9" w:rsidRPr="00D94E79" w:rsidTr="00D94E79">
        <w:tc>
          <w:tcPr>
            <w:tcW w:w="5353" w:type="dxa"/>
          </w:tcPr>
          <w:p w:rsidR="007A71C9" w:rsidRPr="00D94E79" w:rsidRDefault="007A71C9"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3. Региональный фонд развития промышленности </w:t>
            </w:r>
          </w:p>
        </w:tc>
        <w:tc>
          <w:tcPr>
            <w:tcW w:w="4253" w:type="dxa"/>
            <w:vMerge/>
          </w:tcPr>
          <w:p w:rsidR="007A71C9" w:rsidRPr="00D94E79" w:rsidRDefault="007A71C9" w:rsidP="00080BBB">
            <w:pPr>
              <w:rPr>
                <w:sz w:val="22"/>
                <w:szCs w:val="22"/>
              </w:rPr>
            </w:pPr>
          </w:p>
        </w:tc>
        <w:tc>
          <w:tcPr>
            <w:tcW w:w="2002" w:type="dxa"/>
            <w:vMerge/>
          </w:tcPr>
          <w:p w:rsidR="007A71C9" w:rsidRPr="00D94E79" w:rsidRDefault="007A71C9" w:rsidP="00080BBB">
            <w:pPr>
              <w:rPr>
                <w:sz w:val="22"/>
                <w:szCs w:val="22"/>
              </w:rPr>
            </w:pPr>
          </w:p>
        </w:tc>
        <w:tc>
          <w:tcPr>
            <w:tcW w:w="3178" w:type="dxa"/>
            <w:vMerge/>
          </w:tcPr>
          <w:p w:rsidR="007A71C9" w:rsidRPr="00D94E79" w:rsidRDefault="007A71C9" w:rsidP="00080BBB">
            <w:pPr>
              <w:rPr>
                <w:sz w:val="22"/>
                <w:szCs w:val="22"/>
              </w:rPr>
            </w:pPr>
          </w:p>
        </w:tc>
      </w:tr>
      <w:tr w:rsidR="007A71C9" w:rsidRPr="00D94E79" w:rsidTr="00D94E79">
        <w:tc>
          <w:tcPr>
            <w:tcW w:w="5353" w:type="dxa"/>
          </w:tcPr>
          <w:p w:rsidR="007A71C9" w:rsidRPr="00D94E79" w:rsidRDefault="007A71C9"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4. Специальные инвестиционные контракты </w:t>
            </w:r>
          </w:p>
        </w:tc>
        <w:tc>
          <w:tcPr>
            <w:tcW w:w="4253" w:type="dxa"/>
            <w:vMerge/>
          </w:tcPr>
          <w:p w:rsidR="007A71C9" w:rsidRPr="00D94E79" w:rsidRDefault="007A71C9" w:rsidP="00080BBB">
            <w:pPr>
              <w:rPr>
                <w:sz w:val="22"/>
                <w:szCs w:val="22"/>
              </w:rPr>
            </w:pPr>
          </w:p>
        </w:tc>
        <w:tc>
          <w:tcPr>
            <w:tcW w:w="2002" w:type="dxa"/>
            <w:vMerge/>
          </w:tcPr>
          <w:p w:rsidR="007A71C9" w:rsidRPr="00D94E79" w:rsidRDefault="007A71C9" w:rsidP="00080BBB">
            <w:pPr>
              <w:rPr>
                <w:sz w:val="22"/>
                <w:szCs w:val="22"/>
              </w:rPr>
            </w:pPr>
          </w:p>
        </w:tc>
        <w:tc>
          <w:tcPr>
            <w:tcW w:w="3178" w:type="dxa"/>
            <w:vMerge/>
          </w:tcPr>
          <w:p w:rsidR="007A71C9" w:rsidRPr="00D94E79" w:rsidRDefault="007A71C9" w:rsidP="00080BBB">
            <w:pPr>
              <w:rPr>
                <w:sz w:val="22"/>
                <w:szCs w:val="22"/>
              </w:rPr>
            </w:pPr>
          </w:p>
        </w:tc>
      </w:tr>
      <w:tr w:rsidR="0084095B" w:rsidRPr="00D94E79" w:rsidTr="00D94E79">
        <w:tc>
          <w:tcPr>
            <w:tcW w:w="5353" w:type="dxa"/>
          </w:tcPr>
          <w:p w:rsidR="0084095B" w:rsidRPr="00D94E79" w:rsidRDefault="0084095B"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Проект 5. Центры подготовки рабочих кадров</w:t>
            </w:r>
          </w:p>
        </w:tc>
        <w:tc>
          <w:tcPr>
            <w:tcW w:w="4253" w:type="dxa"/>
          </w:tcPr>
          <w:p w:rsidR="0084095B" w:rsidRPr="00D94E79" w:rsidRDefault="0084095B" w:rsidP="00080BBB">
            <w:pPr>
              <w:rPr>
                <w:sz w:val="22"/>
                <w:szCs w:val="22"/>
              </w:rPr>
            </w:pPr>
            <w:r w:rsidRPr="00D94E79">
              <w:rPr>
                <w:sz w:val="22"/>
                <w:szCs w:val="22"/>
              </w:rPr>
              <w:t xml:space="preserve">Создание единого центра профессионального </w:t>
            </w:r>
            <w:proofErr w:type="gramStart"/>
            <w:r w:rsidRPr="00D94E79">
              <w:rPr>
                <w:sz w:val="22"/>
                <w:szCs w:val="22"/>
              </w:rPr>
              <w:t>обучения рабочих профессий по заявкам</w:t>
            </w:r>
            <w:proofErr w:type="gramEnd"/>
            <w:r w:rsidRPr="00D94E79">
              <w:rPr>
                <w:sz w:val="22"/>
                <w:szCs w:val="22"/>
              </w:rPr>
              <w:t xml:space="preserve"> предприятий и организаций с выдачей свидетельств о квалификации</w:t>
            </w:r>
          </w:p>
        </w:tc>
        <w:tc>
          <w:tcPr>
            <w:tcW w:w="2002" w:type="dxa"/>
          </w:tcPr>
          <w:p w:rsidR="0084095B" w:rsidRPr="00D94E79" w:rsidRDefault="0084095B" w:rsidP="00080BBB">
            <w:pPr>
              <w:rPr>
                <w:sz w:val="22"/>
                <w:szCs w:val="22"/>
              </w:rPr>
            </w:pPr>
            <w:r w:rsidRPr="00D94E79">
              <w:rPr>
                <w:sz w:val="22"/>
                <w:szCs w:val="22"/>
              </w:rPr>
              <w:t>г</w:t>
            </w:r>
            <w:proofErr w:type="gramStart"/>
            <w:r w:rsidRPr="00D94E79">
              <w:rPr>
                <w:sz w:val="22"/>
                <w:szCs w:val="22"/>
              </w:rPr>
              <w:t>.Г</w:t>
            </w:r>
            <w:proofErr w:type="gramEnd"/>
            <w:r w:rsidRPr="00D94E79">
              <w:rPr>
                <w:sz w:val="22"/>
                <w:szCs w:val="22"/>
              </w:rPr>
              <w:t>атчина</w:t>
            </w:r>
          </w:p>
        </w:tc>
        <w:tc>
          <w:tcPr>
            <w:tcW w:w="3178" w:type="dxa"/>
          </w:tcPr>
          <w:p w:rsidR="0084095B" w:rsidRPr="00D94E79" w:rsidRDefault="0084095B" w:rsidP="00080BBB">
            <w:pPr>
              <w:rPr>
                <w:sz w:val="22"/>
                <w:szCs w:val="22"/>
              </w:rPr>
            </w:pPr>
            <w:r w:rsidRPr="00D94E79">
              <w:rPr>
                <w:sz w:val="22"/>
                <w:szCs w:val="22"/>
              </w:rPr>
              <w:t>Предложение предприятий города Гатчина</w:t>
            </w:r>
          </w:p>
        </w:tc>
      </w:tr>
      <w:tr w:rsidR="007328F0" w:rsidRPr="00D94E79" w:rsidTr="00D94E79">
        <w:tc>
          <w:tcPr>
            <w:tcW w:w="5353" w:type="dxa"/>
            <w:vMerge w:val="restart"/>
          </w:tcPr>
          <w:p w:rsidR="007328F0" w:rsidRPr="00D94E79" w:rsidRDefault="007328F0"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Проект 6. Создание ОЭЗ и ТОР</w:t>
            </w:r>
          </w:p>
        </w:tc>
        <w:tc>
          <w:tcPr>
            <w:tcW w:w="4253" w:type="dxa"/>
          </w:tcPr>
          <w:p w:rsidR="007328F0" w:rsidRPr="00D94E79" w:rsidRDefault="007328F0" w:rsidP="00080BBB">
            <w:pPr>
              <w:rPr>
                <w:sz w:val="22"/>
                <w:szCs w:val="22"/>
              </w:rPr>
            </w:pPr>
            <w:r w:rsidRPr="00D94E79">
              <w:rPr>
                <w:sz w:val="22"/>
                <w:szCs w:val="22"/>
              </w:rPr>
              <w:t>Территория опережающего развития «Санкт-Петербургская агломерация»</w:t>
            </w:r>
          </w:p>
        </w:tc>
        <w:tc>
          <w:tcPr>
            <w:tcW w:w="2002" w:type="dxa"/>
          </w:tcPr>
          <w:p w:rsidR="007328F0" w:rsidRPr="00D94E79" w:rsidRDefault="007328F0" w:rsidP="00080BBB">
            <w:pPr>
              <w:rPr>
                <w:sz w:val="22"/>
                <w:szCs w:val="22"/>
              </w:rPr>
            </w:pPr>
          </w:p>
        </w:tc>
        <w:tc>
          <w:tcPr>
            <w:tcW w:w="3178" w:type="dxa"/>
          </w:tcPr>
          <w:p w:rsidR="007328F0" w:rsidRPr="00D94E79" w:rsidRDefault="007328F0" w:rsidP="00080BBB">
            <w:pPr>
              <w:rPr>
                <w:sz w:val="22"/>
                <w:szCs w:val="22"/>
              </w:rPr>
            </w:pPr>
          </w:p>
        </w:tc>
      </w:tr>
      <w:tr w:rsidR="007328F0" w:rsidRPr="00D94E79" w:rsidTr="00D94E79">
        <w:tc>
          <w:tcPr>
            <w:tcW w:w="5353" w:type="dxa"/>
            <w:vMerge/>
          </w:tcPr>
          <w:p w:rsidR="007328F0" w:rsidRPr="00D94E79" w:rsidRDefault="007328F0" w:rsidP="00080BBB">
            <w:pPr>
              <w:pStyle w:val="Default"/>
              <w:rPr>
                <w:rFonts w:ascii="Times New Roman" w:hAnsi="Times New Roman" w:cs="Times New Roman"/>
                <w:color w:val="auto"/>
                <w:sz w:val="22"/>
                <w:szCs w:val="22"/>
              </w:rPr>
            </w:pPr>
          </w:p>
        </w:tc>
        <w:tc>
          <w:tcPr>
            <w:tcW w:w="4253" w:type="dxa"/>
          </w:tcPr>
          <w:p w:rsidR="007328F0" w:rsidRPr="00D94E79" w:rsidRDefault="007328F0" w:rsidP="00E83397">
            <w:pPr>
              <w:rPr>
                <w:sz w:val="22"/>
                <w:szCs w:val="22"/>
              </w:rPr>
            </w:pPr>
            <w:r w:rsidRPr="00D94E79">
              <w:rPr>
                <w:sz w:val="22"/>
                <w:szCs w:val="22"/>
              </w:rPr>
              <w:t>Реализация проект</w:t>
            </w:r>
            <w:proofErr w:type="gramStart"/>
            <w:r w:rsidRPr="00D94E79">
              <w:rPr>
                <w:sz w:val="22"/>
                <w:szCs w:val="22"/>
              </w:rPr>
              <w:t>а ООО</w:t>
            </w:r>
            <w:proofErr w:type="gramEnd"/>
            <w:r w:rsidRPr="00D94E79">
              <w:rPr>
                <w:sz w:val="22"/>
                <w:szCs w:val="22"/>
              </w:rPr>
              <w:t xml:space="preserve"> «Гатчинская гольф-деревня» по созданию </w:t>
            </w:r>
          </w:p>
        </w:tc>
        <w:tc>
          <w:tcPr>
            <w:tcW w:w="2002" w:type="dxa"/>
          </w:tcPr>
          <w:p w:rsidR="007328F0" w:rsidRPr="00D94E79" w:rsidRDefault="007328F0" w:rsidP="00080BBB">
            <w:pPr>
              <w:rPr>
                <w:sz w:val="22"/>
                <w:szCs w:val="22"/>
              </w:rPr>
            </w:pPr>
          </w:p>
        </w:tc>
        <w:tc>
          <w:tcPr>
            <w:tcW w:w="3178" w:type="dxa"/>
          </w:tcPr>
          <w:p w:rsidR="007328F0" w:rsidRPr="00D94E79" w:rsidRDefault="007328F0" w:rsidP="00080BBB">
            <w:pPr>
              <w:rPr>
                <w:sz w:val="22"/>
                <w:szCs w:val="22"/>
              </w:rPr>
            </w:pPr>
            <w:r w:rsidRPr="00D94E79">
              <w:rPr>
                <w:sz w:val="22"/>
                <w:szCs w:val="22"/>
              </w:rPr>
              <w:t xml:space="preserve">Реализация инициативы по подаче заявки в Минэкономразвития России о создании первой в Ленинградской области особой экономической зоны туристско-рекреационного типа на базе Регионального курорта </w:t>
            </w:r>
            <w:r w:rsidRPr="00D94E79">
              <w:rPr>
                <w:sz w:val="22"/>
                <w:szCs w:val="22"/>
                <w:lang w:val="en-US"/>
              </w:rPr>
              <w:t>GATCHINA</w:t>
            </w:r>
            <w:r w:rsidRPr="00D94E79">
              <w:rPr>
                <w:sz w:val="22"/>
                <w:szCs w:val="22"/>
              </w:rPr>
              <w:t xml:space="preserve"> </w:t>
            </w:r>
            <w:r w:rsidRPr="00D94E79">
              <w:rPr>
                <w:sz w:val="22"/>
                <w:szCs w:val="22"/>
                <w:lang w:val="en-US"/>
              </w:rPr>
              <w:t>GARDENS</w:t>
            </w:r>
            <w:r w:rsidRPr="00D94E79">
              <w:rPr>
                <w:sz w:val="22"/>
                <w:szCs w:val="22"/>
              </w:rPr>
              <w:t>»</w:t>
            </w:r>
          </w:p>
        </w:tc>
      </w:tr>
      <w:tr w:rsidR="000F2EBE" w:rsidRPr="00D94E79" w:rsidTr="00080BBB">
        <w:tc>
          <w:tcPr>
            <w:tcW w:w="14786" w:type="dxa"/>
            <w:gridSpan w:val="4"/>
            <w:shd w:val="clear" w:color="auto" w:fill="F2DBDB" w:themeFill="accent2" w:themeFillTint="33"/>
          </w:tcPr>
          <w:p w:rsidR="000F2EBE" w:rsidRPr="00D94E79" w:rsidRDefault="000F2EBE" w:rsidP="00080BBB">
            <w:pPr>
              <w:rPr>
                <w:b/>
                <w:sz w:val="22"/>
                <w:szCs w:val="22"/>
              </w:rPr>
            </w:pPr>
            <w:r w:rsidRPr="00D94E79">
              <w:rPr>
                <w:b/>
                <w:sz w:val="22"/>
                <w:szCs w:val="22"/>
              </w:rPr>
              <w:t>1.2. Проектная инициатива «ПРОДОВОЛЬСТВЕННАЯ БЕЗОПАСНОСТЬ»</w:t>
            </w:r>
          </w:p>
        </w:tc>
      </w:tr>
      <w:tr w:rsidR="00EB06BB" w:rsidRPr="00D94E79" w:rsidTr="00D94E79">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1. СОВРЕМЕННЫЕ ТЕХНОЛОГИИ В СФЕРЕ СЕЛЕКЦИИ И ГЕНЕТИКИ </w:t>
            </w:r>
            <w:r w:rsidRPr="00D94E79">
              <w:rPr>
                <w:rFonts w:ascii="Times New Roman" w:hAnsi="Times New Roman" w:cs="Times New Roman"/>
                <w:color w:val="auto"/>
                <w:sz w:val="22"/>
                <w:szCs w:val="22"/>
              </w:rPr>
              <w:t xml:space="preserve"> </w:t>
            </w:r>
          </w:p>
        </w:tc>
        <w:tc>
          <w:tcPr>
            <w:tcW w:w="4253" w:type="dxa"/>
            <w:shd w:val="clear" w:color="auto" w:fill="F2DBDB" w:themeFill="accent2" w:themeFillTint="33"/>
          </w:tcPr>
          <w:p w:rsidR="000F2EBE" w:rsidRPr="00D94E79" w:rsidRDefault="000F2EBE" w:rsidP="00080BBB">
            <w:pPr>
              <w:rPr>
                <w:sz w:val="22"/>
                <w:szCs w:val="22"/>
              </w:rPr>
            </w:pPr>
          </w:p>
        </w:tc>
        <w:tc>
          <w:tcPr>
            <w:tcW w:w="2002"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E74BF6" w:rsidRPr="00D94E79" w:rsidTr="00D94E79">
        <w:tc>
          <w:tcPr>
            <w:tcW w:w="5353" w:type="dxa"/>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Проект 2. Строительство селекционно-семеноводческих центров</w:t>
            </w:r>
          </w:p>
        </w:tc>
        <w:tc>
          <w:tcPr>
            <w:tcW w:w="4253" w:type="dxa"/>
          </w:tcPr>
          <w:p w:rsidR="000F2EBE" w:rsidRPr="00D94E79" w:rsidRDefault="0044468B" w:rsidP="00080BBB">
            <w:pPr>
              <w:rPr>
                <w:sz w:val="22"/>
                <w:szCs w:val="22"/>
              </w:rPr>
            </w:pPr>
            <w:r w:rsidRPr="00D94E79">
              <w:rPr>
                <w:sz w:val="22"/>
                <w:szCs w:val="22"/>
              </w:rPr>
              <w:t xml:space="preserve">Реализация проекта на базе </w:t>
            </w:r>
            <w:proofErr w:type="spellStart"/>
            <w:r w:rsidRPr="00D94E79">
              <w:rPr>
                <w:sz w:val="22"/>
                <w:szCs w:val="22"/>
              </w:rPr>
              <w:t>Меньковской</w:t>
            </w:r>
            <w:proofErr w:type="spellEnd"/>
            <w:r w:rsidRPr="00D94E79">
              <w:rPr>
                <w:sz w:val="22"/>
                <w:szCs w:val="22"/>
              </w:rPr>
              <w:t xml:space="preserve"> опытной станции по созданию «Северо-Западного селекционно-семеноводческого центра»</w:t>
            </w:r>
          </w:p>
        </w:tc>
        <w:tc>
          <w:tcPr>
            <w:tcW w:w="2002" w:type="dxa"/>
          </w:tcPr>
          <w:p w:rsidR="000F2EBE" w:rsidRPr="00D94E79" w:rsidRDefault="0044468B" w:rsidP="00080BBB">
            <w:pPr>
              <w:rPr>
                <w:sz w:val="22"/>
                <w:szCs w:val="22"/>
              </w:rPr>
            </w:pPr>
            <w:proofErr w:type="spellStart"/>
            <w:r w:rsidRPr="00D94E79">
              <w:rPr>
                <w:sz w:val="22"/>
                <w:szCs w:val="22"/>
              </w:rPr>
              <w:t>Вырицкое</w:t>
            </w:r>
            <w:proofErr w:type="spellEnd"/>
            <w:r w:rsidRPr="00D94E79">
              <w:rPr>
                <w:sz w:val="22"/>
                <w:szCs w:val="22"/>
              </w:rPr>
              <w:t xml:space="preserve"> городское поселение</w:t>
            </w:r>
          </w:p>
        </w:tc>
        <w:tc>
          <w:tcPr>
            <w:tcW w:w="3178" w:type="dxa"/>
          </w:tcPr>
          <w:p w:rsidR="000F2EBE" w:rsidRPr="00D94E79" w:rsidRDefault="0044468B" w:rsidP="00080BBB">
            <w:pPr>
              <w:rPr>
                <w:sz w:val="22"/>
                <w:szCs w:val="22"/>
              </w:rPr>
            </w:pPr>
            <w:r w:rsidRPr="00D94E79">
              <w:rPr>
                <w:sz w:val="22"/>
                <w:szCs w:val="22"/>
              </w:rPr>
              <w:t>Переговоры с ФГБНУ «»</w:t>
            </w:r>
          </w:p>
        </w:tc>
      </w:tr>
      <w:tr w:rsidR="00EB06BB" w:rsidRPr="00D94E79" w:rsidTr="00D94E79">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2. РАЗВИТИЕ ЛОГИСТИКИ И СБЫТА </w:t>
            </w:r>
          </w:p>
        </w:tc>
        <w:tc>
          <w:tcPr>
            <w:tcW w:w="4253" w:type="dxa"/>
            <w:shd w:val="clear" w:color="auto" w:fill="F2DBDB" w:themeFill="accent2" w:themeFillTint="33"/>
          </w:tcPr>
          <w:p w:rsidR="000F2EBE" w:rsidRPr="00D94E79" w:rsidRDefault="000F2EBE" w:rsidP="00080BBB">
            <w:pPr>
              <w:rPr>
                <w:sz w:val="22"/>
                <w:szCs w:val="22"/>
              </w:rPr>
            </w:pPr>
          </w:p>
        </w:tc>
        <w:tc>
          <w:tcPr>
            <w:tcW w:w="2002"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44468B" w:rsidP="00080BBB">
            <w:pPr>
              <w:rPr>
                <w:sz w:val="22"/>
                <w:szCs w:val="22"/>
              </w:rPr>
            </w:pPr>
            <w:r w:rsidRPr="00D94E79">
              <w:rPr>
                <w:sz w:val="22"/>
                <w:szCs w:val="22"/>
              </w:rPr>
              <w:t>Агрофизический научно-исследовательский институт</w:t>
            </w:r>
          </w:p>
        </w:tc>
      </w:tr>
      <w:tr w:rsidR="00E74BF6" w:rsidRPr="00D94E79" w:rsidTr="00D94E79">
        <w:tc>
          <w:tcPr>
            <w:tcW w:w="5353" w:type="dxa"/>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3. Развитие сельского туризма и </w:t>
            </w:r>
            <w:proofErr w:type="spellStart"/>
            <w:r w:rsidRPr="00D94E79">
              <w:rPr>
                <w:rFonts w:ascii="Times New Roman" w:hAnsi="Times New Roman" w:cs="Times New Roman"/>
                <w:color w:val="auto"/>
                <w:sz w:val="22"/>
                <w:szCs w:val="22"/>
              </w:rPr>
              <w:t>экопродукции</w:t>
            </w:r>
            <w:proofErr w:type="spellEnd"/>
          </w:p>
        </w:tc>
        <w:tc>
          <w:tcPr>
            <w:tcW w:w="4253" w:type="dxa"/>
          </w:tcPr>
          <w:p w:rsidR="000F2EBE" w:rsidRPr="00D94E79" w:rsidRDefault="000F2EBE" w:rsidP="00080BBB">
            <w:pPr>
              <w:rPr>
                <w:sz w:val="22"/>
                <w:szCs w:val="22"/>
              </w:rPr>
            </w:pPr>
            <w:r w:rsidRPr="00D94E79">
              <w:rPr>
                <w:sz w:val="22"/>
                <w:szCs w:val="22"/>
              </w:rPr>
              <w:t xml:space="preserve">Разработка и реализация комплексного проекта по развитию </w:t>
            </w:r>
            <w:proofErr w:type="spellStart"/>
            <w:r w:rsidRPr="00D94E79">
              <w:rPr>
                <w:sz w:val="22"/>
                <w:szCs w:val="22"/>
              </w:rPr>
              <w:t>агротуризма</w:t>
            </w:r>
            <w:proofErr w:type="spellEnd"/>
            <w:r w:rsidRPr="00D94E79">
              <w:rPr>
                <w:sz w:val="22"/>
                <w:szCs w:val="22"/>
              </w:rPr>
              <w:t xml:space="preserve"> с развитием производства </w:t>
            </w:r>
            <w:proofErr w:type="spellStart"/>
            <w:r w:rsidRPr="00D94E79">
              <w:rPr>
                <w:sz w:val="22"/>
                <w:szCs w:val="22"/>
              </w:rPr>
              <w:t>экопродукции</w:t>
            </w:r>
            <w:proofErr w:type="spellEnd"/>
            <w:r w:rsidRPr="00D94E79">
              <w:rPr>
                <w:sz w:val="22"/>
                <w:szCs w:val="22"/>
              </w:rPr>
              <w:t xml:space="preserve"> (рыбоводство, тепличное хозяйство)</w:t>
            </w:r>
          </w:p>
        </w:tc>
        <w:tc>
          <w:tcPr>
            <w:tcW w:w="2002" w:type="dxa"/>
          </w:tcPr>
          <w:p w:rsidR="000F2EBE" w:rsidRPr="00D94E79" w:rsidRDefault="000F2EBE" w:rsidP="00080BBB">
            <w:pPr>
              <w:rPr>
                <w:sz w:val="22"/>
                <w:szCs w:val="22"/>
              </w:rPr>
            </w:pPr>
            <w:r w:rsidRPr="00D94E79">
              <w:rPr>
                <w:sz w:val="22"/>
                <w:szCs w:val="22"/>
              </w:rPr>
              <w:t xml:space="preserve">Рождественское сельское поселение, площадка к западу от </w:t>
            </w:r>
            <w:proofErr w:type="spellStart"/>
            <w:r w:rsidRPr="00D94E79">
              <w:rPr>
                <w:rFonts w:eastAsia="Calibri"/>
                <w:sz w:val="22"/>
                <w:szCs w:val="22"/>
              </w:rPr>
              <w:t>д</w:t>
            </w:r>
            <w:proofErr w:type="gramStart"/>
            <w:r w:rsidRPr="00D94E79">
              <w:rPr>
                <w:rFonts w:eastAsia="Calibri"/>
                <w:sz w:val="22"/>
                <w:szCs w:val="22"/>
              </w:rPr>
              <w:t>.З</w:t>
            </w:r>
            <w:proofErr w:type="gramEnd"/>
            <w:r w:rsidRPr="00D94E79">
              <w:rPr>
                <w:rFonts w:eastAsia="Calibri"/>
                <w:sz w:val="22"/>
                <w:szCs w:val="22"/>
              </w:rPr>
              <w:t>амостье</w:t>
            </w:r>
            <w:proofErr w:type="spellEnd"/>
          </w:p>
        </w:tc>
        <w:tc>
          <w:tcPr>
            <w:tcW w:w="3178" w:type="dxa"/>
          </w:tcPr>
          <w:p w:rsidR="000F2EBE" w:rsidRPr="00D94E79" w:rsidRDefault="000F2EBE" w:rsidP="00080BBB">
            <w:pPr>
              <w:rPr>
                <w:rFonts w:eastAsia="Calibri"/>
                <w:sz w:val="22"/>
                <w:szCs w:val="22"/>
              </w:rPr>
            </w:pPr>
            <w:r w:rsidRPr="00D94E79">
              <w:rPr>
                <w:rFonts w:eastAsia="Calibri"/>
                <w:sz w:val="22"/>
                <w:szCs w:val="22"/>
              </w:rPr>
              <w:t xml:space="preserve">Территория бывших торфоразработок «Болото Горелый Мох» </w:t>
            </w:r>
          </w:p>
          <w:p w:rsidR="000F2EBE" w:rsidRPr="00D94E79" w:rsidRDefault="000F2EBE" w:rsidP="00080BBB">
            <w:pPr>
              <w:rPr>
                <w:sz w:val="22"/>
                <w:szCs w:val="22"/>
              </w:rPr>
            </w:pPr>
            <w:smartTag w:uri="urn:schemas-microsoft-com:office:smarttags" w:element="metricconverter">
              <w:smartTagPr>
                <w:attr w:name="ProductID" w:val="257 га"/>
              </w:smartTagPr>
              <w:r w:rsidRPr="00D94E79">
                <w:rPr>
                  <w:rFonts w:eastAsia="Calibri"/>
                  <w:sz w:val="22"/>
                  <w:szCs w:val="22"/>
                </w:rPr>
                <w:t>257 га</w:t>
              </w:r>
            </w:smartTag>
            <w:r w:rsidRPr="00D94E79">
              <w:rPr>
                <w:rFonts w:eastAsia="Calibri"/>
                <w:sz w:val="22"/>
                <w:szCs w:val="22"/>
              </w:rPr>
              <w:t xml:space="preserve"> (+ </w:t>
            </w:r>
            <w:smartTag w:uri="urn:schemas-microsoft-com:office:smarttags" w:element="metricconverter">
              <w:smartTagPr>
                <w:attr w:name="ProductID" w:val="23 га"/>
              </w:smartTagPr>
              <w:r w:rsidRPr="00D94E79">
                <w:rPr>
                  <w:rFonts w:eastAsia="Calibri"/>
                  <w:sz w:val="22"/>
                  <w:szCs w:val="22"/>
                </w:rPr>
                <w:t>23 га</w:t>
              </w:r>
            </w:smartTag>
            <w:r w:rsidRPr="00D94E79">
              <w:rPr>
                <w:rFonts w:eastAsia="Calibri"/>
                <w:sz w:val="22"/>
                <w:szCs w:val="22"/>
              </w:rPr>
              <w:t>)</w:t>
            </w:r>
          </w:p>
        </w:tc>
      </w:tr>
      <w:tr w:rsidR="00EB06BB" w:rsidRPr="00D94E79" w:rsidTr="00D94E79">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3. СТИМУЛИРОВАНИЕ ИНВЕСТИЦИОННОЙ ДЕЯТЕЛЬНОСТИ В АПК </w:t>
            </w:r>
          </w:p>
        </w:tc>
        <w:tc>
          <w:tcPr>
            <w:tcW w:w="4253" w:type="dxa"/>
            <w:shd w:val="clear" w:color="auto" w:fill="F2DBDB" w:themeFill="accent2" w:themeFillTint="33"/>
          </w:tcPr>
          <w:p w:rsidR="000F2EBE" w:rsidRPr="00D94E79" w:rsidRDefault="000F2EBE" w:rsidP="00080BBB">
            <w:pPr>
              <w:rPr>
                <w:sz w:val="22"/>
                <w:szCs w:val="22"/>
              </w:rPr>
            </w:pPr>
          </w:p>
        </w:tc>
        <w:tc>
          <w:tcPr>
            <w:tcW w:w="2002"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E74BF6" w:rsidRPr="00D94E79" w:rsidTr="00D94E79">
        <w:tc>
          <w:tcPr>
            <w:tcW w:w="5353" w:type="dxa"/>
          </w:tcPr>
          <w:p w:rsidR="000F2EBE" w:rsidRPr="00D94E79" w:rsidRDefault="000F2EBE" w:rsidP="00C12421">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1. Развитие производственных площадок АПК </w:t>
            </w:r>
          </w:p>
        </w:tc>
        <w:tc>
          <w:tcPr>
            <w:tcW w:w="4253" w:type="dxa"/>
          </w:tcPr>
          <w:p w:rsidR="000F2EBE" w:rsidRPr="00D94E79" w:rsidRDefault="00C12421" w:rsidP="00080BBB">
            <w:pPr>
              <w:rPr>
                <w:sz w:val="22"/>
                <w:szCs w:val="22"/>
              </w:rPr>
            </w:pPr>
            <w:r w:rsidRPr="00D94E79">
              <w:rPr>
                <w:sz w:val="22"/>
                <w:szCs w:val="22"/>
              </w:rPr>
              <w:t>Реализация проектов модернизации производства сельхозпредприятий;</w:t>
            </w:r>
          </w:p>
          <w:p w:rsidR="00C12421" w:rsidRPr="00D94E79" w:rsidRDefault="00C12421" w:rsidP="00080BBB">
            <w:pPr>
              <w:rPr>
                <w:sz w:val="22"/>
                <w:szCs w:val="22"/>
              </w:rPr>
            </w:pPr>
            <w:r w:rsidRPr="00D94E79">
              <w:rPr>
                <w:sz w:val="22"/>
                <w:szCs w:val="22"/>
              </w:rPr>
              <w:t xml:space="preserve">Развитие </w:t>
            </w:r>
            <w:proofErr w:type="gramStart"/>
            <w:r w:rsidRPr="00D94E79">
              <w:rPr>
                <w:sz w:val="22"/>
                <w:szCs w:val="22"/>
              </w:rPr>
              <w:t>К(</w:t>
            </w:r>
            <w:proofErr w:type="gramEnd"/>
            <w:r w:rsidRPr="00D94E79">
              <w:rPr>
                <w:sz w:val="22"/>
                <w:szCs w:val="22"/>
              </w:rPr>
              <w:t>Ф)Х</w:t>
            </w:r>
          </w:p>
        </w:tc>
        <w:tc>
          <w:tcPr>
            <w:tcW w:w="2002" w:type="dxa"/>
          </w:tcPr>
          <w:p w:rsidR="000F2EBE" w:rsidRPr="00D94E79" w:rsidRDefault="00C12421" w:rsidP="00080BBB">
            <w:pPr>
              <w:rPr>
                <w:sz w:val="22"/>
                <w:szCs w:val="22"/>
              </w:rPr>
            </w:pPr>
            <w:r w:rsidRPr="00D94E79">
              <w:rPr>
                <w:sz w:val="22"/>
                <w:szCs w:val="22"/>
              </w:rPr>
              <w:t>Гатчинский муниципальный район</w:t>
            </w:r>
          </w:p>
        </w:tc>
        <w:tc>
          <w:tcPr>
            <w:tcW w:w="3178" w:type="dxa"/>
          </w:tcPr>
          <w:p w:rsidR="000F2EBE" w:rsidRPr="00D94E79" w:rsidRDefault="000F2EBE" w:rsidP="00080BBB">
            <w:pPr>
              <w:rPr>
                <w:sz w:val="22"/>
                <w:szCs w:val="22"/>
              </w:rPr>
            </w:pPr>
          </w:p>
        </w:tc>
      </w:tr>
      <w:tr w:rsidR="000F2EBE" w:rsidRPr="00D94E79" w:rsidTr="00080BBB">
        <w:tc>
          <w:tcPr>
            <w:tcW w:w="14786" w:type="dxa"/>
            <w:gridSpan w:val="4"/>
            <w:shd w:val="clear" w:color="auto" w:fill="F2DBDB" w:themeFill="accent2" w:themeFillTint="33"/>
          </w:tcPr>
          <w:p w:rsidR="000F2EBE" w:rsidRPr="00D94E79" w:rsidRDefault="000F2EBE" w:rsidP="00080BBB">
            <w:pPr>
              <w:rPr>
                <w:b/>
                <w:sz w:val="22"/>
                <w:szCs w:val="22"/>
              </w:rPr>
            </w:pPr>
            <w:r w:rsidRPr="00D94E79">
              <w:rPr>
                <w:b/>
                <w:sz w:val="22"/>
                <w:szCs w:val="22"/>
              </w:rPr>
              <w:t>1.3. Проектная инициатива «СОВРЕМЕННЫЙ ТРАНСПОРТНЫЙ КОМПЛЕКС»</w:t>
            </w:r>
          </w:p>
        </w:tc>
      </w:tr>
      <w:tr w:rsidR="00EB06BB" w:rsidRPr="00D94E79" w:rsidTr="00D94E79">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1. РАЗВИТИЕ ОБЩЕСТВЕННОГО ТРАНСПОРТА </w:t>
            </w:r>
            <w:r w:rsidRPr="00D94E79">
              <w:rPr>
                <w:rFonts w:ascii="Times New Roman" w:hAnsi="Times New Roman" w:cs="Times New Roman"/>
                <w:color w:val="auto"/>
                <w:sz w:val="22"/>
                <w:szCs w:val="22"/>
              </w:rPr>
              <w:t xml:space="preserve"> </w:t>
            </w:r>
          </w:p>
        </w:tc>
        <w:tc>
          <w:tcPr>
            <w:tcW w:w="4253" w:type="dxa"/>
            <w:shd w:val="clear" w:color="auto" w:fill="F2DBDB" w:themeFill="accent2" w:themeFillTint="33"/>
          </w:tcPr>
          <w:p w:rsidR="000F2EBE" w:rsidRPr="00D94E79" w:rsidRDefault="000F2EBE" w:rsidP="00080BBB">
            <w:pPr>
              <w:rPr>
                <w:sz w:val="22"/>
                <w:szCs w:val="22"/>
              </w:rPr>
            </w:pPr>
          </w:p>
        </w:tc>
        <w:tc>
          <w:tcPr>
            <w:tcW w:w="2002"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E74BF6" w:rsidRPr="00D94E79" w:rsidTr="00D94E79">
        <w:tc>
          <w:tcPr>
            <w:tcW w:w="5353" w:type="dxa"/>
          </w:tcPr>
          <w:p w:rsidR="000F2EBE" w:rsidRPr="00D94E79" w:rsidRDefault="000F2EBE" w:rsidP="00435528">
            <w:pPr>
              <w:pStyle w:val="Default"/>
              <w:rPr>
                <w:rFonts w:ascii="Times New Roman" w:hAnsi="Times New Roman" w:cs="Times New Roman"/>
                <w:b/>
                <w:bCs/>
                <w:color w:val="auto"/>
                <w:sz w:val="22"/>
                <w:szCs w:val="22"/>
              </w:rPr>
            </w:pPr>
            <w:r w:rsidRPr="00D94E79">
              <w:rPr>
                <w:rFonts w:ascii="Times New Roman" w:hAnsi="Times New Roman" w:cs="Times New Roman"/>
                <w:color w:val="auto"/>
                <w:sz w:val="22"/>
                <w:szCs w:val="22"/>
              </w:rPr>
              <w:t xml:space="preserve">Проект 1. Строительство транспортно-пересадочных узлов </w:t>
            </w:r>
          </w:p>
        </w:tc>
        <w:tc>
          <w:tcPr>
            <w:tcW w:w="4253" w:type="dxa"/>
          </w:tcPr>
          <w:p w:rsidR="000F2EBE" w:rsidRPr="00D94E79" w:rsidRDefault="00435528" w:rsidP="00435528">
            <w:pPr>
              <w:rPr>
                <w:sz w:val="22"/>
                <w:szCs w:val="22"/>
              </w:rPr>
            </w:pPr>
            <w:r w:rsidRPr="00D94E79">
              <w:rPr>
                <w:sz w:val="22"/>
                <w:szCs w:val="22"/>
              </w:rPr>
              <w:t>Реализация проекта по созданию современного транспортно-пересадочного узла с комплексом объектов обслуживания на территории ж/д станции «Варшавский вокзал» г</w:t>
            </w:r>
            <w:proofErr w:type="gramStart"/>
            <w:r w:rsidRPr="00D94E79">
              <w:rPr>
                <w:sz w:val="22"/>
                <w:szCs w:val="22"/>
              </w:rPr>
              <w:t>.Г</w:t>
            </w:r>
            <w:proofErr w:type="gramEnd"/>
            <w:r w:rsidRPr="00D94E79">
              <w:rPr>
                <w:sz w:val="22"/>
                <w:szCs w:val="22"/>
              </w:rPr>
              <w:t>атчина</w:t>
            </w:r>
          </w:p>
        </w:tc>
        <w:tc>
          <w:tcPr>
            <w:tcW w:w="2002" w:type="dxa"/>
          </w:tcPr>
          <w:p w:rsidR="000F2EBE" w:rsidRPr="00D94E79" w:rsidRDefault="00435528" w:rsidP="00080BBB">
            <w:pPr>
              <w:rPr>
                <w:sz w:val="22"/>
                <w:szCs w:val="22"/>
              </w:rPr>
            </w:pPr>
            <w:r w:rsidRPr="00D94E79">
              <w:rPr>
                <w:sz w:val="22"/>
                <w:szCs w:val="22"/>
              </w:rPr>
              <w:t>г</w:t>
            </w:r>
            <w:proofErr w:type="gramStart"/>
            <w:r w:rsidRPr="00D94E79">
              <w:rPr>
                <w:sz w:val="22"/>
                <w:szCs w:val="22"/>
              </w:rPr>
              <w:t>.Г</w:t>
            </w:r>
            <w:proofErr w:type="gramEnd"/>
            <w:r w:rsidRPr="00D94E79">
              <w:rPr>
                <w:sz w:val="22"/>
                <w:szCs w:val="22"/>
              </w:rPr>
              <w:t>атчина</w:t>
            </w:r>
          </w:p>
        </w:tc>
        <w:tc>
          <w:tcPr>
            <w:tcW w:w="3178" w:type="dxa"/>
          </w:tcPr>
          <w:p w:rsidR="000F2EBE" w:rsidRPr="00D94E79" w:rsidRDefault="00A06DC0" w:rsidP="00A06DC0">
            <w:pPr>
              <w:rPr>
                <w:sz w:val="22"/>
                <w:szCs w:val="22"/>
              </w:rPr>
            </w:pPr>
            <w:r w:rsidRPr="00D94E79">
              <w:rPr>
                <w:sz w:val="22"/>
                <w:szCs w:val="22"/>
              </w:rPr>
              <w:t>В настоящее время расположен автобусный пересадочный узел, обслуживающий внутрирайонные, городские и межрайонные пассажирские перевозки, в том числе с Московским и Красносельским районами СПб (мощностью более 5 тыс. пассажиров в день)</w:t>
            </w:r>
          </w:p>
        </w:tc>
      </w:tr>
      <w:tr w:rsidR="00E1775B" w:rsidRPr="00D94E79" w:rsidTr="00D94E79">
        <w:tc>
          <w:tcPr>
            <w:tcW w:w="5353" w:type="dxa"/>
          </w:tcPr>
          <w:p w:rsidR="00435528" w:rsidRPr="00D94E79" w:rsidRDefault="00435528" w:rsidP="00435528">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2. Развитие скоростного пассажирского сообщения </w:t>
            </w:r>
          </w:p>
          <w:p w:rsidR="00435528" w:rsidRPr="00D94E79" w:rsidRDefault="00435528" w:rsidP="00435528">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Проект 3. Строительство пассажирского аэропорта</w:t>
            </w:r>
          </w:p>
        </w:tc>
        <w:tc>
          <w:tcPr>
            <w:tcW w:w="4253" w:type="dxa"/>
          </w:tcPr>
          <w:p w:rsidR="00435528" w:rsidRPr="00D94E79" w:rsidRDefault="009F647C" w:rsidP="00080BBB">
            <w:pPr>
              <w:rPr>
                <w:sz w:val="22"/>
                <w:szCs w:val="22"/>
              </w:rPr>
            </w:pPr>
            <w:r w:rsidRPr="00D94E79">
              <w:rPr>
                <w:sz w:val="22"/>
                <w:szCs w:val="22"/>
              </w:rPr>
              <w:t>Реализация проекта скоростного пассажирского сообщения СПб-Гатчина («Ласточка»)</w:t>
            </w:r>
          </w:p>
        </w:tc>
        <w:tc>
          <w:tcPr>
            <w:tcW w:w="2002" w:type="dxa"/>
          </w:tcPr>
          <w:p w:rsidR="00435528" w:rsidRPr="00D94E79" w:rsidRDefault="00435528" w:rsidP="00080BBB">
            <w:pPr>
              <w:rPr>
                <w:sz w:val="22"/>
                <w:szCs w:val="22"/>
              </w:rPr>
            </w:pPr>
          </w:p>
        </w:tc>
        <w:tc>
          <w:tcPr>
            <w:tcW w:w="3178" w:type="dxa"/>
          </w:tcPr>
          <w:p w:rsidR="00435528" w:rsidRPr="00D94E79" w:rsidRDefault="00435528" w:rsidP="00080BBB">
            <w:pPr>
              <w:rPr>
                <w:sz w:val="22"/>
                <w:szCs w:val="22"/>
              </w:rPr>
            </w:pPr>
          </w:p>
        </w:tc>
      </w:tr>
      <w:tr w:rsidR="00EB06BB" w:rsidRPr="00D94E79" w:rsidTr="00D94E79">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2 . ПОВЫШЕНИЕ ЭФФЕКТИВНОСТИ И КОНКУРЕНТОСПОСОБНОСТИ ТРАНСПОРТНО-ЛОГИСТИЧЕСКОГО КОМПЛЕКСА </w:t>
            </w:r>
          </w:p>
        </w:tc>
        <w:tc>
          <w:tcPr>
            <w:tcW w:w="4253" w:type="dxa"/>
            <w:shd w:val="clear" w:color="auto" w:fill="F2DBDB" w:themeFill="accent2" w:themeFillTint="33"/>
          </w:tcPr>
          <w:p w:rsidR="000F2EBE" w:rsidRPr="00D94E79" w:rsidRDefault="000F2EBE" w:rsidP="00080BBB">
            <w:pPr>
              <w:rPr>
                <w:sz w:val="22"/>
                <w:szCs w:val="22"/>
              </w:rPr>
            </w:pPr>
          </w:p>
        </w:tc>
        <w:tc>
          <w:tcPr>
            <w:tcW w:w="2002"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E74BF6" w:rsidRPr="00D94E79" w:rsidTr="00D94E79">
        <w:tc>
          <w:tcPr>
            <w:tcW w:w="5353" w:type="dxa"/>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1. Развитие и совершенствование автомобильных дорог </w:t>
            </w:r>
          </w:p>
        </w:tc>
        <w:tc>
          <w:tcPr>
            <w:tcW w:w="4253" w:type="dxa"/>
          </w:tcPr>
          <w:p w:rsidR="000F2EBE" w:rsidRPr="00D94E79" w:rsidRDefault="00121918" w:rsidP="00080BBB">
            <w:pPr>
              <w:rPr>
                <w:sz w:val="22"/>
                <w:szCs w:val="22"/>
              </w:rPr>
            </w:pPr>
            <w:r w:rsidRPr="00D94E79">
              <w:rPr>
                <w:sz w:val="22"/>
                <w:szCs w:val="22"/>
              </w:rPr>
              <w:t>Реализация проектов модернизации и развития объектов дорожной инфраструктуры</w:t>
            </w:r>
          </w:p>
        </w:tc>
        <w:tc>
          <w:tcPr>
            <w:tcW w:w="2002" w:type="dxa"/>
          </w:tcPr>
          <w:p w:rsidR="000F2EBE" w:rsidRPr="00D94E79" w:rsidRDefault="00C12421" w:rsidP="00080BBB">
            <w:pPr>
              <w:rPr>
                <w:sz w:val="22"/>
                <w:szCs w:val="22"/>
              </w:rPr>
            </w:pPr>
            <w:r w:rsidRPr="00D94E79">
              <w:rPr>
                <w:sz w:val="22"/>
                <w:szCs w:val="22"/>
              </w:rPr>
              <w:t>Гатчинский муниципальный район</w:t>
            </w:r>
          </w:p>
        </w:tc>
        <w:tc>
          <w:tcPr>
            <w:tcW w:w="3178" w:type="dxa"/>
          </w:tcPr>
          <w:p w:rsidR="000F2EBE" w:rsidRPr="00D94E79" w:rsidRDefault="000F2EBE" w:rsidP="00080BBB">
            <w:pPr>
              <w:rPr>
                <w:sz w:val="22"/>
                <w:szCs w:val="22"/>
              </w:rPr>
            </w:pPr>
          </w:p>
        </w:tc>
      </w:tr>
      <w:tr w:rsidR="00EB06BB" w:rsidRPr="00D94E79" w:rsidTr="00D94E79">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3. ПОВЫШЕНИЕ БЕЗОПАСНОСТИ ТРАНСПОРТНОГО КОМПЛЕКСА</w:t>
            </w:r>
          </w:p>
        </w:tc>
        <w:tc>
          <w:tcPr>
            <w:tcW w:w="4253" w:type="dxa"/>
            <w:shd w:val="clear" w:color="auto" w:fill="F2DBDB" w:themeFill="accent2" w:themeFillTint="33"/>
          </w:tcPr>
          <w:p w:rsidR="000F2EBE" w:rsidRPr="00D94E79" w:rsidRDefault="000F2EBE" w:rsidP="00080BBB">
            <w:pPr>
              <w:rPr>
                <w:sz w:val="22"/>
                <w:szCs w:val="22"/>
              </w:rPr>
            </w:pPr>
          </w:p>
        </w:tc>
        <w:tc>
          <w:tcPr>
            <w:tcW w:w="2002"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121918" w:rsidRPr="00D94E79" w:rsidTr="00D94E79">
        <w:tc>
          <w:tcPr>
            <w:tcW w:w="5353" w:type="dxa"/>
          </w:tcPr>
          <w:p w:rsidR="00121918" w:rsidRPr="00D94E79" w:rsidRDefault="00121918"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1. Строительство путепроводов </w:t>
            </w:r>
          </w:p>
          <w:p w:rsidR="00121918" w:rsidRPr="00D94E79" w:rsidRDefault="00121918"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2. Развитие системы фото и </w:t>
            </w:r>
            <w:proofErr w:type="spellStart"/>
            <w:r w:rsidRPr="00D94E79">
              <w:rPr>
                <w:rFonts w:ascii="Times New Roman" w:hAnsi="Times New Roman" w:cs="Times New Roman"/>
                <w:color w:val="auto"/>
                <w:sz w:val="22"/>
                <w:szCs w:val="22"/>
              </w:rPr>
              <w:t>видеофиксации</w:t>
            </w:r>
            <w:proofErr w:type="spellEnd"/>
            <w:r w:rsidRPr="00D94E79">
              <w:rPr>
                <w:rFonts w:ascii="Times New Roman" w:hAnsi="Times New Roman" w:cs="Times New Roman"/>
                <w:color w:val="auto"/>
                <w:sz w:val="22"/>
                <w:szCs w:val="22"/>
              </w:rPr>
              <w:t xml:space="preserve"> нарушений Правил дорожного движения </w:t>
            </w:r>
          </w:p>
          <w:p w:rsidR="00121918" w:rsidRPr="00D94E79" w:rsidRDefault="00121918"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Проект 3. Разработка системы автоматического весового и габаритного контроля транспортных сре</w:t>
            </w:r>
            <w:proofErr w:type="gramStart"/>
            <w:r w:rsidRPr="00D94E79">
              <w:rPr>
                <w:rFonts w:ascii="Times New Roman" w:hAnsi="Times New Roman" w:cs="Times New Roman"/>
                <w:color w:val="auto"/>
                <w:sz w:val="22"/>
                <w:szCs w:val="22"/>
              </w:rPr>
              <w:t>дств в дв</w:t>
            </w:r>
            <w:proofErr w:type="gramEnd"/>
            <w:r w:rsidRPr="00D94E79">
              <w:rPr>
                <w:rFonts w:ascii="Times New Roman" w:hAnsi="Times New Roman" w:cs="Times New Roman"/>
                <w:color w:val="auto"/>
                <w:sz w:val="22"/>
                <w:szCs w:val="22"/>
              </w:rPr>
              <w:t xml:space="preserve">ижении </w:t>
            </w:r>
          </w:p>
        </w:tc>
        <w:tc>
          <w:tcPr>
            <w:tcW w:w="4253" w:type="dxa"/>
          </w:tcPr>
          <w:p w:rsidR="00121918" w:rsidRPr="00D94E79" w:rsidRDefault="00121918" w:rsidP="00FA1127">
            <w:pPr>
              <w:rPr>
                <w:sz w:val="22"/>
                <w:szCs w:val="22"/>
              </w:rPr>
            </w:pPr>
            <w:r w:rsidRPr="00D94E79">
              <w:rPr>
                <w:sz w:val="22"/>
                <w:szCs w:val="22"/>
              </w:rPr>
              <w:t>Реализация проектов модернизации и развития объектов дорожной инфраструктуры</w:t>
            </w:r>
          </w:p>
        </w:tc>
        <w:tc>
          <w:tcPr>
            <w:tcW w:w="2002" w:type="dxa"/>
          </w:tcPr>
          <w:p w:rsidR="00121918" w:rsidRPr="00D94E79" w:rsidRDefault="00121918" w:rsidP="00FA1127">
            <w:pPr>
              <w:rPr>
                <w:sz w:val="22"/>
                <w:szCs w:val="22"/>
              </w:rPr>
            </w:pPr>
            <w:r w:rsidRPr="00D94E79">
              <w:rPr>
                <w:sz w:val="22"/>
                <w:szCs w:val="22"/>
              </w:rPr>
              <w:t>Гатчинский муниципальный район</w:t>
            </w:r>
          </w:p>
        </w:tc>
        <w:tc>
          <w:tcPr>
            <w:tcW w:w="3178" w:type="dxa"/>
          </w:tcPr>
          <w:p w:rsidR="00121918" w:rsidRPr="00D94E79" w:rsidRDefault="00121918" w:rsidP="00080BBB">
            <w:pPr>
              <w:rPr>
                <w:sz w:val="22"/>
                <w:szCs w:val="22"/>
              </w:rPr>
            </w:pPr>
          </w:p>
        </w:tc>
      </w:tr>
      <w:tr w:rsidR="000F2EBE" w:rsidRPr="00D94E79" w:rsidTr="00080BBB">
        <w:tc>
          <w:tcPr>
            <w:tcW w:w="14786" w:type="dxa"/>
            <w:gridSpan w:val="4"/>
            <w:shd w:val="clear" w:color="auto" w:fill="F2DBDB" w:themeFill="accent2" w:themeFillTint="33"/>
          </w:tcPr>
          <w:p w:rsidR="000F2EBE" w:rsidRPr="00D94E79" w:rsidRDefault="000F2EBE" w:rsidP="00080BBB">
            <w:pPr>
              <w:rPr>
                <w:b/>
                <w:sz w:val="22"/>
                <w:szCs w:val="22"/>
              </w:rPr>
            </w:pPr>
            <w:r w:rsidRPr="00D94E79">
              <w:rPr>
                <w:b/>
                <w:sz w:val="22"/>
                <w:szCs w:val="22"/>
              </w:rPr>
              <w:t xml:space="preserve">2. «Качество жизни» </w:t>
            </w:r>
          </w:p>
          <w:p w:rsidR="000F2EBE" w:rsidRPr="00D94E79" w:rsidRDefault="000F2EBE" w:rsidP="00080BBB">
            <w:pPr>
              <w:rPr>
                <w:b/>
                <w:sz w:val="22"/>
                <w:szCs w:val="22"/>
              </w:rPr>
            </w:pPr>
            <w:r w:rsidRPr="00D94E79">
              <w:rPr>
                <w:b/>
                <w:sz w:val="22"/>
                <w:szCs w:val="22"/>
              </w:rPr>
              <w:t>2.1. Проектная инициатива «КАЧЕСТВО ГОРОДСКОЙ СРЕДЫ»</w:t>
            </w:r>
          </w:p>
        </w:tc>
      </w:tr>
      <w:tr w:rsidR="00EB06BB" w:rsidRPr="00D94E79" w:rsidTr="00D94E79">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1. КОМФОРТНЫЕ МИКРОРАЙОНЫ </w:t>
            </w:r>
            <w:r w:rsidRPr="00D94E79">
              <w:rPr>
                <w:rFonts w:ascii="Times New Roman" w:hAnsi="Times New Roman" w:cs="Times New Roman"/>
                <w:color w:val="auto"/>
                <w:sz w:val="22"/>
                <w:szCs w:val="22"/>
              </w:rPr>
              <w:t xml:space="preserve"> </w:t>
            </w:r>
          </w:p>
        </w:tc>
        <w:tc>
          <w:tcPr>
            <w:tcW w:w="4253" w:type="dxa"/>
            <w:shd w:val="clear" w:color="auto" w:fill="F2DBDB" w:themeFill="accent2" w:themeFillTint="33"/>
          </w:tcPr>
          <w:p w:rsidR="000F2EBE" w:rsidRPr="00D94E79" w:rsidRDefault="000F2EBE" w:rsidP="00080BBB">
            <w:pPr>
              <w:rPr>
                <w:sz w:val="22"/>
                <w:szCs w:val="22"/>
              </w:rPr>
            </w:pPr>
          </w:p>
        </w:tc>
        <w:tc>
          <w:tcPr>
            <w:tcW w:w="2002"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E74BF6" w:rsidRPr="00D94E79" w:rsidTr="00D94E79">
        <w:tc>
          <w:tcPr>
            <w:tcW w:w="5353" w:type="dxa"/>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1. Комфортный двор </w:t>
            </w:r>
          </w:p>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2. </w:t>
            </w:r>
            <w:proofErr w:type="spellStart"/>
            <w:r w:rsidRPr="00D94E79">
              <w:rPr>
                <w:rFonts w:ascii="Times New Roman" w:hAnsi="Times New Roman" w:cs="Times New Roman"/>
                <w:color w:val="auto"/>
                <w:sz w:val="22"/>
                <w:szCs w:val="22"/>
              </w:rPr>
              <w:t>Энергоэффективный</w:t>
            </w:r>
            <w:proofErr w:type="spellEnd"/>
            <w:r w:rsidRPr="00D94E79">
              <w:rPr>
                <w:rFonts w:ascii="Times New Roman" w:hAnsi="Times New Roman" w:cs="Times New Roman"/>
                <w:color w:val="auto"/>
                <w:sz w:val="22"/>
                <w:szCs w:val="22"/>
              </w:rPr>
              <w:t xml:space="preserve"> микрорайон </w:t>
            </w:r>
          </w:p>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4. Социальные услуги в шаговой доступности </w:t>
            </w:r>
          </w:p>
          <w:p w:rsidR="000F2EBE" w:rsidRPr="00D94E79" w:rsidRDefault="000F2EBE" w:rsidP="00080BBB">
            <w:pPr>
              <w:pStyle w:val="Default"/>
              <w:rPr>
                <w:rFonts w:ascii="Times New Roman" w:hAnsi="Times New Roman" w:cs="Times New Roman"/>
                <w:b/>
                <w:bCs/>
                <w:color w:val="auto"/>
                <w:sz w:val="22"/>
                <w:szCs w:val="22"/>
              </w:rPr>
            </w:pPr>
            <w:r w:rsidRPr="00D94E79">
              <w:rPr>
                <w:rFonts w:ascii="Times New Roman" w:hAnsi="Times New Roman" w:cs="Times New Roman"/>
                <w:color w:val="auto"/>
                <w:sz w:val="22"/>
                <w:szCs w:val="22"/>
              </w:rPr>
              <w:t>Проект 5. Современные центры торговли и услуг</w:t>
            </w:r>
          </w:p>
        </w:tc>
        <w:tc>
          <w:tcPr>
            <w:tcW w:w="4253" w:type="dxa"/>
          </w:tcPr>
          <w:p w:rsidR="000F2EBE" w:rsidRPr="00D94E79" w:rsidRDefault="00A8222B" w:rsidP="00080BBB">
            <w:pPr>
              <w:rPr>
                <w:sz w:val="22"/>
                <w:szCs w:val="22"/>
              </w:rPr>
            </w:pPr>
            <w:r w:rsidRPr="00D94E79">
              <w:rPr>
                <w:sz w:val="22"/>
                <w:szCs w:val="22"/>
              </w:rPr>
              <w:t>Населенные пункты Гатчинского муниципального района на основании проектов</w:t>
            </w:r>
            <w:r w:rsidR="0035449C" w:rsidRPr="00D94E79">
              <w:rPr>
                <w:sz w:val="22"/>
                <w:szCs w:val="22"/>
              </w:rPr>
              <w:t>, в том числе по созданию новых общественных пространств, зон отдыха и благоустройства придомовых территорий</w:t>
            </w:r>
          </w:p>
        </w:tc>
        <w:tc>
          <w:tcPr>
            <w:tcW w:w="2002" w:type="dxa"/>
          </w:tcPr>
          <w:p w:rsidR="000F2EBE" w:rsidRPr="00D94E79" w:rsidRDefault="00A8222B" w:rsidP="00080BBB">
            <w:pPr>
              <w:rPr>
                <w:sz w:val="22"/>
                <w:szCs w:val="22"/>
              </w:rPr>
            </w:pPr>
            <w:r w:rsidRPr="00D94E79">
              <w:rPr>
                <w:sz w:val="22"/>
                <w:szCs w:val="22"/>
              </w:rPr>
              <w:t>Гатчинский муниципальный район</w:t>
            </w:r>
          </w:p>
        </w:tc>
        <w:tc>
          <w:tcPr>
            <w:tcW w:w="3178" w:type="dxa"/>
          </w:tcPr>
          <w:p w:rsidR="000F2EBE" w:rsidRPr="00D94E79" w:rsidRDefault="000F2EBE" w:rsidP="00080BBB">
            <w:pPr>
              <w:rPr>
                <w:sz w:val="22"/>
                <w:szCs w:val="22"/>
              </w:rPr>
            </w:pPr>
          </w:p>
        </w:tc>
      </w:tr>
      <w:tr w:rsidR="00EB06BB" w:rsidRPr="00D94E79" w:rsidTr="00D94E79">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2. УДОБНЫЕ ТРАНСПОРТНО-ПЕРЕСАДОЧНЫЕ УЗЛЫ </w:t>
            </w:r>
          </w:p>
        </w:tc>
        <w:tc>
          <w:tcPr>
            <w:tcW w:w="4253" w:type="dxa"/>
            <w:shd w:val="clear" w:color="auto" w:fill="F2DBDB" w:themeFill="accent2" w:themeFillTint="33"/>
          </w:tcPr>
          <w:p w:rsidR="000F2EBE" w:rsidRPr="00D94E79" w:rsidRDefault="000F2EBE" w:rsidP="00080BBB">
            <w:pPr>
              <w:rPr>
                <w:sz w:val="22"/>
                <w:szCs w:val="22"/>
              </w:rPr>
            </w:pPr>
          </w:p>
        </w:tc>
        <w:tc>
          <w:tcPr>
            <w:tcW w:w="2002"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E74BF6" w:rsidRPr="00D94E79" w:rsidTr="00D94E79">
        <w:tc>
          <w:tcPr>
            <w:tcW w:w="5353" w:type="dxa"/>
          </w:tcPr>
          <w:p w:rsidR="009F647C" w:rsidRPr="00D94E79" w:rsidRDefault="009F647C"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1. Создание многофункциональных общественно-торговых комплексов на территориях, прилегающих к транспортным узлам </w:t>
            </w:r>
          </w:p>
        </w:tc>
        <w:tc>
          <w:tcPr>
            <w:tcW w:w="4253" w:type="dxa"/>
          </w:tcPr>
          <w:p w:rsidR="009F647C" w:rsidRPr="00D94E79" w:rsidRDefault="009F647C" w:rsidP="00080BBB">
            <w:pPr>
              <w:rPr>
                <w:sz w:val="22"/>
                <w:szCs w:val="22"/>
              </w:rPr>
            </w:pPr>
            <w:r w:rsidRPr="00D94E79">
              <w:rPr>
                <w:sz w:val="22"/>
                <w:szCs w:val="22"/>
              </w:rPr>
              <w:t>Реализация проекта по созданию современного транспортно-пересадочного узла с комплексом объектов обслуживания на территории ж/д станции «Варшавский вокзал» г</w:t>
            </w:r>
            <w:proofErr w:type="gramStart"/>
            <w:r w:rsidRPr="00D94E79">
              <w:rPr>
                <w:sz w:val="22"/>
                <w:szCs w:val="22"/>
              </w:rPr>
              <w:t>.Г</w:t>
            </w:r>
            <w:proofErr w:type="gramEnd"/>
            <w:r w:rsidRPr="00D94E79">
              <w:rPr>
                <w:sz w:val="22"/>
                <w:szCs w:val="22"/>
              </w:rPr>
              <w:t>атчина</w:t>
            </w:r>
          </w:p>
        </w:tc>
        <w:tc>
          <w:tcPr>
            <w:tcW w:w="2002" w:type="dxa"/>
          </w:tcPr>
          <w:p w:rsidR="009F647C" w:rsidRPr="00D94E79" w:rsidRDefault="009F647C" w:rsidP="00080BBB">
            <w:pPr>
              <w:rPr>
                <w:sz w:val="22"/>
                <w:szCs w:val="22"/>
              </w:rPr>
            </w:pPr>
            <w:r w:rsidRPr="00D94E79">
              <w:rPr>
                <w:sz w:val="22"/>
                <w:szCs w:val="22"/>
              </w:rPr>
              <w:t>г</w:t>
            </w:r>
            <w:proofErr w:type="gramStart"/>
            <w:r w:rsidRPr="00D94E79">
              <w:rPr>
                <w:sz w:val="22"/>
                <w:szCs w:val="22"/>
              </w:rPr>
              <w:t>.Г</w:t>
            </w:r>
            <w:proofErr w:type="gramEnd"/>
            <w:r w:rsidRPr="00D94E79">
              <w:rPr>
                <w:sz w:val="22"/>
                <w:szCs w:val="22"/>
              </w:rPr>
              <w:t>атчина</w:t>
            </w:r>
          </w:p>
        </w:tc>
        <w:tc>
          <w:tcPr>
            <w:tcW w:w="3178" w:type="dxa"/>
          </w:tcPr>
          <w:p w:rsidR="009F647C" w:rsidRPr="00D94E79" w:rsidRDefault="009F647C" w:rsidP="00080BBB">
            <w:pPr>
              <w:rPr>
                <w:sz w:val="22"/>
                <w:szCs w:val="22"/>
              </w:rPr>
            </w:pPr>
            <w:r w:rsidRPr="00D94E79">
              <w:rPr>
                <w:sz w:val="22"/>
                <w:szCs w:val="22"/>
              </w:rPr>
              <w:t>В настоящее время расположен автобусный пересадочный узел, обслуживающий внутрирайонные, городские и межрайонные пассажирские перевозки, в том числе с Московским и Красносельским районами СПб (мощностью более 5 тыс. пассажиров в день)</w:t>
            </w:r>
          </w:p>
        </w:tc>
      </w:tr>
      <w:tr w:rsidR="00EB06BB" w:rsidRPr="00D94E79" w:rsidTr="00D94E79">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3. НОВЫЕ КУЛЬТУРНЫЕ ЦЕНТРЫ </w:t>
            </w:r>
          </w:p>
        </w:tc>
        <w:tc>
          <w:tcPr>
            <w:tcW w:w="4253" w:type="dxa"/>
            <w:shd w:val="clear" w:color="auto" w:fill="F2DBDB" w:themeFill="accent2" w:themeFillTint="33"/>
          </w:tcPr>
          <w:p w:rsidR="000F2EBE" w:rsidRPr="00D94E79" w:rsidRDefault="000F2EBE" w:rsidP="00080BBB">
            <w:pPr>
              <w:rPr>
                <w:sz w:val="22"/>
                <w:szCs w:val="22"/>
              </w:rPr>
            </w:pPr>
          </w:p>
        </w:tc>
        <w:tc>
          <w:tcPr>
            <w:tcW w:w="2002"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47184B" w:rsidRPr="00D94E79" w:rsidTr="00D94E79">
        <w:tc>
          <w:tcPr>
            <w:tcW w:w="5353" w:type="dxa"/>
          </w:tcPr>
          <w:p w:rsidR="0047184B" w:rsidRPr="00D94E79" w:rsidRDefault="0047184B"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1. Создание современных общественно-культурных центров на базе домов культуры и библиотек </w:t>
            </w:r>
          </w:p>
        </w:tc>
        <w:tc>
          <w:tcPr>
            <w:tcW w:w="4253" w:type="dxa"/>
          </w:tcPr>
          <w:p w:rsidR="0047184B" w:rsidRPr="00D94E79" w:rsidRDefault="0047184B" w:rsidP="0047184B">
            <w:pPr>
              <w:rPr>
                <w:sz w:val="22"/>
                <w:szCs w:val="22"/>
              </w:rPr>
            </w:pPr>
            <w:r w:rsidRPr="00D94E79">
              <w:rPr>
                <w:sz w:val="22"/>
                <w:szCs w:val="22"/>
              </w:rPr>
              <w:t>Административные центры городских и сельских поселений на основании проектов, в том числе по созданию новых общественных пространств, зон отдыха и благоустройства территории</w:t>
            </w:r>
          </w:p>
        </w:tc>
        <w:tc>
          <w:tcPr>
            <w:tcW w:w="2002" w:type="dxa"/>
          </w:tcPr>
          <w:p w:rsidR="0047184B" w:rsidRPr="00D94E79" w:rsidRDefault="0047184B" w:rsidP="00080BBB">
            <w:pPr>
              <w:rPr>
                <w:sz w:val="22"/>
                <w:szCs w:val="22"/>
              </w:rPr>
            </w:pPr>
            <w:r w:rsidRPr="00D94E79">
              <w:rPr>
                <w:sz w:val="22"/>
                <w:szCs w:val="22"/>
              </w:rPr>
              <w:t>Гатчинский муниципальный район</w:t>
            </w:r>
          </w:p>
        </w:tc>
        <w:tc>
          <w:tcPr>
            <w:tcW w:w="3178" w:type="dxa"/>
          </w:tcPr>
          <w:p w:rsidR="0047184B" w:rsidRPr="00D94E79" w:rsidRDefault="0047184B" w:rsidP="00080BBB">
            <w:pPr>
              <w:rPr>
                <w:sz w:val="22"/>
                <w:szCs w:val="22"/>
              </w:rPr>
            </w:pPr>
          </w:p>
        </w:tc>
      </w:tr>
      <w:tr w:rsidR="00EB06BB" w:rsidRPr="00D94E79" w:rsidTr="00D94E79">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4. НОВЫЙ ОБЛИК НАСЕЛЕННЫХ ПУНКТОВ </w:t>
            </w:r>
          </w:p>
        </w:tc>
        <w:tc>
          <w:tcPr>
            <w:tcW w:w="4253" w:type="dxa"/>
            <w:shd w:val="clear" w:color="auto" w:fill="F2DBDB" w:themeFill="accent2" w:themeFillTint="33"/>
          </w:tcPr>
          <w:p w:rsidR="000F2EBE" w:rsidRPr="00D94E79" w:rsidRDefault="000F2EBE" w:rsidP="00080BBB">
            <w:pPr>
              <w:rPr>
                <w:sz w:val="22"/>
                <w:szCs w:val="22"/>
              </w:rPr>
            </w:pPr>
          </w:p>
        </w:tc>
        <w:tc>
          <w:tcPr>
            <w:tcW w:w="2002"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E74BF6" w:rsidRPr="00D94E79" w:rsidTr="00D94E79">
        <w:tc>
          <w:tcPr>
            <w:tcW w:w="5353" w:type="dxa"/>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1. Развитие общественных пространств </w:t>
            </w:r>
          </w:p>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2. Уличная мебель и малые архитектурные формы </w:t>
            </w:r>
          </w:p>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3. Информационные конструкции и уличная навигация </w:t>
            </w:r>
          </w:p>
          <w:p w:rsidR="000F2EBE" w:rsidRPr="00D94E79" w:rsidRDefault="000F2EBE" w:rsidP="00080BBB">
            <w:pPr>
              <w:rPr>
                <w:sz w:val="22"/>
                <w:szCs w:val="22"/>
              </w:rPr>
            </w:pPr>
            <w:r w:rsidRPr="00D94E79">
              <w:rPr>
                <w:sz w:val="22"/>
                <w:szCs w:val="22"/>
              </w:rPr>
              <w:t>Проект 4. Уличное освещение и ливневая канализация</w:t>
            </w:r>
          </w:p>
        </w:tc>
        <w:tc>
          <w:tcPr>
            <w:tcW w:w="4253" w:type="dxa"/>
          </w:tcPr>
          <w:p w:rsidR="000F2EBE" w:rsidRPr="00D94E79" w:rsidRDefault="0035449C" w:rsidP="0047184B">
            <w:pPr>
              <w:rPr>
                <w:sz w:val="22"/>
                <w:szCs w:val="22"/>
              </w:rPr>
            </w:pPr>
            <w:r w:rsidRPr="00D94E79">
              <w:rPr>
                <w:sz w:val="22"/>
                <w:szCs w:val="22"/>
              </w:rPr>
              <w:t>Административные центры городских и сельских поселений на основании проектов, в том числе по созданию новых общественных пространств, зон отдыха и благоустройства территорий</w:t>
            </w:r>
          </w:p>
        </w:tc>
        <w:tc>
          <w:tcPr>
            <w:tcW w:w="2002" w:type="dxa"/>
          </w:tcPr>
          <w:p w:rsidR="000F2EBE" w:rsidRPr="00D94E79" w:rsidRDefault="0035449C" w:rsidP="00080BBB">
            <w:pPr>
              <w:rPr>
                <w:sz w:val="22"/>
                <w:szCs w:val="22"/>
              </w:rPr>
            </w:pPr>
            <w:r w:rsidRPr="00D94E79">
              <w:rPr>
                <w:sz w:val="22"/>
                <w:szCs w:val="22"/>
              </w:rPr>
              <w:t>Гатчинский муниципальный район</w:t>
            </w:r>
          </w:p>
        </w:tc>
        <w:tc>
          <w:tcPr>
            <w:tcW w:w="3178" w:type="dxa"/>
          </w:tcPr>
          <w:p w:rsidR="000F2EBE" w:rsidRPr="00D94E79" w:rsidRDefault="000F2EBE" w:rsidP="00080BBB">
            <w:pPr>
              <w:rPr>
                <w:sz w:val="22"/>
                <w:szCs w:val="22"/>
              </w:rPr>
            </w:pPr>
          </w:p>
        </w:tc>
      </w:tr>
      <w:tr w:rsidR="000F2EBE" w:rsidRPr="00D94E79" w:rsidTr="00080BBB">
        <w:tc>
          <w:tcPr>
            <w:tcW w:w="14786" w:type="dxa"/>
            <w:gridSpan w:val="4"/>
            <w:shd w:val="clear" w:color="auto" w:fill="F2DBDB" w:themeFill="accent2" w:themeFillTint="33"/>
          </w:tcPr>
          <w:p w:rsidR="000F2EBE" w:rsidRPr="00D94E79" w:rsidRDefault="000F2EBE" w:rsidP="00080BBB">
            <w:pPr>
              <w:rPr>
                <w:b/>
                <w:sz w:val="22"/>
                <w:szCs w:val="22"/>
              </w:rPr>
            </w:pPr>
            <w:r w:rsidRPr="00D94E79">
              <w:rPr>
                <w:b/>
                <w:sz w:val="22"/>
                <w:szCs w:val="22"/>
              </w:rPr>
              <w:t>2.2. Проектная инициатива «ПРОФЕССИОНАЛЬНОЕ ОБРАЗОВАНИЕ»</w:t>
            </w:r>
          </w:p>
        </w:tc>
      </w:tr>
      <w:tr w:rsidR="00EB06BB" w:rsidRPr="00D94E79" w:rsidTr="00D94E79">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2. ОБЕСПЕЧЕНИЕ ДОСТУПНОСТИ КАЧЕСТВЕННОГО ОБРАЗОВАНИЯ </w:t>
            </w:r>
          </w:p>
        </w:tc>
        <w:tc>
          <w:tcPr>
            <w:tcW w:w="4253" w:type="dxa"/>
            <w:shd w:val="clear" w:color="auto" w:fill="F2DBDB" w:themeFill="accent2" w:themeFillTint="33"/>
          </w:tcPr>
          <w:p w:rsidR="000F2EBE" w:rsidRPr="00D94E79" w:rsidRDefault="000F2EBE" w:rsidP="00080BBB">
            <w:pPr>
              <w:rPr>
                <w:sz w:val="22"/>
                <w:szCs w:val="22"/>
              </w:rPr>
            </w:pPr>
          </w:p>
        </w:tc>
        <w:tc>
          <w:tcPr>
            <w:tcW w:w="2002"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761A34" w:rsidRPr="00D94E79" w:rsidTr="00D94E79">
        <w:tc>
          <w:tcPr>
            <w:tcW w:w="5353" w:type="dxa"/>
            <w:vMerge w:val="restart"/>
          </w:tcPr>
          <w:p w:rsidR="00761A34" w:rsidRPr="00D94E79" w:rsidRDefault="00761A34"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1. Развитие ресурсного и кадрового потенциала организаций; </w:t>
            </w:r>
          </w:p>
          <w:p w:rsidR="00761A34" w:rsidRPr="00D94E79" w:rsidRDefault="00761A34"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2. Расширение сетевого взаимодействия образовательных организаций (в т.ч. с работодателями); </w:t>
            </w:r>
          </w:p>
          <w:p w:rsidR="00761A34" w:rsidRPr="00D94E79" w:rsidRDefault="00761A34" w:rsidP="00080BBB">
            <w:pPr>
              <w:rPr>
                <w:sz w:val="22"/>
                <w:szCs w:val="22"/>
              </w:rPr>
            </w:pPr>
            <w:r w:rsidRPr="00D94E79">
              <w:rPr>
                <w:sz w:val="22"/>
                <w:szCs w:val="22"/>
              </w:rPr>
              <w:t>Проект 3: Внедрение в образовательный процесс современных технологий обучения (соревновательное образование, дуальное обучение, кредитно-модульное, электронное обучение и др.)</w:t>
            </w:r>
          </w:p>
        </w:tc>
        <w:tc>
          <w:tcPr>
            <w:tcW w:w="4253" w:type="dxa"/>
          </w:tcPr>
          <w:p w:rsidR="00761A34" w:rsidRPr="00D94E79" w:rsidRDefault="00761A34" w:rsidP="00080BBB">
            <w:pPr>
              <w:rPr>
                <w:sz w:val="22"/>
                <w:szCs w:val="22"/>
              </w:rPr>
            </w:pPr>
            <w:r w:rsidRPr="00D94E79">
              <w:rPr>
                <w:sz w:val="22"/>
                <w:szCs w:val="22"/>
              </w:rPr>
              <w:t xml:space="preserve">Создание единого центра профессионального </w:t>
            </w:r>
            <w:proofErr w:type="gramStart"/>
            <w:r w:rsidRPr="00D94E79">
              <w:rPr>
                <w:sz w:val="22"/>
                <w:szCs w:val="22"/>
              </w:rPr>
              <w:t>обучения рабочих профессий по заявкам</w:t>
            </w:r>
            <w:proofErr w:type="gramEnd"/>
            <w:r w:rsidRPr="00D94E79">
              <w:rPr>
                <w:sz w:val="22"/>
                <w:szCs w:val="22"/>
              </w:rPr>
              <w:t xml:space="preserve"> предприятий и организаций с выдачей свидетельств о квалификации</w:t>
            </w:r>
          </w:p>
        </w:tc>
        <w:tc>
          <w:tcPr>
            <w:tcW w:w="2002" w:type="dxa"/>
          </w:tcPr>
          <w:p w:rsidR="00761A34" w:rsidRPr="00D94E79" w:rsidRDefault="00761A34" w:rsidP="00080BBB">
            <w:pPr>
              <w:rPr>
                <w:sz w:val="22"/>
                <w:szCs w:val="22"/>
              </w:rPr>
            </w:pPr>
            <w:r w:rsidRPr="00D94E79">
              <w:rPr>
                <w:sz w:val="22"/>
                <w:szCs w:val="22"/>
              </w:rPr>
              <w:t>г</w:t>
            </w:r>
            <w:proofErr w:type="gramStart"/>
            <w:r w:rsidRPr="00D94E79">
              <w:rPr>
                <w:sz w:val="22"/>
                <w:szCs w:val="22"/>
              </w:rPr>
              <w:t>.Г</w:t>
            </w:r>
            <w:proofErr w:type="gramEnd"/>
            <w:r w:rsidRPr="00D94E79">
              <w:rPr>
                <w:sz w:val="22"/>
                <w:szCs w:val="22"/>
              </w:rPr>
              <w:t>атчина</w:t>
            </w:r>
          </w:p>
        </w:tc>
        <w:tc>
          <w:tcPr>
            <w:tcW w:w="3178" w:type="dxa"/>
          </w:tcPr>
          <w:p w:rsidR="00761A34" w:rsidRPr="00D94E79" w:rsidRDefault="00761A34" w:rsidP="00080BBB">
            <w:pPr>
              <w:rPr>
                <w:sz w:val="22"/>
                <w:szCs w:val="22"/>
              </w:rPr>
            </w:pPr>
            <w:r w:rsidRPr="00D94E79">
              <w:rPr>
                <w:sz w:val="22"/>
                <w:szCs w:val="22"/>
              </w:rPr>
              <w:t>Предложение предприятий города Гатчина</w:t>
            </w:r>
          </w:p>
        </w:tc>
      </w:tr>
      <w:tr w:rsidR="00761A34" w:rsidRPr="00D94E79" w:rsidTr="00D94E79">
        <w:tc>
          <w:tcPr>
            <w:tcW w:w="5353" w:type="dxa"/>
            <w:vMerge/>
          </w:tcPr>
          <w:p w:rsidR="00761A34" w:rsidRPr="00D94E79" w:rsidRDefault="00761A34" w:rsidP="00080BBB">
            <w:pPr>
              <w:pStyle w:val="Default"/>
              <w:rPr>
                <w:rFonts w:ascii="Times New Roman" w:hAnsi="Times New Roman" w:cs="Times New Roman"/>
                <w:color w:val="auto"/>
                <w:sz w:val="22"/>
                <w:szCs w:val="22"/>
              </w:rPr>
            </w:pPr>
          </w:p>
        </w:tc>
        <w:tc>
          <w:tcPr>
            <w:tcW w:w="4253" w:type="dxa"/>
          </w:tcPr>
          <w:p w:rsidR="00761A34" w:rsidRPr="00D94E79" w:rsidRDefault="00761A34" w:rsidP="00761A34">
            <w:pPr>
              <w:rPr>
                <w:sz w:val="22"/>
                <w:szCs w:val="22"/>
              </w:rPr>
            </w:pPr>
            <w:r w:rsidRPr="00761A34">
              <w:rPr>
                <w:sz w:val="22"/>
                <w:szCs w:val="22"/>
              </w:rPr>
              <w:t xml:space="preserve">Развитие научно-образовательной среды МО «Город Гатчина» на основании развития </w:t>
            </w:r>
            <w:proofErr w:type="spellStart"/>
            <w:r w:rsidRPr="00761A34">
              <w:rPr>
                <w:sz w:val="22"/>
                <w:szCs w:val="22"/>
              </w:rPr>
              <w:t>профориентационной</w:t>
            </w:r>
            <w:proofErr w:type="spellEnd"/>
            <w:r w:rsidRPr="00761A34">
              <w:rPr>
                <w:sz w:val="22"/>
                <w:szCs w:val="22"/>
              </w:rPr>
              <w:t xml:space="preserve"> работы, реализаци</w:t>
            </w:r>
            <w:r>
              <w:rPr>
                <w:sz w:val="22"/>
                <w:szCs w:val="22"/>
              </w:rPr>
              <w:t>я</w:t>
            </w:r>
            <w:r w:rsidRPr="00761A34">
              <w:rPr>
                <w:sz w:val="22"/>
                <w:szCs w:val="22"/>
              </w:rPr>
              <w:t xml:space="preserve"> проектов в сфере непрерывного междисциплинарного образования на базе Национального Исследовательского Центра «Курчатовский институт»</w:t>
            </w:r>
          </w:p>
        </w:tc>
        <w:tc>
          <w:tcPr>
            <w:tcW w:w="2002" w:type="dxa"/>
          </w:tcPr>
          <w:p w:rsidR="00761A34" w:rsidRPr="00D94E79" w:rsidRDefault="00761A34" w:rsidP="00080BBB">
            <w:pPr>
              <w:rPr>
                <w:sz w:val="22"/>
                <w:szCs w:val="22"/>
              </w:rPr>
            </w:pPr>
            <w:r w:rsidRPr="00D94E79">
              <w:rPr>
                <w:sz w:val="22"/>
                <w:szCs w:val="22"/>
              </w:rPr>
              <w:t>г</w:t>
            </w:r>
            <w:proofErr w:type="gramStart"/>
            <w:r w:rsidRPr="00D94E79">
              <w:rPr>
                <w:sz w:val="22"/>
                <w:szCs w:val="22"/>
              </w:rPr>
              <w:t>.Г</w:t>
            </w:r>
            <w:proofErr w:type="gramEnd"/>
            <w:r w:rsidRPr="00D94E79">
              <w:rPr>
                <w:sz w:val="22"/>
                <w:szCs w:val="22"/>
              </w:rPr>
              <w:t>атчина</w:t>
            </w:r>
          </w:p>
        </w:tc>
        <w:tc>
          <w:tcPr>
            <w:tcW w:w="3178" w:type="dxa"/>
          </w:tcPr>
          <w:p w:rsidR="00761A34" w:rsidRPr="00D94E79" w:rsidRDefault="00761A34" w:rsidP="00761A34">
            <w:pPr>
              <w:rPr>
                <w:sz w:val="22"/>
                <w:szCs w:val="22"/>
              </w:rPr>
            </w:pPr>
            <w:r>
              <w:rPr>
                <w:sz w:val="22"/>
                <w:szCs w:val="22"/>
              </w:rPr>
              <w:t>Проекты р</w:t>
            </w:r>
            <w:r w:rsidRPr="00761A34">
              <w:rPr>
                <w:sz w:val="22"/>
                <w:szCs w:val="22"/>
              </w:rPr>
              <w:t>азвити</w:t>
            </w:r>
            <w:r>
              <w:rPr>
                <w:sz w:val="22"/>
                <w:szCs w:val="22"/>
              </w:rPr>
              <w:t>я</w:t>
            </w:r>
            <w:r w:rsidRPr="00761A34">
              <w:rPr>
                <w:sz w:val="22"/>
                <w:szCs w:val="22"/>
              </w:rPr>
              <w:t xml:space="preserve"> комплексного сотрудничества учреждений образования с ПИЯФ, СПбГУ и другими ведущими ВУЗами</w:t>
            </w:r>
          </w:p>
        </w:tc>
      </w:tr>
      <w:tr w:rsidR="000F2EBE" w:rsidRPr="00D94E79" w:rsidTr="00080BBB">
        <w:tc>
          <w:tcPr>
            <w:tcW w:w="14786" w:type="dxa"/>
            <w:gridSpan w:val="4"/>
            <w:shd w:val="clear" w:color="auto" w:fill="F2DBDB" w:themeFill="accent2" w:themeFillTint="33"/>
          </w:tcPr>
          <w:p w:rsidR="000F2EBE" w:rsidRPr="00D94E79" w:rsidRDefault="000F2EBE" w:rsidP="00080BBB">
            <w:pPr>
              <w:rPr>
                <w:b/>
                <w:sz w:val="22"/>
                <w:szCs w:val="22"/>
              </w:rPr>
            </w:pPr>
            <w:r w:rsidRPr="00D94E79">
              <w:rPr>
                <w:b/>
                <w:sz w:val="22"/>
                <w:szCs w:val="22"/>
              </w:rPr>
              <w:t>2.3. Проектная инициатива «ЗДОРОВЬЕ НАСЕЛЕНИЯ»</w:t>
            </w:r>
          </w:p>
        </w:tc>
      </w:tr>
      <w:tr w:rsidR="00EB06BB" w:rsidRPr="00D94E79" w:rsidTr="00D94E79">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1. СИСТЕМА ПЕРВИЧНОЙ МЕДИКО-САНИТАРНОЙ ПОМОЩИ И ПРОФИЛАКТИКИ: </w:t>
            </w:r>
            <w:r w:rsidRPr="00D94E79">
              <w:rPr>
                <w:rFonts w:ascii="Times New Roman" w:hAnsi="Times New Roman" w:cs="Times New Roman"/>
                <w:color w:val="auto"/>
                <w:sz w:val="22"/>
                <w:szCs w:val="22"/>
              </w:rPr>
              <w:t xml:space="preserve"> </w:t>
            </w:r>
          </w:p>
        </w:tc>
        <w:tc>
          <w:tcPr>
            <w:tcW w:w="4253" w:type="dxa"/>
            <w:shd w:val="clear" w:color="auto" w:fill="F2DBDB" w:themeFill="accent2" w:themeFillTint="33"/>
          </w:tcPr>
          <w:p w:rsidR="000F2EBE" w:rsidRPr="00D94E79" w:rsidRDefault="000F2EBE" w:rsidP="00080BBB">
            <w:pPr>
              <w:rPr>
                <w:sz w:val="22"/>
                <w:szCs w:val="22"/>
              </w:rPr>
            </w:pPr>
          </w:p>
        </w:tc>
        <w:tc>
          <w:tcPr>
            <w:tcW w:w="2002"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121918" w:rsidRPr="00D94E79" w:rsidTr="00D94E79">
        <w:tc>
          <w:tcPr>
            <w:tcW w:w="5353" w:type="dxa"/>
          </w:tcPr>
          <w:p w:rsidR="00121918" w:rsidRPr="00D94E79" w:rsidRDefault="00121918"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1. Развитие института врача общей практики </w:t>
            </w:r>
          </w:p>
          <w:p w:rsidR="00121918" w:rsidRPr="00D94E79" w:rsidRDefault="00121918" w:rsidP="00080BBB">
            <w:pPr>
              <w:pStyle w:val="Default"/>
              <w:rPr>
                <w:rFonts w:ascii="Times New Roman" w:hAnsi="Times New Roman" w:cs="Times New Roman"/>
                <w:b/>
                <w:bCs/>
                <w:color w:val="auto"/>
                <w:sz w:val="22"/>
                <w:szCs w:val="22"/>
              </w:rPr>
            </w:pPr>
            <w:r w:rsidRPr="00D94E79">
              <w:rPr>
                <w:rFonts w:ascii="Times New Roman" w:hAnsi="Times New Roman" w:cs="Times New Roman"/>
                <w:color w:val="auto"/>
                <w:sz w:val="22"/>
                <w:szCs w:val="22"/>
              </w:rPr>
              <w:t>Проект 2. Развитие сети консультативно-диагностических центров на базе поликлиник</w:t>
            </w:r>
          </w:p>
        </w:tc>
        <w:tc>
          <w:tcPr>
            <w:tcW w:w="4253" w:type="dxa"/>
          </w:tcPr>
          <w:p w:rsidR="00121918" w:rsidRPr="00D94E79" w:rsidRDefault="00121918" w:rsidP="00121918">
            <w:pPr>
              <w:rPr>
                <w:sz w:val="22"/>
                <w:szCs w:val="22"/>
              </w:rPr>
            </w:pPr>
            <w:r w:rsidRPr="00D94E79">
              <w:rPr>
                <w:sz w:val="22"/>
                <w:szCs w:val="22"/>
              </w:rPr>
              <w:t>Реализация проектов в сфере здравоохранения</w:t>
            </w:r>
          </w:p>
        </w:tc>
        <w:tc>
          <w:tcPr>
            <w:tcW w:w="2002" w:type="dxa"/>
          </w:tcPr>
          <w:p w:rsidR="00121918" w:rsidRPr="00D94E79" w:rsidRDefault="00121918" w:rsidP="00FA1127">
            <w:pPr>
              <w:rPr>
                <w:sz w:val="22"/>
                <w:szCs w:val="22"/>
              </w:rPr>
            </w:pPr>
            <w:r w:rsidRPr="00D94E79">
              <w:rPr>
                <w:sz w:val="22"/>
                <w:szCs w:val="22"/>
              </w:rPr>
              <w:t>Гатчинский муниципальный район</w:t>
            </w:r>
          </w:p>
        </w:tc>
        <w:tc>
          <w:tcPr>
            <w:tcW w:w="3178" w:type="dxa"/>
          </w:tcPr>
          <w:p w:rsidR="00121918" w:rsidRPr="00D94E79" w:rsidRDefault="00121918" w:rsidP="00080BBB">
            <w:pPr>
              <w:rPr>
                <w:sz w:val="22"/>
                <w:szCs w:val="22"/>
              </w:rPr>
            </w:pPr>
          </w:p>
        </w:tc>
      </w:tr>
      <w:tr w:rsidR="00EB06BB" w:rsidRPr="00D94E79" w:rsidTr="00D94E79">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2. ФОРМИРОВАНИЕ ОРГАНИЗАЦИИ МЕД</w:t>
            </w:r>
            <w:proofErr w:type="gramStart"/>
            <w:r w:rsidRPr="00D94E79">
              <w:rPr>
                <w:rFonts w:ascii="Times New Roman" w:hAnsi="Times New Roman" w:cs="Times New Roman"/>
                <w:b/>
                <w:bCs/>
                <w:color w:val="auto"/>
                <w:sz w:val="22"/>
                <w:szCs w:val="22"/>
              </w:rPr>
              <w:t>.П</w:t>
            </w:r>
            <w:proofErr w:type="gramEnd"/>
            <w:r w:rsidRPr="00D94E79">
              <w:rPr>
                <w:rFonts w:ascii="Times New Roman" w:hAnsi="Times New Roman" w:cs="Times New Roman"/>
                <w:b/>
                <w:bCs/>
                <w:color w:val="auto"/>
                <w:sz w:val="22"/>
                <w:szCs w:val="22"/>
              </w:rPr>
              <w:t xml:space="preserve">ОМОЩИ ПО ОКРУГАМ </w:t>
            </w:r>
          </w:p>
        </w:tc>
        <w:tc>
          <w:tcPr>
            <w:tcW w:w="4253" w:type="dxa"/>
            <w:shd w:val="clear" w:color="auto" w:fill="F2DBDB" w:themeFill="accent2" w:themeFillTint="33"/>
          </w:tcPr>
          <w:p w:rsidR="000F2EBE" w:rsidRPr="00D94E79" w:rsidRDefault="000F2EBE" w:rsidP="00080BBB">
            <w:pPr>
              <w:rPr>
                <w:sz w:val="22"/>
                <w:szCs w:val="22"/>
              </w:rPr>
            </w:pPr>
          </w:p>
        </w:tc>
        <w:tc>
          <w:tcPr>
            <w:tcW w:w="2002"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9B20AF" w:rsidRPr="00D94E79" w:rsidTr="00D94E79">
        <w:tc>
          <w:tcPr>
            <w:tcW w:w="5353" w:type="dxa"/>
          </w:tcPr>
          <w:p w:rsidR="009B20AF" w:rsidRPr="00D94E79" w:rsidRDefault="009B20AF"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1. Развитие межрайонных больниц (сосудистые центры, </w:t>
            </w:r>
            <w:proofErr w:type="spellStart"/>
            <w:r w:rsidRPr="00D94E79">
              <w:rPr>
                <w:rFonts w:ascii="Times New Roman" w:hAnsi="Times New Roman" w:cs="Times New Roman"/>
                <w:color w:val="auto"/>
                <w:sz w:val="22"/>
                <w:szCs w:val="22"/>
              </w:rPr>
              <w:t>травмацентры</w:t>
            </w:r>
            <w:proofErr w:type="spellEnd"/>
            <w:r w:rsidRPr="00D94E79">
              <w:rPr>
                <w:rFonts w:ascii="Times New Roman" w:hAnsi="Times New Roman" w:cs="Times New Roman"/>
                <w:color w:val="auto"/>
                <w:sz w:val="22"/>
                <w:szCs w:val="22"/>
              </w:rPr>
              <w:t xml:space="preserve">, другие профили) </w:t>
            </w:r>
          </w:p>
          <w:p w:rsidR="009B20AF" w:rsidRPr="00D94E79" w:rsidRDefault="009B20AF"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2. Развитие неотложной медицинской помощи </w:t>
            </w:r>
          </w:p>
          <w:p w:rsidR="009B20AF" w:rsidRPr="00D94E79" w:rsidRDefault="009B20AF"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3. Развитие скорой медицинской помощи (санитарной авиации) </w:t>
            </w:r>
          </w:p>
        </w:tc>
        <w:tc>
          <w:tcPr>
            <w:tcW w:w="4253" w:type="dxa"/>
          </w:tcPr>
          <w:p w:rsidR="009B20AF" w:rsidRPr="00D94E79" w:rsidRDefault="009B20AF" w:rsidP="00FA1127">
            <w:pPr>
              <w:rPr>
                <w:sz w:val="22"/>
                <w:szCs w:val="22"/>
              </w:rPr>
            </w:pPr>
            <w:r w:rsidRPr="00D94E79">
              <w:rPr>
                <w:sz w:val="22"/>
                <w:szCs w:val="22"/>
              </w:rPr>
              <w:t>Реализация проектов в сфере здравоохранения на базе действующих учреждений</w:t>
            </w:r>
          </w:p>
        </w:tc>
        <w:tc>
          <w:tcPr>
            <w:tcW w:w="2002" w:type="dxa"/>
          </w:tcPr>
          <w:p w:rsidR="009B20AF" w:rsidRPr="00D94E79" w:rsidRDefault="009B20AF" w:rsidP="00FA1127">
            <w:pPr>
              <w:rPr>
                <w:sz w:val="22"/>
                <w:szCs w:val="22"/>
              </w:rPr>
            </w:pPr>
            <w:r w:rsidRPr="00D94E79">
              <w:rPr>
                <w:sz w:val="22"/>
                <w:szCs w:val="22"/>
              </w:rPr>
              <w:t>Гатчинский муниципальный район</w:t>
            </w:r>
          </w:p>
        </w:tc>
        <w:tc>
          <w:tcPr>
            <w:tcW w:w="3178" w:type="dxa"/>
          </w:tcPr>
          <w:p w:rsidR="009B20AF" w:rsidRPr="00D94E79" w:rsidRDefault="009B20AF" w:rsidP="00080BBB">
            <w:pPr>
              <w:rPr>
                <w:sz w:val="22"/>
                <w:szCs w:val="22"/>
              </w:rPr>
            </w:pPr>
          </w:p>
        </w:tc>
      </w:tr>
      <w:tr w:rsidR="00EB06BB" w:rsidRPr="00D94E79" w:rsidTr="00D94E79">
        <w:tc>
          <w:tcPr>
            <w:tcW w:w="5353" w:type="dxa"/>
            <w:shd w:val="clear" w:color="auto" w:fill="F2DBDB" w:themeFill="accent2" w:themeFillTint="33"/>
          </w:tcPr>
          <w:p w:rsidR="000F2EBE" w:rsidRPr="00D94E79" w:rsidRDefault="000F2EBE" w:rsidP="00080BBB">
            <w:pPr>
              <w:pStyle w:val="Default"/>
              <w:rPr>
                <w:rFonts w:ascii="Times New Roman" w:hAnsi="Times New Roman" w:cs="Times New Roman"/>
                <w:color w:val="auto"/>
                <w:sz w:val="22"/>
                <w:szCs w:val="22"/>
              </w:rPr>
            </w:pPr>
            <w:r w:rsidRPr="00D94E79">
              <w:rPr>
                <w:rFonts w:ascii="Times New Roman" w:hAnsi="Times New Roman" w:cs="Times New Roman"/>
                <w:b/>
                <w:bCs/>
                <w:color w:val="auto"/>
                <w:sz w:val="22"/>
                <w:szCs w:val="22"/>
              </w:rPr>
              <w:t xml:space="preserve">3. ВНЕДРЕНИЕ ИННОВАЦИОННЫХ ТЕХНОЛОГИЙ В МЕДИЦИНЕ </w:t>
            </w:r>
          </w:p>
        </w:tc>
        <w:tc>
          <w:tcPr>
            <w:tcW w:w="4253" w:type="dxa"/>
            <w:shd w:val="clear" w:color="auto" w:fill="F2DBDB" w:themeFill="accent2" w:themeFillTint="33"/>
          </w:tcPr>
          <w:p w:rsidR="000F2EBE" w:rsidRPr="00D94E79" w:rsidRDefault="000F2EBE" w:rsidP="00080BBB">
            <w:pPr>
              <w:rPr>
                <w:sz w:val="22"/>
                <w:szCs w:val="22"/>
              </w:rPr>
            </w:pPr>
          </w:p>
        </w:tc>
        <w:tc>
          <w:tcPr>
            <w:tcW w:w="2002" w:type="dxa"/>
            <w:shd w:val="clear" w:color="auto" w:fill="F2DBDB" w:themeFill="accent2" w:themeFillTint="33"/>
          </w:tcPr>
          <w:p w:rsidR="000F2EBE" w:rsidRPr="00D94E79" w:rsidRDefault="000F2EBE" w:rsidP="00080BBB">
            <w:pPr>
              <w:rPr>
                <w:sz w:val="22"/>
                <w:szCs w:val="22"/>
              </w:rPr>
            </w:pPr>
          </w:p>
        </w:tc>
        <w:tc>
          <w:tcPr>
            <w:tcW w:w="3178" w:type="dxa"/>
            <w:shd w:val="clear" w:color="auto" w:fill="F2DBDB" w:themeFill="accent2" w:themeFillTint="33"/>
          </w:tcPr>
          <w:p w:rsidR="000F2EBE" w:rsidRPr="00D94E79" w:rsidRDefault="000F2EBE" w:rsidP="00080BBB">
            <w:pPr>
              <w:rPr>
                <w:sz w:val="22"/>
                <w:szCs w:val="22"/>
              </w:rPr>
            </w:pPr>
          </w:p>
        </w:tc>
      </w:tr>
      <w:tr w:rsidR="00E74BF6" w:rsidRPr="00D94E79" w:rsidTr="00D94E79">
        <w:tc>
          <w:tcPr>
            <w:tcW w:w="5353" w:type="dxa"/>
          </w:tcPr>
          <w:p w:rsidR="00EB21A8" w:rsidRPr="00D94E79" w:rsidRDefault="00EB21A8" w:rsidP="00EB21A8">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 xml:space="preserve">Проект 1. Областной центр реабилитации </w:t>
            </w:r>
          </w:p>
        </w:tc>
        <w:tc>
          <w:tcPr>
            <w:tcW w:w="4253" w:type="dxa"/>
          </w:tcPr>
          <w:p w:rsidR="00EB21A8" w:rsidRPr="00D94E79" w:rsidRDefault="00EB21A8" w:rsidP="00080BBB">
            <w:pPr>
              <w:rPr>
                <w:sz w:val="22"/>
                <w:szCs w:val="22"/>
              </w:rPr>
            </w:pPr>
            <w:r w:rsidRPr="00D94E79">
              <w:rPr>
                <w:sz w:val="22"/>
                <w:szCs w:val="22"/>
              </w:rPr>
              <w:t>Реализация инновационных проектов в области современной радиационной медицины на базе ПИЯФ РАН</w:t>
            </w:r>
          </w:p>
        </w:tc>
        <w:tc>
          <w:tcPr>
            <w:tcW w:w="2002" w:type="dxa"/>
          </w:tcPr>
          <w:p w:rsidR="00EB21A8" w:rsidRPr="00D94E79" w:rsidRDefault="00EB21A8" w:rsidP="00080BBB">
            <w:pPr>
              <w:rPr>
                <w:sz w:val="22"/>
                <w:szCs w:val="22"/>
              </w:rPr>
            </w:pPr>
            <w:r w:rsidRPr="00D94E79">
              <w:rPr>
                <w:sz w:val="22"/>
                <w:szCs w:val="22"/>
              </w:rPr>
              <w:t>г</w:t>
            </w:r>
            <w:proofErr w:type="gramStart"/>
            <w:r w:rsidRPr="00D94E79">
              <w:rPr>
                <w:sz w:val="22"/>
                <w:szCs w:val="22"/>
              </w:rPr>
              <w:t>.Г</w:t>
            </w:r>
            <w:proofErr w:type="gramEnd"/>
            <w:r w:rsidRPr="00D94E79">
              <w:rPr>
                <w:sz w:val="22"/>
                <w:szCs w:val="22"/>
              </w:rPr>
              <w:t>атчина</w:t>
            </w:r>
          </w:p>
        </w:tc>
        <w:tc>
          <w:tcPr>
            <w:tcW w:w="3178" w:type="dxa"/>
          </w:tcPr>
          <w:p w:rsidR="00EB21A8" w:rsidRPr="00D94E79" w:rsidRDefault="00761A34" w:rsidP="00761A34">
            <w:pPr>
              <w:rPr>
                <w:sz w:val="22"/>
                <w:szCs w:val="22"/>
              </w:rPr>
            </w:pPr>
            <w:r w:rsidRPr="00761A34">
              <w:rPr>
                <w:sz w:val="22"/>
                <w:szCs w:val="22"/>
              </w:rPr>
              <w:t>Концепция развития кластера медицинской, фармацевтической промышленности, радиационных технологий в границах МО «Город Гатчина» как центра радиационных технологий на период до 2025 года</w:t>
            </w:r>
          </w:p>
        </w:tc>
      </w:tr>
      <w:tr w:rsidR="00EB21A8" w:rsidRPr="00D94E79" w:rsidTr="00D94E79">
        <w:tc>
          <w:tcPr>
            <w:tcW w:w="5353" w:type="dxa"/>
          </w:tcPr>
          <w:p w:rsidR="00EB21A8" w:rsidRPr="00D94E79" w:rsidRDefault="00EB21A8" w:rsidP="00080BBB">
            <w:pPr>
              <w:pStyle w:val="Default"/>
              <w:rPr>
                <w:rFonts w:ascii="Times New Roman" w:hAnsi="Times New Roman" w:cs="Times New Roman"/>
                <w:color w:val="auto"/>
                <w:sz w:val="22"/>
                <w:szCs w:val="22"/>
              </w:rPr>
            </w:pPr>
            <w:r w:rsidRPr="00D94E79">
              <w:rPr>
                <w:rFonts w:ascii="Times New Roman" w:hAnsi="Times New Roman" w:cs="Times New Roman"/>
                <w:color w:val="auto"/>
                <w:sz w:val="22"/>
                <w:szCs w:val="22"/>
              </w:rPr>
              <w:t>Проект 2. Областной перинатальный центр</w:t>
            </w:r>
          </w:p>
        </w:tc>
        <w:tc>
          <w:tcPr>
            <w:tcW w:w="4253" w:type="dxa"/>
          </w:tcPr>
          <w:p w:rsidR="00EB21A8" w:rsidRPr="00D94E79" w:rsidRDefault="009B20AF" w:rsidP="00080BBB">
            <w:pPr>
              <w:rPr>
                <w:sz w:val="22"/>
                <w:szCs w:val="22"/>
              </w:rPr>
            </w:pPr>
            <w:r w:rsidRPr="00D94E79">
              <w:rPr>
                <w:sz w:val="22"/>
                <w:szCs w:val="22"/>
              </w:rPr>
              <w:t>Реализация проектов развития перинатального центра</w:t>
            </w:r>
          </w:p>
        </w:tc>
        <w:tc>
          <w:tcPr>
            <w:tcW w:w="2002" w:type="dxa"/>
          </w:tcPr>
          <w:p w:rsidR="00EB21A8" w:rsidRPr="00D94E79" w:rsidRDefault="009B20AF" w:rsidP="00080BBB">
            <w:pPr>
              <w:rPr>
                <w:sz w:val="22"/>
                <w:szCs w:val="22"/>
              </w:rPr>
            </w:pPr>
            <w:r w:rsidRPr="00D94E79">
              <w:rPr>
                <w:sz w:val="22"/>
                <w:szCs w:val="22"/>
              </w:rPr>
              <w:t>г</w:t>
            </w:r>
            <w:proofErr w:type="gramStart"/>
            <w:r w:rsidRPr="00D94E79">
              <w:rPr>
                <w:sz w:val="22"/>
                <w:szCs w:val="22"/>
              </w:rPr>
              <w:t>.Г</w:t>
            </w:r>
            <w:proofErr w:type="gramEnd"/>
            <w:r w:rsidRPr="00D94E79">
              <w:rPr>
                <w:sz w:val="22"/>
                <w:szCs w:val="22"/>
              </w:rPr>
              <w:t>атчина</w:t>
            </w:r>
          </w:p>
        </w:tc>
        <w:tc>
          <w:tcPr>
            <w:tcW w:w="3178" w:type="dxa"/>
          </w:tcPr>
          <w:p w:rsidR="00EB21A8" w:rsidRPr="00D94E79" w:rsidRDefault="00EB21A8" w:rsidP="00080BBB">
            <w:pPr>
              <w:rPr>
                <w:sz w:val="22"/>
                <w:szCs w:val="22"/>
              </w:rPr>
            </w:pPr>
          </w:p>
        </w:tc>
      </w:tr>
    </w:tbl>
    <w:p w:rsidR="005B2071" w:rsidRPr="005C111E" w:rsidRDefault="005B2071" w:rsidP="005B2071">
      <w:pPr>
        <w:pStyle w:val="af2"/>
        <w:suppressAutoHyphens/>
        <w:jc w:val="left"/>
        <w:rPr>
          <w:rStyle w:val="aff7"/>
        </w:rPr>
      </w:pPr>
    </w:p>
    <w:sectPr w:rsidR="005B2071" w:rsidRPr="005C111E" w:rsidSect="002E1CCB">
      <w:pgSz w:w="16838" w:h="11906" w:orient="landscape"/>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0C77" w:rsidRDefault="00820C77">
      <w:r>
        <w:separator/>
      </w:r>
    </w:p>
  </w:endnote>
  <w:endnote w:type="continuationSeparator" w:id="1">
    <w:p w:rsidR="00820C77" w:rsidRDefault="00820C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IDFont+F1">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B79" w:rsidRPr="00F94DB6" w:rsidRDefault="004C7CAD" w:rsidP="00AA62C9">
    <w:pPr>
      <w:pStyle w:val="afc"/>
    </w:pPr>
    <w:fldSimple w:instr="PAGE  ">
      <w:r w:rsidR="002E7322">
        <w:rPr>
          <w:noProof/>
        </w:rPr>
        <w:t>141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0C77" w:rsidRDefault="00820C77">
      <w:r>
        <w:separator/>
      </w:r>
    </w:p>
  </w:footnote>
  <w:footnote w:type="continuationSeparator" w:id="1">
    <w:p w:rsidR="00820C77" w:rsidRDefault="00820C77">
      <w:r>
        <w:continuationSeparator/>
      </w:r>
    </w:p>
  </w:footnote>
  <w:footnote w:id="2">
    <w:p w:rsidR="003E7B79" w:rsidRPr="00764093" w:rsidRDefault="003E7B79" w:rsidP="00D62475">
      <w:pPr>
        <w:pStyle w:val="affe"/>
        <w:jc w:val="both"/>
        <w:rPr>
          <w:bCs/>
        </w:rPr>
      </w:pPr>
      <w:r>
        <w:rPr>
          <w:rStyle w:val="afff0"/>
        </w:rPr>
        <w:footnoteRef/>
      </w:r>
      <w:r>
        <w:t xml:space="preserve"> </w:t>
      </w:r>
      <w:r w:rsidRPr="003A4EC1">
        <w:rPr>
          <w:bCs/>
        </w:rPr>
        <w:t>Администраци</w:t>
      </w:r>
      <w:r>
        <w:rPr>
          <w:bCs/>
        </w:rPr>
        <w:t>ей</w:t>
      </w:r>
      <w:r w:rsidRPr="003A4EC1">
        <w:rPr>
          <w:bCs/>
        </w:rPr>
        <w:t xml:space="preserve"> </w:t>
      </w:r>
      <w:r>
        <w:rPr>
          <w:bCs/>
        </w:rPr>
        <w:t>Санкт-</w:t>
      </w:r>
      <w:r w:rsidRPr="003A4EC1">
        <w:rPr>
          <w:bCs/>
        </w:rPr>
        <w:t>Петербург</w:t>
      </w:r>
      <w:proofErr w:type="gramStart"/>
      <w:r w:rsidRPr="003A4EC1">
        <w:rPr>
          <w:bCs/>
        </w:rPr>
        <w:t>а и ООО</w:t>
      </w:r>
      <w:proofErr w:type="gramEnd"/>
      <w:r w:rsidRPr="003A4EC1">
        <w:rPr>
          <w:bCs/>
        </w:rPr>
        <w:t xml:space="preserve"> "УК "СТАРТ </w:t>
      </w:r>
      <w:proofErr w:type="spellStart"/>
      <w:r w:rsidRPr="003A4EC1">
        <w:rPr>
          <w:bCs/>
        </w:rPr>
        <w:t>Девелопмент</w:t>
      </w:r>
      <w:proofErr w:type="spellEnd"/>
      <w:r w:rsidRPr="003A4EC1">
        <w:rPr>
          <w:bCs/>
        </w:rPr>
        <w:t>" подписа</w:t>
      </w:r>
      <w:r>
        <w:rPr>
          <w:bCs/>
        </w:rPr>
        <w:t>но</w:t>
      </w:r>
      <w:r w:rsidRPr="003A4EC1">
        <w:rPr>
          <w:bCs/>
        </w:rPr>
        <w:t xml:space="preserve"> соглашение о реализации стратегического инвестиционного </w:t>
      </w:r>
      <w:r w:rsidRPr="00764093">
        <w:rPr>
          <w:bCs/>
        </w:rPr>
        <w:t xml:space="preserve">проекта создания города-спутника "Южный" в Пушкинском районе. Фактически при выборе территории застройки может быть задействована северная часть </w:t>
      </w:r>
      <w:proofErr w:type="spellStart"/>
      <w:r w:rsidRPr="00764093">
        <w:rPr>
          <w:bCs/>
        </w:rPr>
        <w:t>Пудомягского</w:t>
      </w:r>
      <w:proofErr w:type="spellEnd"/>
      <w:r w:rsidRPr="00764093">
        <w:rPr>
          <w:bCs/>
        </w:rPr>
        <w:t xml:space="preserve"> сельского поселения Гатчинского муниципального района. В соответствии с основной концепцией проекта предполагается, что город-спутник "Южный" будет построен на юге Санкт-Петербурга к 2028 году. </w:t>
      </w:r>
    </w:p>
    <w:p w:rsidR="003E7B79" w:rsidRDefault="003E7B79" w:rsidP="00D62475">
      <w:pPr>
        <w:pStyle w:val="affe"/>
        <w:jc w:val="both"/>
      </w:pPr>
      <w:r>
        <w:rPr>
          <w:bCs/>
        </w:rPr>
        <w:t>Данный проект может стать одним</w:t>
      </w:r>
      <w:r w:rsidRPr="003D3B9B">
        <w:rPr>
          <w:bCs/>
        </w:rPr>
        <w:t xml:space="preserve"> из самых масштабных </w:t>
      </w:r>
      <w:proofErr w:type="spellStart"/>
      <w:r w:rsidRPr="003D3B9B">
        <w:rPr>
          <w:bCs/>
        </w:rPr>
        <w:t>инвестпроектов</w:t>
      </w:r>
      <w:proofErr w:type="spellEnd"/>
      <w:r w:rsidRPr="003D3B9B">
        <w:rPr>
          <w:bCs/>
        </w:rPr>
        <w:t xml:space="preserve"> жилищного строительства не только в Лен</w:t>
      </w:r>
      <w:r>
        <w:rPr>
          <w:bCs/>
        </w:rPr>
        <w:t xml:space="preserve">инградской </w:t>
      </w:r>
      <w:r w:rsidRPr="003D3B9B">
        <w:rPr>
          <w:bCs/>
        </w:rPr>
        <w:t>области, но и в</w:t>
      </w:r>
      <w:r w:rsidRPr="00666382">
        <w:rPr>
          <w:bCs/>
        </w:rPr>
        <w:t xml:space="preserve"> России.</w:t>
      </w:r>
      <w:r>
        <w:rPr>
          <w:bCs/>
        </w:rPr>
        <w:t xml:space="preserve"> Новый город рассчитан более</w:t>
      </w:r>
      <w:r w:rsidRPr="00232423">
        <w:rPr>
          <w:bCs/>
        </w:rPr>
        <w:t xml:space="preserve"> чем на 134 тыс. жителей,</w:t>
      </w:r>
      <w:r w:rsidRPr="00232423">
        <w:t xml:space="preserve"> там </w:t>
      </w:r>
      <w:r>
        <w:t>планируется</w:t>
      </w:r>
      <w:r w:rsidRPr="00232423">
        <w:t xml:space="preserve"> </w:t>
      </w:r>
      <w:r>
        <w:t>создать</w:t>
      </w:r>
      <w:r w:rsidRPr="00232423">
        <w:t xml:space="preserve"> около 21 тыс. рабочих мест</w:t>
      </w:r>
      <w:r>
        <w:t>.</w:t>
      </w:r>
    </w:p>
  </w:footnote>
  <w:footnote w:id="3">
    <w:p w:rsidR="003E7B79" w:rsidRDefault="003E7B79" w:rsidP="007F5EF0">
      <w:pPr>
        <w:pStyle w:val="Default"/>
      </w:pPr>
      <w:r>
        <w:rPr>
          <w:rStyle w:val="afff0"/>
        </w:rPr>
        <w:footnoteRef/>
      </w:r>
      <w:r>
        <w:t xml:space="preserve"> </w:t>
      </w:r>
      <w:r w:rsidRPr="007F5EF0">
        <w:rPr>
          <w:rFonts w:ascii="Times New Roman" w:hAnsi="Times New Roman" w:cs="Times New Roman"/>
          <w:sz w:val="20"/>
          <w:szCs w:val="20"/>
        </w:rPr>
        <w:t>В соответствии со Стратегией с</w:t>
      </w:r>
      <w:r w:rsidRPr="007F5EF0">
        <w:rPr>
          <w:rFonts w:ascii="Times New Roman" w:hAnsi="Times New Roman" w:cs="Times New Roman"/>
          <w:bCs/>
          <w:sz w:val="20"/>
          <w:szCs w:val="20"/>
        </w:rPr>
        <w:t>оциально-экономического развития Ленинградской области до 2030 года</w:t>
      </w:r>
      <w:r>
        <w:rPr>
          <w:rFonts w:ascii="Times New Roman" w:hAnsi="Times New Roman" w:cs="Times New Roman"/>
          <w:bCs/>
          <w:sz w:val="20"/>
          <w:szCs w:val="20"/>
        </w:rPr>
        <w:t>.</w:t>
      </w:r>
    </w:p>
    <w:p w:rsidR="003E7B79" w:rsidRDefault="003E7B79" w:rsidP="007F5EF0">
      <w:pPr>
        <w:pStyle w:val="affe"/>
      </w:pPr>
    </w:p>
  </w:footnote>
  <w:footnote w:id="4">
    <w:p w:rsidR="003E7B79" w:rsidRPr="00A56FB0" w:rsidRDefault="003E7B79" w:rsidP="00107098">
      <w:pPr>
        <w:pStyle w:val="affe"/>
      </w:pPr>
      <w:r w:rsidRPr="00A56FB0">
        <w:rPr>
          <w:rStyle w:val="afff0"/>
        </w:rPr>
        <w:footnoteRef/>
      </w:r>
      <w:r w:rsidRPr="00A56FB0">
        <w:t xml:space="preserve"> В соответствии с Поручением Председателя Правительства Российской Федерации от 28.08.2012 № ДМ-П8-5060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00000003"/>
    <w:multiLevelType w:val="multilevel"/>
    <w:tmpl w:val="00000003"/>
    <w:name w:val="WW8Num3"/>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7"/>
    <w:multiLevelType w:val="singleLevel"/>
    <w:tmpl w:val="00000007"/>
    <w:name w:val="WW8Num7"/>
    <w:lvl w:ilvl="0">
      <w:numFmt w:val="bullet"/>
      <w:lvlText w:val="-"/>
      <w:lvlJc w:val="left"/>
      <w:pPr>
        <w:tabs>
          <w:tab w:val="num" w:pos="1070"/>
        </w:tabs>
        <w:ind w:left="1070" w:hanging="360"/>
      </w:pPr>
      <w:rPr>
        <w:rFonts w:ascii="Times New Roman" w:hAnsi="Times New Roman" w:cs="Times New Roman"/>
      </w:rPr>
    </w:lvl>
  </w:abstractNum>
  <w:abstractNum w:abstractNumId="3">
    <w:nsid w:val="00000008"/>
    <w:multiLevelType w:val="singleLevel"/>
    <w:tmpl w:val="CDAA7250"/>
    <w:name w:val="WW8Num8"/>
    <w:lvl w:ilvl="0">
      <w:numFmt w:val="bullet"/>
      <w:lvlText w:val="-"/>
      <w:lvlJc w:val="left"/>
      <w:pPr>
        <w:tabs>
          <w:tab w:val="num" w:pos="502"/>
        </w:tabs>
        <w:ind w:left="502" w:hanging="360"/>
      </w:pPr>
      <w:rPr>
        <w:rFonts w:ascii="Times New Roman" w:hAnsi="Times New Roman" w:cs="Times New Roman"/>
        <w:color w:val="auto"/>
      </w:rPr>
    </w:lvl>
  </w:abstractNum>
  <w:abstractNum w:abstractNumId="4">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3515AF5"/>
    <w:multiLevelType w:val="hybridMultilevel"/>
    <w:tmpl w:val="61DA4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9461D9"/>
    <w:multiLevelType w:val="hybridMultilevel"/>
    <w:tmpl w:val="0C46581E"/>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7">
    <w:nsid w:val="04BC5DE0"/>
    <w:multiLevelType w:val="hybridMultilevel"/>
    <w:tmpl w:val="323ED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8710104"/>
    <w:multiLevelType w:val="multilevel"/>
    <w:tmpl w:val="5E80DB1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3.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09426272"/>
    <w:multiLevelType w:val="hybridMultilevel"/>
    <w:tmpl w:val="EE6E769C"/>
    <w:lvl w:ilvl="0" w:tplc="1F0C5D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F4B58D0"/>
    <w:multiLevelType w:val="hybridMultilevel"/>
    <w:tmpl w:val="CA98A68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F7B263E"/>
    <w:multiLevelType w:val="hybridMultilevel"/>
    <w:tmpl w:val="088EA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C6667E"/>
    <w:multiLevelType w:val="hybridMultilevel"/>
    <w:tmpl w:val="6B54E57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13920D55"/>
    <w:multiLevelType w:val="hybridMultilevel"/>
    <w:tmpl w:val="5BDEEB22"/>
    <w:lvl w:ilvl="0" w:tplc="FA3C9438">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13D1798E"/>
    <w:multiLevelType w:val="hybridMultilevel"/>
    <w:tmpl w:val="2DFA444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13F7136F"/>
    <w:multiLevelType w:val="hybridMultilevel"/>
    <w:tmpl w:val="EF3691AE"/>
    <w:lvl w:ilvl="0" w:tplc="60168D9E">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4831264"/>
    <w:multiLevelType w:val="multilevel"/>
    <w:tmpl w:val="756893E6"/>
    <w:lvl w:ilvl="0">
      <w:start w:val="1"/>
      <w:numFmt w:val="bullet"/>
      <w:lvlText w:val=""/>
      <w:lvlJc w:val="left"/>
      <w:pPr>
        <w:ind w:left="720" w:hanging="720"/>
      </w:pPr>
      <w:rPr>
        <w:rFonts w:ascii="Wingdings" w:hAnsi="Wingdings" w:hint="default"/>
      </w:rPr>
    </w:lvl>
    <w:lvl w:ilvl="1">
      <w:start w:val="11"/>
      <w:numFmt w:val="decimal"/>
      <w:lvlText w:val="%1.%2."/>
      <w:lvlJc w:val="left"/>
      <w:pPr>
        <w:ind w:left="720" w:hanging="720"/>
      </w:pPr>
      <w:rPr>
        <w:rFonts w:hint="default"/>
      </w:rPr>
    </w:lvl>
    <w:lvl w:ilvl="2">
      <w:start w:val="1"/>
      <w:numFmt w:val="decimal"/>
      <w:lvlText w:val="5.1.%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15C60195"/>
    <w:multiLevelType w:val="multilevel"/>
    <w:tmpl w:val="9B628126"/>
    <w:lvl w:ilvl="0">
      <w:start w:val="1"/>
      <w:numFmt w:val="decimal"/>
      <w:lvlText w:val="%1."/>
      <w:lvlJc w:val="left"/>
      <w:pPr>
        <w:ind w:left="660" w:hanging="660"/>
      </w:pPr>
      <w:rPr>
        <w:rFonts w:hint="default"/>
      </w:rPr>
    </w:lvl>
    <w:lvl w:ilvl="1">
      <w:start w:val="1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A125E00"/>
    <w:multiLevelType w:val="hybridMultilevel"/>
    <w:tmpl w:val="E52C5634"/>
    <w:lvl w:ilvl="0" w:tplc="04190005">
      <w:start w:val="1"/>
      <w:numFmt w:val="bullet"/>
      <w:lvlText w:val=""/>
      <w:lvlJc w:val="left"/>
      <w:pPr>
        <w:ind w:left="757" w:hanging="360"/>
      </w:pPr>
      <w:rPr>
        <w:rFonts w:ascii="Wingdings" w:hAnsi="Wingdings"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0">
    <w:nsid w:val="1D5B60C7"/>
    <w:multiLevelType w:val="hybridMultilevel"/>
    <w:tmpl w:val="197E5C72"/>
    <w:lvl w:ilvl="0" w:tplc="04190005">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nsid w:val="1E240218"/>
    <w:multiLevelType w:val="multilevel"/>
    <w:tmpl w:val="05D65CCC"/>
    <w:lvl w:ilvl="0">
      <w:start w:val="1"/>
      <w:numFmt w:val="bullet"/>
      <w:lvlText w:val=""/>
      <w:lvlJc w:val="left"/>
      <w:pPr>
        <w:ind w:left="1069" w:hanging="360"/>
      </w:pPr>
      <w:rPr>
        <w:rFonts w:ascii="Symbol" w:hAnsi="Symbol"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2">
    <w:nsid w:val="22827F93"/>
    <w:multiLevelType w:val="hybridMultilevel"/>
    <w:tmpl w:val="0532B4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AA6B42"/>
    <w:multiLevelType w:val="hybridMultilevel"/>
    <w:tmpl w:val="1F84851C"/>
    <w:lvl w:ilvl="0" w:tplc="04190005">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4">
    <w:nsid w:val="267F7FEC"/>
    <w:multiLevelType w:val="hybridMultilevel"/>
    <w:tmpl w:val="B5AE82E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26BD5579"/>
    <w:multiLevelType w:val="multilevel"/>
    <w:tmpl w:val="7474EE6A"/>
    <w:lvl w:ilvl="0">
      <w:start w:val="5"/>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283E007B"/>
    <w:multiLevelType w:val="multilevel"/>
    <w:tmpl w:val="443870E0"/>
    <w:lvl w:ilvl="0">
      <w:start w:val="1"/>
      <w:numFmt w:val="decimal"/>
      <w:lvlText w:val="%1."/>
      <w:lvlJc w:val="left"/>
      <w:pPr>
        <w:ind w:left="450" w:hanging="450"/>
      </w:pPr>
      <w:rPr>
        <w:rFonts w:hint="default"/>
      </w:rPr>
    </w:lvl>
    <w:lvl w:ilvl="1">
      <w:start w:val="4"/>
      <w:numFmt w:val="decimal"/>
      <w:lvlText w:val="%1.%2."/>
      <w:lvlJc w:val="left"/>
      <w:pPr>
        <w:ind w:left="861" w:hanging="72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646" w:hanging="180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3288" w:hanging="2160"/>
      </w:pPr>
      <w:rPr>
        <w:rFonts w:hint="default"/>
      </w:rPr>
    </w:lvl>
  </w:abstractNum>
  <w:abstractNum w:abstractNumId="27">
    <w:nsid w:val="2D542A1E"/>
    <w:multiLevelType w:val="hybridMultilevel"/>
    <w:tmpl w:val="FBBE6242"/>
    <w:lvl w:ilvl="0" w:tplc="1F0C5D4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8">
    <w:nsid w:val="301F579F"/>
    <w:multiLevelType w:val="hybridMultilevel"/>
    <w:tmpl w:val="610A13C2"/>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9">
    <w:nsid w:val="31485958"/>
    <w:multiLevelType w:val="hybridMultilevel"/>
    <w:tmpl w:val="89981F3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37D23705"/>
    <w:multiLevelType w:val="multilevel"/>
    <w:tmpl w:val="DD98A4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B2F34D1"/>
    <w:multiLevelType w:val="hybridMultilevel"/>
    <w:tmpl w:val="E9A624E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3BB54BF9"/>
    <w:multiLevelType w:val="hybridMultilevel"/>
    <w:tmpl w:val="87AC701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3">
    <w:nsid w:val="3D4D7081"/>
    <w:multiLevelType w:val="hybridMultilevel"/>
    <w:tmpl w:val="CCFEBE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DC858F4"/>
    <w:multiLevelType w:val="hybridMultilevel"/>
    <w:tmpl w:val="8998EE8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5">
    <w:nsid w:val="3E7A0FE0"/>
    <w:multiLevelType w:val="hybridMultilevel"/>
    <w:tmpl w:val="5DEEC876"/>
    <w:lvl w:ilvl="0" w:tplc="1F0C5D4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6">
    <w:nsid w:val="3F816B91"/>
    <w:multiLevelType w:val="hybridMultilevel"/>
    <w:tmpl w:val="E378245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41E22ABF"/>
    <w:multiLevelType w:val="hybridMultilevel"/>
    <w:tmpl w:val="31B41746"/>
    <w:lvl w:ilvl="0" w:tplc="04190005">
      <w:start w:val="1"/>
      <w:numFmt w:val="bullet"/>
      <w:lvlText w:val=""/>
      <w:lvlJc w:val="left"/>
      <w:pPr>
        <w:ind w:left="720" w:hanging="360"/>
      </w:pPr>
      <w:rPr>
        <w:rFonts w:ascii="Wingdings" w:hAnsi="Wingdings" w:hint="default"/>
      </w:rPr>
    </w:lvl>
    <w:lvl w:ilvl="1" w:tplc="EE3C2ED6">
      <w:start w:val="1"/>
      <w:numFmt w:val="bullet"/>
      <w:lvlText w:val=""/>
      <w:lvlJc w:val="left"/>
      <w:pPr>
        <w:ind w:left="1440" w:hanging="360"/>
      </w:pPr>
      <w:rPr>
        <w:rFonts w:ascii="Symbol" w:hAnsi="Symbol" w:cs="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4C333CD"/>
    <w:multiLevelType w:val="hybridMultilevel"/>
    <w:tmpl w:val="F7448834"/>
    <w:lvl w:ilvl="0" w:tplc="1F0C5D4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9">
    <w:nsid w:val="45AF04DA"/>
    <w:multiLevelType w:val="multilevel"/>
    <w:tmpl w:val="B4966FD6"/>
    <w:lvl w:ilvl="0">
      <w:start w:val="5"/>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45B900BB"/>
    <w:multiLevelType w:val="hybridMultilevel"/>
    <w:tmpl w:val="7CCAA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72E6075"/>
    <w:multiLevelType w:val="hybridMultilevel"/>
    <w:tmpl w:val="D7E86070"/>
    <w:lvl w:ilvl="0" w:tplc="F60E2D4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2">
    <w:nsid w:val="4F5E20EA"/>
    <w:multiLevelType w:val="hybridMultilevel"/>
    <w:tmpl w:val="E60AD0DC"/>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3">
    <w:nsid w:val="50092CAC"/>
    <w:multiLevelType w:val="hybridMultilevel"/>
    <w:tmpl w:val="F50C532E"/>
    <w:lvl w:ilvl="0" w:tplc="5616F8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527A5EEE"/>
    <w:multiLevelType w:val="hybridMultilevel"/>
    <w:tmpl w:val="4C945762"/>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5">
    <w:nsid w:val="53D8437F"/>
    <w:multiLevelType w:val="hybridMultilevel"/>
    <w:tmpl w:val="260631EC"/>
    <w:lvl w:ilvl="0" w:tplc="1F0C5D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4FE6593"/>
    <w:multiLevelType w:val="hybridMultilevel"/>
    <w:tmpl w:val="8918F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62B0861"/>
    <w:multiLevelType w:val="hybridMultilevel"/>
    <w:tmpl w:val="49C6B0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7871FAA"/>
    <w:multiLevelType w:val="multilevel"/>
    <w:tmpl w:val="62DE3D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3.2.2.%4."/>
      <w:lvlJc w:val="left"/>
      <w:pPr>
        <w:ind w:left="864" w:hanging="864"/>
      </w:pPr>
      <w:rPr>
        <w:rFonts w:hint="default"/>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nsid w:val="59722D15"/>
    <w:multiLevelType w:val="hybridMultilevel"/>
    <w:tmpl w:val="80C224CE"/>
    <w:lvl w:ilvl="0" w:tplc="1F0C5D4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0">
    <w:nsid w:val="5A732E52"/>
    <w:multiLevelType w:val="hybridMultilevel"/>
    <w:tmpl w:val="5DFABDD8"/>
    <w:lvl w:ilvl="0" w:tplc="69D0C23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E3856FB"/>
    <w:multiLevelType w:val="multilevel"/>
    <w:tmpl w:val="E118D480"/>
    <w:lvl w:ilvl="0">
      <w:start w:val="1"/>
      <w:numFmt w:val="decimal"/>
      <w:pStyle w:val="1"/>
      <w:lvlText w:val="%1"/>
      <w:lvlJc w:val="left"/>
      <w:pPr>
        <w:ind w:left="432" w:hanging="432"/>
      </w:pPr>
      <w:rPr>
        <w:rFonts w:hint="default"/>
      </w:rPr>
    </w:lvl>
    <w:lvl w:ilvl="1">
      <w:start w:val="1"/>
      <w:numFmt w:val="decimal"/>
      <w:pStyle w:val="2"/>
      <w:lvlText w:val="%1.%2"/>
      <w:lvlJc w:val="left"/>
      <w:pPr>
        <w:ind w:left="717"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52">
    <w:nsid w:val="5EAC4758"/>
    <w:multiLevelType w:val="hybridMultilevel"/>
    <w:tmpl w:val="9A3452F8"/>
    <w:lvl w:ilvl="0" w:tplc="EE3C2ED6">
      <w:start w:val="1"/>
      <w:numFmt w:val="bullet"/>
      <w:lvlText w:val=""/>
      <w:lvlJc w:val="left"/>
      <w:pPr>
        <w:ind w:left="1287" w:hanging="360"/>
      </w:pPr>
      <w:rPr>
        <w:rFonts w:ascii="Symbol" w:hAnsi="Symbol" w:cs="Symbol" w:hint="default"/>
      </w:rPr>
    </w:lvl>
    <w:lvl w:ilvl="1" w:tplc="0D7E1BA8">
      <w:start w:val="1"/>
      <w:numFmt w:val="bullet"/>
      <w:lvlText w:val="o"/>
      <w:lvlJc w:val="left"/>
      <w:pPr>
        <w:ind w:left="2007" w:hanging="360"/>
      </w:pPr>
      <w:rPr>
        <w:rFonts w:ascii="Courier New" w:hAnsi="Courier New" w:cs="Courier New" w:hint="default"/>
      </w:rPr>
    </w:lvl>
    <w:lvl w:ilvl="2" w:tplc="5968642C">
      <w:start w:val="1"/>
      <w:numFmt w:val="bullet"/>
      <w:lvlText w:val=""/>
      <w:lvlJc w:val="left"/>
      <w:pPr>
        <w:ind w:left="2727" w:hanging="360"/>
      </w:pPr>
      <w:rPr>
        <w:rFonts w:ascii="Wingdings" w:hAnsi="Wingdings" w:cs="Wingdings" w:hint="default"/>
      </w:rPr>
    </w:lvl>
    <w:lvl w:ilvl="3" w:tplc="7062E0CA">
      <w:start w:val="1"/>
      <w:numFmt w:val="bullet"/>
      <w:lvlText w:val=""/>
      <w:lvlJc w:val="left"/>
      <w:pPr>
        <w:ind w:left="3447" w:hanging="360"/>
      </w:pPr>
      <w:rPr>
        <w:rFonts w:ascii="Symbol" w:hAnsi="Symbol" w:cs="Symbol" w:hint="default"/>
      </w:rPr>
    </w:lvl>
    <w:lvl w:ilvl="4" w:tplc="3B465F4A">
      <w:start w:val="1"/>
      <w:numFmt w:val="bullet"/>
      <w:lvlText w:val="o"/>
      <w:lvlJc w:val="left"/>
      <w:pPr>
        <w:ind w:left="4167" w:hanging="360"/>
      </w:pPr>
      <w:rPr>
        <w:rFonts w:ascii="Courier New" w:hAnsi="Courier New" w:cs="Courier New" w:hint="default"/>
      </w:rPr>
    </w:lvl>
    <w:lvl w:ilvl="5" w:tplc="0EB80FBC">
      <w:start w:val="1"/>
      <w:numFmt w:val="bullet"/>
      <w:lvlText w:val=""/>
      <w:lvlJc w:val="left"/>
      <w:pPr>
        <w:ind w:left="4887" w:hanging="360"/>
      </w:pPr>
      <w:rPr>
        <w:rFonts w:ascii="Wingdings" w:hAnsi="Wingdings" w:cs="Wingdings" w:hint="default"/>
      </w:rPr>
    </w:lvl>
    <w:lvl w:ilvl="6" w:tplc="1A489680">
      <w:start w:val="1"/>
      <w:numFmt w:val="bullet"/>
      <w:lvlText w:val=""/>
      <w:lvlJc w:val="left"/>
      <w:pPr>
        <w:ind w:left="5607" w:hanging="360"/>
      </w:pPr>
      <w:rPr>
        <w:rFonts w:ascii="Symbol" w:hAnsi="Symbol" w:cs="Symbol" w:hint="default"/>
      </w:rPr>
    </w:lvl>
    <w:lvl w:ilvl="7" w:tplc="5B2E7726">
      <w:start w:val="1"/>
      <w:numFmt w:val="bullet"/>
      <w:lvlText w:val="o"/>
      <w:lvlJc w:val="left"/>
      <w:pPr>
        <w:ind w:left="6327" w:hanging="360"/>
      </w:pPr>
      <w:rPr>
        <w:rFonts w:ascii="Courier New" w:hAnsi="Courier New" w:cs="Courier New" w:hint="default"/>
      </w:rPr>
    </w:lvl>
    <w:lvl w:ilvl="8" w:tplc="4838072C">
      <w:start w:val="1"/>
      <w:numFmt w:val="bullet"/>
      <w:lvlText w:val=""/>
      <w:lvlJc w:val="left"/>
      <w:pPr>
        <w:ind w:left="7047" w:hanging="360"/>
      </w:pPr>
      <w:rPr>
        <w:rFonts w:ascii="Wingdings" w:hAnsi="Wingdings" w:cs="Wingdings" w:hint="default"/>
      </w:rPr>
    </w:lvl>
  </w:abstractNum>
  <w:abstractNum w:abstractNumId="53">
    <w:nsid w:val="5F7F5252"/>
    <w:multiLevelType w:val="hybridMultilevel"/>
    <w:tmpl w:val="A6A8F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0"/>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55">
    <w:nsid w:val="607B0C0E"/>
    <w:multiLevelType w:val="hybridMultilevel"/>
    <w:tmpl w:val="68BC78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2C44283"/>
    <w:multiLevelType w:val="multilevel"/>
    <w:tmpl w:val="36DA9DD0"/>
    <w:lvl w:ilvl="0">
      <w:start w:val="1"/>
      <w:numFmt w:val="russianUpper"/>
      <w:pStyle w:val="a"/>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57">
    <w:nsid w:val="636D237D"/>
    <w:multiLevelType w:val="multilevel"/>
    <w:tmpl w:val="FFFA9CC8"/>
    <w:lvl w:ilvl="0">
      <w:start w:val="1"/>
      <w:numFmt w:val="bullet"/>
      <w:pStyle w:val="a0"/>
      <w:suff w:val="space"/>
      <w:lvlText w:val="–"/>
      <w:lvlJc w:val="left"/>
      <w:pPr>
        <w:ind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58">
    <w:nsid w:val="66052D2A"/>
    <w:multiLevelType w:val="multilevel"/>
    <w:tmpl w:val="C68A4A82"/>
    <w:lvl w:ilvl="0">
      <w:start w:val="1"/>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ABE4934"/>
    <w:multiLevelType w:val="hybridMultilevel"/>
    <w:tmpl w:val="2E480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0997C97"/>
    <w:multiLevelType w:val="hybridMultilevel"/>
    <w:tmpl w:val="F7B8F7C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1">
    <w:nsid w:val="75F51041"/>
    <w:multiLevelType w:val="hybridMultilevel"/>
    <w:tmpl w:val="2D30E9FA"/>
    <w:lvl w:ilvl="0" w:tplc="04190005">
      <w:start w:val="1"/>
      <w:numFmt w:val="bullet"/>
      <w:lvlText w:val=""/>
      <w:lvlJc w:val="left"/>
      <w:pPr>
        <w:ind w:left="757" w:hanging="360"/>
      </w:pPr>
      <w:rPr>
        <w:rFonts w:ascii="Wingdings" w:hAnsi="Wingdings"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62">
    <w:nsid w:val="7EAC5CD2"/>
    <w:multiLevelType w:val="hybridMultilevel"/>
    <w:tmpl w:val="4E848E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7"/>
  </w:num>
  <w:num w:numId="2">
    <w:abstractNumId w:val="56"/>
  </w:num>
  <w:num w:numId="3">
    <w:abstractNumId w:val="54"/>
  </w:num>
  <w:num w:numId="4">
    <w:abstractNumId w:val="8"/>
  </w:num>
  <w:num w:numId="5">
    <w:abstractNumId w:val="4"/>
  </w:num>
  <w:num w:numId="6">
    <w:abstractNumId w:val="22"/>
  </w:num>
  <w:num w:numId="7">
    <w:abstractNumId w:val="52"/>
  </w:num>
  <w:num w:numId="8">
    <w:abstractNumId w:val="24"/>
  </w:num>
  <w:num w:numId="9">
    <w:abstractNumId w:val="23"/>
  </w:num>
  <w:num w:numId="10">
    <w:abstractNumId w:val="27"/>
  </w:num>
  <w:num w:numId="11">
    <w:abstractNumId w:val="15"/>
  </w:num>
  <w:num w:numId="12">
    <w:abstractNumId w:val="53"/>
  </w:num>
  <w:num w:numId="13">
    <w:abstractNumId w:val="31"/>
  </w:num>
  <w:num w:numId="14">
    <w:abstractNumId w:val="16"/>
  </w:num>
  <w:num w:numId="15">
    <w:abstractNumId w:val="10"/>
  </w:num>
  <w:num w:numId="16">
    <w:abstractNumId w:val="38"/>
  </w:num>
  <w:num w:numId="17">
    <w:abstractNumId w:val="34"/>
  </w:num>
  <w:num w:numId="18">
    <w:abstractNumId w:val="19"/>
  </w:num>
  <w:num w:numId="19">
    <w:abstractNumId w:val="45"/>
  </w:num>
  <w:num w:numId="20">
    <w:abstractNumId w:val="21"/>
  </w:num>
  <w:num w:numId="21">
    <w:abstractNumId w:val="7"/>
  </w:num>
  <w:num w:numId="22">
    <w:abstractNumId w:val="61"/>
  </w:num>
  <w:num w:numId="23">
    <w:abstractNumId w:val="11"/>
  </w:num>
  <w:num w:numId="24">
    <w:abstractNumId w:val="36"/>
  </w:num>
  <w:num w:numId="25">
    <w:abstractNumId w:val="29"/>
  </w:num>
  <w:num w:numId="26">
    <w:abstractNumId w:val="12"/>
  </w:num>
  <w:num w:numId="27">
    <w:abstractNumId w:val="47"/>
  </w:num>
  <w:num w:numId="28">
    <w:abstractNumId w:val="20"/>
  </w:num>
  <w:num w:numId="29">
    <w:abstractNumId w:val="48"/>
  </w:num>
  <w:num w:numId="30">
    <w:abstractNumId w:val="51"/>
  </w:num>
  <w:num w:numId="31">
    <w:abstractNumId w:val="9"/>
  </w:num>
  <w:num w:numId="32">
    <w:abstractNumId w:val="6"/>
  </w:num>
  <w:num w:numId="33">
    <w:abstractNumId w:val="49"/>
  </w:num>
  <w:num w:numId="34">
    <w:abstractNumId w:val="33"/>
  </w:num>
  <w:num w:numId="35">
    <w:abstractNumId w:val="37"/>
  </w:num>
  <w:num w:numId="36">
    <w:abstractNumId w:val="30"/>
  </w:num>
  <w:num w:numId="37">
    <w:abstractNumId w:val="14"/>
  </w:num>
  <w:num w:numId="38">
    <w:abstractNumId w:val="60"/>
  </w:num>
  <w:num w:numId="39">
    <w:abstractNumId w:val="41"/>
  </w:num>
  <w:num w:numId="40">
    <w:abstractNumId w:val="55"/>
  </w:num>
  <w:num w:numId="41">
    <w:abstractNumId w:val="35"/>
  </w:num>
  <w:num w:numId="42">
    <w:abstractNumId w:val="44"/>
  </w:num>
  <w:num w:numId="43">
    <w:abstractNumId w:val="42"/>
  </w:num>
  <w:num w:numId="44">
    <w:abstractNumId w:val="17"/>
  </w:num>
  <w:num w:numId="45">
    <w:abstractNumId w:val="28"/>
  </w:num>
  <w:num w:numId="46">
    <w:abstractNumId w:val="50"/>
  </w:num>
  <w:num w:numId="47">
    <w:abstractNumId w:val="40"/>
  </w:num>
  <w:num w:numId="48">
    <w:abstractNumId w:val="59"/>
  </w:num>
  <w:num w:numId="49">
    <w:abstractNumId w:val="5"/>
  </w:num>
  <w:num w:numId="50">
    <w:abstractNumId w:val="32"/>
  </w:num>
  <w:num w:numId="51">
    <w:abstractNumId w:val="39"/>
  </w:num>
  <w:num w:numId="52">
    <w:abstractNumId w:val="51"/>
    <w:lvlOverride w:ilvl="0">
      <w:startOverride w:val="5"/>
    </w:lvlOverride>
    <w:lvlOverride w:ilvl="1">
      <w:startOverride w:val="3"/>
    </w:lvlOverride>
    <w:lvlOverride w:ilvl="2">
      <w:startOverride w:val="1"/>
    </w:lvlOverride>
  </w:num>
  <w:num w:numId="53">
    <w:abstractNumId w:val="25"/>
  </w:num>
  <w:num w:numId="54">
    <w:abstractNumId w:val="46"/>
  </w:num>
  <w:num w:numId="55">
    <w:abstractNumId w:val="62"/>
  </w:num>
  <w:num w:numId="56">
    <w:abstractNumId w:val="13"/>
  </w:num>
  <w:num w:numId="57">
    <w:abstractNumId w:val="43"/>
  </w:num>
  <w:num w:numId="58">
    <w:abstractNumId w:val="26"/>
  </w:num>
  <w:num w:numId="59">
    <w:abstractNumId w:val="58"/>
  </w:num>
  <w:num w:numId="60">
    <w:abstractNumId w:val="18"/>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proofState w:spelling="clean" w:grammar="clean"/>
  <w:documentProtection w:formatting="1" w:enforcement="0"/>
  <w:defaultTabStop w:val="397"/>
  <w:drawingGridHorizontalSpacing w:val="120"/>
  <w:drawingGridVerticalSpacing w:val="57"/>
  <w:displayHorizontalDrawingGridEvery w:val="2"/>
  <w:doNotShadeFormData/>
  <w:noPunctuationKerning/>
  <w:characterSpacingControl w:val="doNotCompress"/>
  <w:doNotValidateAgainstSchema/>
  <w:doNotDemarcateInvalidXml/>
  <w:hdrShapeDefaults>
    <o:shapedefaults v:ext="edit" spidmax="368641"/>
  </w:hdrShapeDefaults>
  <w:footnotePr>
    <w:footnote w:id="0"/>
    <w:footnote w:id="1"/>
  </w:footnotePr>
  <w:endnotePr>
    <w:endnote w:id="0"/>
    <w:endnote w:id="1"/>
  </w:endnotePr>
  <w:compat/>
  <w:rsids>
    <w:rsidRoot w:val="008726DD"/>
    <w:rsid w:val="000000B8"/>
    <w:rsid w:val="00000ADD"/>
    <w:rsid w:val="00000C14"/>
    <w:rsid w:val="00000E26"/>
    <w:rsid w:val="0000133E"/>
    <w:rsid w:val="000017A1"/>
    <w:rsid w:val="00001A10"/>
    <w:rsid w:val="00001B62"/>
    <w:rsid w:val="000036A5"/>
    <w:rsid w:val="0000399B"/>
    <w:rsid w:val="00003A08"/>
    <w:rsid w:val="000046AE"/>
    <w:rsid w:val="0000480A"/>
    <w:rsid w:val="000052EF"/>
    <w:rsid w:val="000065D9"/>
    <w:rsid w:val="00006AD9"/>
    <w:rsid w:val="00006BEF"/>
    <w:rsid w:val="00006D1C"/>
    <w:rsid w:val="00006DC1"/>
    <w:rsid w:val="0000746E"/>
    <w:rsid w:val="00007862"/>
    <w:rsid w:val="000109B8"/>
    <w:rsid w:val="00010D09"/>
    <w:rsid w:val="000116E3"/>
    <w:rsid w:val="00011A26"/>
    <w:rsid w:val="00012DF9"/>
    <w:rsid w:val="00013C3E"/>
    <w:rsid w:val="000142B2"/>
    <w:rsid w:val="0001515A"/>
    <w:rsid w:val="000156B1"/>
    <w:rsid w:val="00017011"/>
    <w:rsid w:val="0001750F"/>
    <w:rsid w:val="00017E86"/>
    <w:rsid w:val="00020059"/>
    <w:rsid w:val="00020246"/>
    <w:rsid w:val="000202DD"/>
    <w:rsid w:val="00020452"/>
    <w:rsid w:val="0002081D"/>
    <w:rsid w:val="00020974"/>
    <w:rsid w:val="00020A55"/>
    <w:rsid w:val="00021559"/>
    <w:rsid w:val="0002165B"/>
    <w:rsid w:val="00021CB3"/>
    <w:rsid w:val="000228AE"/>
    <w:rsid w:val="000241EB"/>
    <w:rsid w:val="00024485"/>
    <w:rsid w:val="00024D5D"/>
    <w:rsid w:val="000254CF"/>
    <w:rsid w:val="00025743"/>
    <w:rsid w:val="00025D00"/>
    <w:rsid w:val="000279A7"/>
    <w:rsid w:val="000305BF"/>
    <w:rsid w:val="00030C63"/>
    <w:rsid w:val="0003144A"/>
    <w:rsid w:val="0003164A"/>
    <w:rsid w:val="00031F41"/>
    <w:rsid w:val="00032345"/>
    <w:rsid w:val="000326A3"/>
    <w:rsid w:val="00032747"/>
    <w:rsid w:val="00032988"/>
    <w:rsid w:val="00032ADB"/>
    <w:rsid w:val="00034303"/>
    <w:rsid w:val="00035004"/>
    <w:rsid w:val="00035061"/>
    <w:rsid w:val="00035CBB"/>
    <w:rsid w:val="00036003"/>
    <w:rsid w:val="00036A9E"/>
    <w:rsid w:val="00036D87"/>
    <w:rsid w:val="00036DD4"/>
    <w:rsid w:val="00036F0B"/>
    <w:rsid w:val="00041492"/>
    <w:rsid w:val="0004210B"/>
    <w:rsid w:val="00042127"/>
    <w:rsid w:val="00042E38"/>
    <w:rsid w:val="00043338"/>
    <w:rsid w:val="0004367B"/>
    <w:rsid w:val="00043A9B"/>
    <w:rsid w:val="000445BA"/>
    <w:rsid w:val="0004548F"/>
    <w:rsid w:val="00045954"/>
    <w:rsid w:val="0004737F"/>
    <w:rsid w:val="000474CE"/>
    <w:rsid w:val="00047D5A"/>
    <w:rsid w:val="00051BE6"/>
    <w:rsid w:val="00052B10"/>
    <w:rsid w:val="0005419F"/>
    <w:rsid w:val="000560F5"/>
    <w:rsid w:val="00056CEC"/>
    <w:rsid w:val="00057DC9"/>
    <w:rsid w:val="00061034"/>
    <w:rsid w:val="0006215F"/>
    <w:rsid w:val="00064A28"/>
    <w:rsid w:val="00065414"/>
    <w:rsid w:val="00065C90"/>
    <w:rsid w:val="000671B5"/>
    <w:rsid w:val="00070700"/>
    <w:rsid w:val="00070738"/>
    <w:rsid w:val="00070ECA"/>
    <w:rsid w:val="000718C4"/>
    <w:rsid w:val="00072DA2"/>
    <w:rsid w:val="00073255"/>
    <w:rsid w:val="000733D4"/>
    <w:rsid w:val="00073CD5"/>
    <w:rsid w:val="00073CF7"/>
    <w:rsid w:val="00075D7C"/>
    <w:rsid w:val="00076595"/>
    <w:rsid w:val="00076C8B"/>
    <w:rsid w:val="00077342"/>
    <w:rsid w:val="00077664"/>
    <w:rsid w:val="00080BBB"/>
    <w:rsid w:val="000822CA"/>
    <w:rsid w:val="000827E9"/>
    <w:rsid w:val="00082CDD"/>
    <w:rsid w:val="00083D98"/>
    <w:rsid w:val="000848F3"/>
    <w:rsid w:val="00084FE4"/>
    <w:rsid w:val="00085375"/>
    <w:rsid w:val="00085CA6"/>
    <w:rsid w:val="0008611F"/>
    <w:rsid w:val="00086C50"/>
    <w:rsid w:val="000870AC"/>
    <w:rsid w:val="0009055D"/>
    <w:rsid w:val="00090B8F"/>
    <w:rsid w:val="000912E0"/>
    <w:rsid w:val="00092A55"/>
    <w:rsid w:val="00093B25"/>
    <w:rsid w:val="00093FE4"/>
    <w:rsid w:val="000944C5"/>
    <w:rsid w:val="00095859"/>
    <w:rsid w:val="00095968"/>
    <w:rsid w:val="00097682"/>
    <w:rsid w:val="000976A3"/>
    <w:rsid w:val="00097881"/>
    <w:rsid w:val="00097D49"/>
    <w:rsid w:val="000A0220"/>
    <w:rsid w:val="000A0B0A"/>
    <w:rsid w:val="000A0B81"/>
    <w:rsid w:val="000A0F21"/>
    <w:rsid w:val="000A1ACB"/>
    <w:rsid w:val="000A1F7C"/>
    <w:rsid w:val="000A2834"/>
    <w:rsid w:val="000A3DCB"/>
    <w:rsid w:val="000A40C6"/>
    <w:rsid w:val="000A5C35"/>
    <w:rsid w:val="000A5FE2"/>
    <w:rsid w:val="000A69BB"/>
    <w:rsid w:val="000A6A28"/>
    <w:rsid w:val="000A780C"/>
    <w:rsid w:val="000A7CB4"/>
    <w:rsid w:val="000A7FD6"/>
    <w:rsid w:val="000B2272"/>
    <w:rsid w:val="000B38E1"/>
    <w:rsid w:val="000B44F2"/>
    <w:rsid w:val="000B4A00"/>
    <w:rsid w:val="000B4FCD"/>
    <w:rsid w:val="000B5144"/>
    <w:rsid w:val="000B521D"/>
    <w:rsid w:val="000B58CE"/>
    <w:rsid w:val="000B5BA4"/>
    <w:rsid w:val="000B5C7F"/>
    <w:rsid w:val="000B5FA8"/>
    <w:rsid w:val="000B6C67"/>
    <w:rsid w:val="000B7140"/>
    <w:rsid w:val="000C091D"/>
    <w:rsid w:val="000C1579"/>
    <w:rsid w:val="000C23D2"/>
    <w:rsid w:val="000C28B8"/>
    <w:rsid w:val="000C2F63"/>
    <w:rsid w:val="000C37EC"/>
    <w:rsid w:val="000C3AEC"/>
    <w:rsid w:val="000C40C2"/>
    <w:rsid w:val="000C45C2"/>
    <w:rsid w:val="000C471A"/>
    <w:rsid w:val="000C546D"/>
    <w:rsid w:val="000C5695"/>
    <w:rsid w:val="000C7933"/>
    <w:rsid w:val="000D04DE"/>
    <w:rsid w:val="000D1E41"/>
    <w:rsid w:val="000D26C5"/>
    <w:rsid w:val="000D3336"/>
    <w:rsid w:val="000D34A9"/>
    <w:rsid w:val="000D3531"/>
    <w:rsid w:val="000D3DBB"/>
    <w:rsid w:val="000D3EB4"/>
    <w:rsid w:val="000D4679"/>
    <w:rsid w:val="000D4A16"/>
    <w:rsid w:val="000D64B3"/>
    <w:rsid w:val="000D797B"/>
    <w:rsid w:val="000D7A9E"/>
    <w:rsid w:val="000D7DB8"/>
    <w:rsid w:val="000E0B3D"/>
    <w:rsid w:val="000E0E3A"/>
    <w:rsid w:val="000E142F"/>
    <w:rsid w:val="000E1989"/>
    <w:rsid w:val="000E2C2C"/>
    <w:rsid w:val="000E3637"/>
    <w:rsid w:val="000E3AEB"/>
    <w:rsid w:val="000E42F2"/>
    <w:rsid w:val="000E43D5"/>
    <w:rsid w:val="000E5EE2"/>
    <w:rsid w:val="000E5F85"/>
    <w:rsid w:val="000E6083"/>
    <w:rsid w:val="000E6683"/>
    <w:rsid w:val="000E6ABC"/>
    <w:rsid w:val="000E6C4D"/>
    <w:rsid w:val="000E745A"/>
    <w:rsid w:val="000E7AE8"/>
    <w:rsid w:val="000E7C05"/>
    <w:rsid w:val="000F02AC"/>
    <w:rsid w:val="000F0B7A"/>
    <w:rsid w:val="000F0C5E"/>
    <w:rsid w:val="000F1AF8"/>
    <w:rsid w:val="000F1FD5"/>
    <w:rsid w:val="000F2EBE"/>
    <w:rsid w:val="000F31BD"/>
    <w:rsid w:val="000F34CB"/>
    <w:rsid w:val="000F3D16"/>
    <w:rsid w:val="000F3EAE"/>
    <w:rsid w:val="000F48C9"/>
    <w:rsid w:val="000F7224"/>
    <w:rsid w:val="001000F8"/>
    <w:rsid w:val="001007E5"/>
    <w:rsid w:val="00101576"/>
    <w:rsid w:val="00102594"/>
    <w:rsid w:val="00102597"/>
    <w:rsid w:val="00102B1F"/>
    <w:rsid w:val="00103AA9"/>
    <w:rsid w:val="00104261"/>
    <w:rsid w:val="00104C6C"/>
    <w:rsid w:val="00105948"/>
    <w:rsid w:val="00106069"/>
    <w:rsid w:val="00107098"/>
    <w:rsid w:val="001073A2"/>
    <w:rsid w:val="0010759D"/>
    <w:rsid w:val="0010763B"/>
    <w:rsid w:val="00110468"/>
    <w:rsid w:val="00110784"/>
    <w:rsid w:val="001112F3"/>
    <w:rsid w:val="001117F4"/>
    <w:rsid w:val="001120B2"/>
    <w:rsid w:val="00112C2A"/>
    <w:rsid w:val="001155FF"/>
    <w:rsid w:val="001164DF"/>
    <w:rsid w:val="00117176"/>
    <w:rsid w:val="00117F05"/>
    <w:rsid w:val="001201F5"/>
    <w:rsid w:val="001218B5"/>
    <w:rsid w:val="00121918"/>
    <w:rsid w:val="00121A91"/>
    <w:rsid w:val="00121A9A"/>
    <w:rsid w:val="00123B34"/>
    <w:rsid w:val="00123BC0"/>
    <w:rsid w:val="00124603"/>
    <w:rsid w:val="00124D98"/>
    <w:rsid w:val="00124F4A"/>
    <w:rsid w:val="00124F86"/>
    <w:rsid w:val="00125A17"/>
    <w:rsid w:val="001260DE"/>
    <w:rsid w:val="0012647A"/>
    <w:rsid w:val="00127034"/>
    <w:rsid w:val="001270C7"/>
    <w:rsid w:val="001274E9"/>
    <w:rsid w:val="0012793F"/>
    <w:rsid w:val="00131716"/>
    <w:rsid w:val="0013190C"/>
    <w:rsid w:val="00132965"/>
    <w:rsid w:val="00132CE6"/>
    <w:rsid w:val="00132EED"/>
    <w:rsid w:val="001334F0"/>
    <w:rsid w:val="00134139"/>
    <w:rsid w:val="0013555A"/>
    <w:rsid w:val="001356E4"/>
    <w:rsid w:val="0013686E"/>
    <w:rsid w:val="001375A4"/>
    <w:rsid w:val="00137B51"/>
    <w:rsid w:val="00140133"/>
    <w:rsid w:val="00140DC1"/>
    <w:rsid w:val="00141E6D"/>
    <w:rsid w:val="00141E92"/>
    <w:rsid w:val="00142364"/>
    <w:rsid w:val="0014350F"/>
    <w:rsid w:val="001438E8"/>
    <w:rsid w:val="00143DC2"/>
    <w:rsid w:val="001448E6"/>
    <w:rsid w:val="00145205"/>
    <w:rsid w:val="00145CC0"/>
    <w:rsid w:val="00147124"/>
    <w:rsid w:val="0014779D"/>
    <w:rsid w:val="00147BCD"/>
    <w:rsid w:val="00147E4C"/>
    <w:rsid w:val="00150087"/>
    <w:rsid w:val="00150A85"/>
    <w:rsid w:val="00151F5C"/>
    <w:rsid w:val="001524EB"/>
    <w:rsid w:val="00152FEE"/>
    <w:rsid w:val="00154CCB"/>
    <w:rsid w:val="0015509E"/>
    <w:rsid w:val="0015525D"/>
    <w:rsid w:val="001556CD"/>
    <w:rsid w:val="00156FD0"/>
    <w:rsid w:val="0015735B"/>
    <w:rsid w:val="00157995"/>
    <w:rsid w:val="00157B96"/>
    <w:rsid w:val="00160129"/>
    <w:rsid w:val="00160E68"/>
    <w:rsid w:val="001615DA"/>
    <w:rsid w:val="00162DB3"/>
    <w:rsid w:val="00164656"/>
    <w:rsid w:val="00164A10"/>
    <w:rsid w:val="00165280"/>
    <w:rsid w:val="0016677F"/>
    <w:rsid w:val="00166B66"/>
    <w:rsid w:val="00166C25"/>
    <w:rsid w:val="00167297"/>
    <w:rsid w:val="001701A3"/>
    <w:rsid w:val="0017034D"/>
    <w:rsid w:val="0017083B"/>
    <w:rsid w:val="001711D1"/>
    <w:rsid w:val="00171317"/>
    <w:rsid w:val="00171D70"/>
    <w:rsid w:val="00173519"/>
    <w:rsid w:val="001736E0"/>
    <w:rsid w:val="00174B6D"/>
    <w:rsid w:val="00175758"/>
    <w:rsid w:val="00175AF0"/>
    <w:rsid w:val="0017653C"/>
    <w:rsid w:val="00176874"/>
    <w:rsid w:val="00177867"/>
    <w:rsid w:val="001810A3"/>
    <w:rsid w:val="00182027"/>
    <w:rsid w:val="0018204F"/>
    <w:rsid w:val="00182764"/>
    <w:rsid w:val="00184FA9"/>
    <w:rsid w:val="0018580E"/>
    <w:rsid w:val="001862EC"/>
    <w:rsid w:val="00186596"/>
    <w:rsid w:val="001868FC"/>
    <w:rsid w:val="00190610"/>
    <w:rsid w:val="00190B5F"/>
    <w:rsid w:val="00190C05"/>
    <w:rsid w:val="00191DE5"/>
    <w:rsid w:val="00192392"/>
    <w:rsid w:val="00192616"/>
    <w:rsid w:val="00192A44"/>
    <w:rsid w:val="00192C1F"/>
    <w:rsid w:val="00193B10"/>
    <w:rsid w:val="00193D49"/>
    <w:rsid w:val="00193F2E"/>
    <w:rsid w:val="0019454F"/>
    <w:rsid w:val="00194BD7"/>
    <w:rsid w:val="00195EC7"/>
    <w:rsid w:val="0019621E"/>
    <w:rsid w:val="00196481"/>
    <w:rsid w:val="00196A54"/>
    <w:rsid w:val="00196B60"/>
    <w:rsid w:val="001A0E04"/>
    <w:rsid w:val="001A0FE2"/>
    <w:rsid w:val="001A133A"/>
    <w:rsid w:val="001A2BA7"/>
    <w:rsid w:val="001A3190"/>
    <w:rsid w:val="001A3309"/>
    <w:rsid w:val="001A4E4E"/>
    <w:rsid w:val="001A50F5"/>
    <w:rsid w:val="001A532A"/>
    <w:rsid w:val="001A5900"/>
    <w:rsid w:val="001A5994"/>
    <w:rsid w:val="001A59BE"/>
    <w:rsid w:val="001A65EE"/>
    <w:rsid w:val="001A6E7D"/>
    <w:rsid w:val="001B045B"/>
    <w:rsid w:val="001B07E1"/>
    <w:rsid w:val="001B119A"/>
    <w:rsid w:val="001B18E5"/>
    <w:rsid w:val="001B2447"/>
    <w:rsid w:val="001B35DA"/>
    <w:rsid w:val="001B460E"/>
    <w:rsid w:val="001B4ACF"/>
    <w:rsid w:val="001B4EFE"/>
    <w:rsid w:val="001B5595"/>
    <w:rsid w:val="001B608E"/>
    <w:rsid w:val="001B60FB"/>
    <w:rsid w:val="001B628E"/>
    <w:rsid w:val="001B7189"/>
    <w:rsid w:val="001C00B5"/>
    <w:rsid w:val="001C0438"/>
    <w:rsid w:val="001C0B48"/>
    <w:rsid w:val="001C0DCD"/>
    <w:rsid w:val="001C14CB"/>
    <w:rsid w:val="001C190E"/>
    <w:rsid w:val="001C1B55"/>
    <w:rsid w:val="001C1F8C"/>
    <w:rsid w:val="001C2FD7"/>
    <w:rsid w:val="001C382D"/>
    <w:rsid w:val="001C3FAF"/>
    <w:rsid w:val="001C4596"/>
    <w:rsid w:val="001C6D6C"/>
    <w:rsid w:val="001C7653"/>
    <w:rsid w:val="001C7A59"/>
    <w:rsid w:val="001C7DD1"/>
    <w:rsid w:val="001C7F71"/>
    <w:rsid w:val="001D03DB"/>
    <w:rsid w:val="001D087D"/>
    <w:rsid w:val="001D0A2A"/>
    <w:rsid w:val="001D0D3F"/>
    <w:rsid w:val="001D1A6F"/>
    <w:rsid w:val="001D2C45"/>
    <w:rsid w:val="001D2C98"/>
    <w:rsid w:val="001D30B5"/>
    <w:rsid w:val="001D31A5"/>
    <w:rsid w:val="001D42DA"/>
    <w:rsid w:val="001D4BC0"/>
    <w:rsid w:val="001D4BC2"/>
    <w:rsid w:val="001D4C37"/>
    <w:rsid w:val="001D4C4A"/>
    <w:rsid w:val="001D4F32"/>
    <w:rsid w:val="001D51C5"/>
    <w:rsid w:val="001D58ED"/>
    <w:rsid w:val="001D5BD3"/>
    <w:rsid w:val="001D5ED9"/>
    <w:rsid w:val="001D7610"/>
    <w:rsid w:val="001D7EED"/>
    <w:rsid w:val="001E07AD"/>
    <w:rsid w:val="001E0C72"/>
    <w:rsid w:val="001E0D6E"/>
    <w:rsid w:val="001E13E6"/>
    <w:rsid w:val="001E1BBE"/>
    <w:rsid w:val="001E1FE5"/>
    <w:rsid w:val="001E2202"/>
    <w:rsid w:val="001E220F"/>
    <w:rsid w:val="001E23CE"/>
    <w:rsid w:val="001E25E6"/>
    <w:rsid w:val="001E39FD"/>
    <w:rsid w:val="001E3A45"/>
    <w:rsid w:val="001E3AE3"/>
    <w:rsid w:val="001E3F90"/>
    <w:rsid w:val="001E5559"/>
    <w:rsid w:val="001E5B05"/>
    <w:rsid w:val="001E6117"/>
    <w:rsid w:val="001E6F07"/>
    <w:rsid w:val="001E731C"/>
    <w:rsid w:val="001E74C4"/>
    <w:rsid w:val="001E7852"/>
    <w:rsid w:val="001E7AAD"/>
    <w:rsid w:val="001E7E6C"/>
    <w:rsid w:val="001F08F5"/>
    <w:rsid w:val="001F1292"/>
    <w:rsid w:val="001F12D5"/>
    <w:rsid w:val="001F1AE7"/>
    <w:rsid w:val="001F1CDF"/>
    <w:rsid w:val="001F2039"/>
    <w:rsid w:val="001F277A"/>
    <w:rsid w:val="001F2AA3"/>
    <w:rsid w:val="001F3878"/>
    <w:rsid w:val="001F387F"/>
    <w:rsid w:val="001F398A"/>
    <w:rsid w:val="001F6229"/>
    <w:rsid w:val="001F6364"/>
    <w:rsid w:val="001F6E35"/>
    <w:rsid w:val="001F7579"/>
    <w:rsid w:val="002021BB"/>
    <w:rsid w:val="00202651"/>
    <w:rsid w:val="00202657"/>
    <w:rsid w:val="00202667"/>
    <w:rsid w:val="002037A8"/>
    <w:rsid w:val="002038EB"/>
    <w:rsid w:val="00203BB4"/>
    <w:rsid w:val="00205775"/>
    <w:rsid w:val="00205B18"/>
    <w:rsid w:val="00205B48"/>
    <w:rsid w:val="00207B1F"/>
    <w:rsid w:val="00207C39"/>
    <w:rsid w:val="002102DF"/>
    <w:rsid w:val="002110C0"/>
    <w:rsid w:val="002115D7"/>
    <w:rsid w:val="00211671"/>
    <w:rsid w:val="002117AC"/>
    <w:rsid w:val="0021219A"/>
    <w:rsid w:val="0021286C"/>
    <w:rsid w:val="00212C69"/>
    <w:rsid w:val="00213792"/>
    <w:rsid w:val="002144FE"/>
    <w:rsid w:val="002152C0"/>
    <w:rsid w:val="00215395"/>
    <w:rsid w:val="00216952"/>
    <w:rsid w:val="00216B64"/>
    <w:rsid w:val="002209B7"/>
    <w:rsid w:val="002215F4"/>
    <w:rsid w:val="00221BFB"/>
    <w:rsid w:val="0022206D"/>
    <w:rsid w:val="00222CA6"/>
    <w:rsid w:val="00223AE6"/>
    <w:rsid w:val="00223E25"/>
    <w:rsid w:val="00224683"/>
    <w:rsid w:val="002247F0"/>
    <w:rsid w:val="00224EDA"/>
    <w:rsid w:val="00225D89"/>
    <w:rsid w:val="00226CA0"/>
    <w:rsid w:val="00226EE9"/>
    <w:rsid w:val="00227163"/>
    <w:rsid w:val="00227983"/>
    <w:rsid w:val="00227CEE"/>
    <w:rsid w:val="00230610"/>
    <w:rsid w:val="002311C4"/>
    <w:rsid w:val="0023212F"/>
    <w:rsid w:val="00234197"/>
    <w:rsid w:val="00234CD9"/>
    <w:rsid w:val="00236A06"/>
    <w:rsid w:val="00236E32"/>
    <w:rsid w:val="002370CD"/>
    <w:rsid w:val="00237B53"/>
    <w:rsid w:val="002405E5"/>
    <w:rsid w:val="0024071D"/>
    <w:rsid w:val="00240F11"/>
    <w:rsid w:val="002416FF"/>
    <w:rsid w:val="002429FC"/>
    <w:rsid w:val="00242DA1"/>
    <w:rsid w:val="00242F6F"/>
    <w:rsid w:val="00243145"/>
    <w:rsid w:val="0024330C"/>
    <w:rsid w:val="00243480"/>
    <w:rsid w:val="00243886"/>
    <w:rsid w:val="002452EB"/>
    <w:rsid w:val="00245B8E"/>
    <w:rsid w:val="00246305"/>
    <w:rsid w:val="002479B4"/>
    <w:rsid w:val="00247B2A"/>
    <w:rsid w:val="00247BC4"/>
    <w:rsid w:val="0025045E"/>
    <w:rsid w:val="0025058B"/>
    <w:rsid w:val="00252FF2"/>
    <w:rsid w:val="0025322C"/>
    <w:rsid w:val="00253A47"/>
    <w:rsid w:val="00253F50"/>
    <w:rsid w:val="00255913"/>
    <w:rsid w:val="00255D16"/>
    <w:rsid w:val="0025667A"/>
    <w:rsid w:val="002574E4"/>
    <w:rsid w:val="0025752E"/>
    <w:rsid w:val="00257C5D"/>
    <w:rsid w:val="00260E9B"/>
    <w:rsid w:val="00260F36"/>
    <w:rsid w:val="002625A8"/>
    <w:rsid w:val="002634C0"/>
    <w:rsid w:val="002647E2"/>
    <w:rsid w:val="00264850"/>
    <w:rsid w:val="00264A95"/>
    <w:rsid w:val="002653E4"/>
    <w:rsid w:val="0026634F"/>
    <w:rsid w:val="002664BA"/>
    <w:rsid w:val="002669F3"/>
    <w:rsid w:val="00267616"/>
    <w:rsid w:val="00270165"/>
    <w:rsid w:val="00270AB4"/>
    <w:rsid w:val="00270CA8"/>
    <w:rsid w:val="002715C1"/>
    <w:rsid w:val="00271A02"/>
    <w:rsid w:val="00272883"/>
    <w:rsid w:val="0027307B"/>
    <w:rsid w:val="00273370"/>
    <w:rsid w:val="0027390E"/>
    <w:rsid w:val="002746B3"/>
    <w:rsid w:val="002750D5"/>
    <w:rsid w:val="00275974"/>
    <w:rsid w:val="00275A86"/>
    <w:rsid w:val="00276495"/>
    <w:rsid w:val="00277464"/>
    <w:rsid w:val="00277E26"/>
    <w:rsid w:val="00280450"/>
    <w:rsid w:val="00280952"/>
    <w:rsid w:val="00280CD9"/>
    <w:rsid w:val="00280D07"/>
    <w:rsid w:val="00281098"/>
    <w:rsid w:val="0028162F"/>
    <w:rsid w:val="00281FD0"/>
    <w:rsid w:val="00282992"/>
    <w:rsid w:val="00282C9C"/>
    <w:rsid w:val="00283F8E"/>
    <w:rsid w:val="002843E9"/>
    <w:rsid w:val="002844D6"/>
    <w:rsid w:val="002845CC"/>
    <w:rsid w:val="00284F92"/>
    <w:rsid w:val="00285484"/>
    <w:rsid w:val="00286CA5"/>
    <w:rsid w:val="00287C49"/>
    <w:rsid w:val="00290CA0"/>
    <w:rsid w:val="00291A2F"/>
    <w:rsid w:val="00291C14"/>
    <w:rsid w:val="00292871"/>
    <w:rsid w:val="002928C5"/>
    <w:rsid w:val="00293593"/>
    <w:rsid w:val="002941C5"/>
    <w:rsid w:val="00294498"/>
    <w:rsid w:val="002949FA"/>
    <w:rsid w:val="00294B11"/>
    <w:rsid w:val="002951C7"/>
    <w:rsid w:val="002961C2"/>
    <w:rsid w:val="00296D36"/>
    <w:rsid w:val="0029728F"/>
    <w:rsid w:val="0029766A"/>
    <w:rsid w:val="00297E2F"/>
    <w:rsid w:val="002A0228"/>
    <w:rsid w:val="002A1816"/>
    <w:rsid w:val="002A1DCD"/>
    <w:rsid w:val="002A1E1D"/>
    <w:rsid w:val="002A242C"/>
    <w:rsid w:val="002A2DEF"/>
    <w:rsid w:val="002A3148"/>
    <w:rsid w:val="002A42EF"/>
    <w:rsid w:val="002A433C"/>
    <w:rsid w:val="002A4883"/>
    <w:rsid w:val="002A4DCE"/>
    <w:rsid w:val="002A549A"/>
    <w:rsid w:val="002A567E"/>
    <w:rsid w:val="002A56EF"/>
    <w:rsid w:val="002A5FE2"/>
    <w:rsid w:val="002A640B"/>
    <w:rsid w:val="002A686C"/>
    <w:rsid w:val="002B10E1"/>
    <w:rsid w:val="002B11A2"/>
    <w:rsid w:val="002B1C5A"/>
    <w:rsid w:val="002B2034"/>
    <w:rsid w:val="002B20E3"/>
    <w:rsid w:val="002B2B99"/>
    <w:rsid w:val="002B3D9E"/>
    <w:rsid w:val="002B419B"/>
    <w:rsid w:val="002B4658"/>
    <w:rsid w:val="002B5343"/>
    <w:rsid w:val="002B571E"/>
    <w:rsid w:val="002B592A"/>
    <w:rsid w:val="002B60B3"/>
    <w:rsid w:val="002B6367"/>
    <w:rsid w:val="002B6419"/>
    <w:rsid w:val="002C02B9"/>
    <w:rsid w:val="002C0E4F"/>
    <w:rsid w:val="002C2340"/>
    <w:rsid w:val="002C3091"/>
    <w:rsid w:val="002C3BA4"/>
    <w:rsid w:val="002C3DEF"/>
    <w:rsid w:val="002C56FC"/>
    <w:rsid w:val="002C5842"/>
    <w:rsid w:val="002C62A8"/>
    <w:rsid w:val="002C6628"/>
    <w:rsid w:val="002C66A8"/>
    <w:rsid w:val="002C691B"/>
    <w:rsid w:val="002C744E"/>
    <w:rsid w:val="002C75AA"/>
    <w:rsid w:val="002C7911"/>
    <w:rsid w:val="002D0017"/>
    <w:rsid w:val="002D0BF3"/>
    <w:rsid w:val="002D14A7"/>
    <w:rsid w:val="002D34EC"/>
    <w:rsid w:val="002D36D5"/>
    <w:rsid w:val="002D39F4"/>
    <w:rsid w:val="002D408D"/>
    <w:rsid w:val="002D5409"/>
    <w:rsid w:val="002D6467"/>
    <w:rsid w:val="002D64BD"/>
    <w:rsid w:val="002D6FAB"/>
    <w:rsid w:val="002D7044"/>
    <w:rsid w:val="002E0A96"/>
    <w:rsid w:val="002E0C40"/>
    <w:rsid w:val="002E19D9"/>
    <w:rsid w:val="002E1CCB"/>
    <w:rsid w:val="002E1D2B"/>
    <w:rsid w:val="002E2986"/>
    <w:rsid w:val="002E29D7"/>
    <w:rsid w:val="002E2A95"/>
    <w:rsid w:val="002E3FB2"/>
    <w:rsid w:val="002E4035"/>
    <w:rsid w:val="002E4392"/>
    <w:rsid w:val="002E493A"/>
    <w:rsid w:val="002E5170"/>
    <w:rsid w:val="002E5955"/>
    <w:rsid w:val="002E7322"/>
    <w:rsid w:val="002E73FE"/>
    <w:rsid w:val="002F02ED"/>
    <w:rsid w:val="002F0DB3"/>
    <w:rsid w:val="002F1932"/>
    <w:rsid w:val="002F1AD2"/>
    <w:rsid w:val="002F27B2"/>
    <w:rsid w:val="002F27BF"/>
    <w:rsid w:val="002F27E2"/>
    <w:rsid w:val="002F2854"/>
    <w:rsid w:val="002F4605"/>
    <w:rsid w:val="002F4926"/>
    <w:rsid w:val="002F5810"/>
    <w:rsid w:val="002F6313"/>
    <w:rsid w:val="002F6A2B"/>
    <w:rsid w:val="002F7089"/>
    <w:rsid w:val="002F7BB1"/>
    <w:rsid w:val="00300096"/>
    <w:rsid w:val="00300A36"/>
    <w:rsid w:val="00300CA1"/>
    <w:rsid w:val="003011A8"/>
    <w:rsid w:val="00301DFE"/>
    <w:rsid w:val="00302240"/>
    <w:rsid w:val="0030292B"/>
    <w:rsid w:val="00302F0B"/>
    <w:rsid w:val="0030366E"/>
    <w:rsid w:val="00303B04"/>
    <w:rsid w:val="00304A65"/>
    <w:rsid w:val="00304E95"/>
    <w:rsid w:val="00305EF9"/>
    <w:rsid w:val="00306274"/>
    <w:rsid w:val="00310411"/>
    <w:rsid w:val="0031103D"/>
    <w:rsid w:val="00311322"/>
    <w:rsid w:val="003114E9"/>
    <w:rsid w:val="00311AC0"/>
    <w:rsid w:val="00312A85"/>
    <w:rsid w:val="00312CB2"/>
    <w:rsid w:val="00313C0B"/>
    <w:rsid w:val="00313E2A"/>
    <w:rsid w:val="003147E1"/>
    <w:rsid w:val="003153EF"/>
    <w:rsid w:val="00315425"/>
    <w:rsid w:val="00320013"/>
    <w:rsid w:val="00320201"/>
    <w:rsid w:val="00320499"/>
    <w:rsid w:val="00320F7B"/>
    <w:rsid w:val="00322289"/>
    <w:rsid w:val="0032315C"/>
    <w:rsid w:val="00323279"/>
    <w:rsid w:val="00323684"/>
    <w:rsid w:val="0032385A"/>
    <w:rsid w:val="00323D95"/>
    <w:rsid w:val="00323DB4"/>
    <w:rsid w:val="00324A07"/>
    <w:rsid w:val="00325D23"/>
    <w:rsid w:val="00325E70"/>
    <w:rsid w:val="00330313"/>
    <w:rsid w:val="00331AA4"/>
    <w:rsid w:val="00332F9B"/>
    <w:rsid w:val="003331AD"/>
    <w:rsid w:val="0033373F"/>
    <w:rsid w:val="003340B9"/>
    <w:rsid w:val="003340C0"/>
    <w:rsid w:val="0033426F"/>
    <w:rsid w:val="0033478B"/>
    <w:rsid w:val="0033537E"/>
    <w:rsid w:val="00335C02"/>
    <w:rsid w:val="00336460"/>
    <w:rsid w:val="003368CA"/>
    <w:rsid w:val="00337914"/>
    <w:rsid w:val="003409BE"/>
    <w:rsid w:val="00340F9C"/>
    <w:rsid w:val="00343593"/>
    <w:rsid w:val="00343DAC"/>
    <w:rsid w:val="003440D9"/>
    <w:rsid w:val="003447F5"/>
    <w:rsid w:val="00344947"/>
    <w:rsid w:val="0034494D"/>
    <w:rsid w:val="003449BC"/>
    <w:rsid w:val="00345DC9"/>
    <w:rsid w:val="00345F3D"/>
    <w:rsid w:val="00346094"/>
    <w:rsid w:val="003466EF"/>
    <w:rsid w:val="003467E3"/>
    <w:rsid w:val="003473FB"/>
    <w:rsid w:val="00350C24"/>
    <w:rsid w:val="00351098"/>
    <w:rsid w:val="00352820"/>
    <w:rsid w:val="00352F14"/>
    <w:rsid w:val="00353E09"/>
    <w:rsid w:val="00353E46"/>
    <w:rsid w:val="003541AB"/>
    <w:rsid w:val="0035449C"/>
    <w:rsid w:val="00355608"/>
    <w:rsid w:val="00355821"/>
    <w:rsid w:val="00355DF3"/>
    <w:rsid w:val="00355F27"/>
    <w:rsid w:val="00356537"/>
    <w:rsid w:val="00356A5F"/>
    <w:rsid w:val="0035731E"/>
    <w:rsid w:val="00357902"/>
    <w:rsid w:val="003617C4"/>
    <w:rsid w:val="00361B64"/>
    <w:rsid w:val="003620D0"/>
    <w:rsid w:val="00362ABB"/>
    <w:rsid w:val="003633F2"/>
    <w:rsid w:val="003637DE"/>
    <w:rsid w:val="00363E5F"/>
    <w:rsid w:val="0036476B"/>
    <w:rsid w:val="00365772"/>
    <w:rsid w:val="00365824"/>
    <w:rsid w:val="003665E4"/>
    <w:rsid w:val="003666FA"/>
    <w:rsid w:val="00366779"/>
    <w:rsid w:val="003667F1"/>
    <w:rsid w:val="00367278"/>
    <w:rsid w:val="003672EA"/>
    <w:rsid w:val="003673CC"/>
    <w:rsid w:val="00370219"/>
    <w:rsid w:val="00371692"/>
    <w:rsid w:val="003728BA"/>
    <w:rsid w:val="00373059"/>
    <w:rsid w:val="00373FB4"/>
    <w:rsid w:val="0037452A"/>
    <w:rsid w:val="00374936"/>
    <w:rsid w:val="00375E31"/>
    <w:rsid w:val="003772C1"/>
    <w:rsid w:val="00377681"/>
    <w:rsid w:val="003776F1"/>
    <w:rsid w:val="00377C5E"/>
    <w:rsid w:val="003805F4"/>
    <w:rsid w:val="00380F25"/>
    <w:rsid w:val="0038127E"/>
    <w:rsid w:val="00381752"/>
    <w:rsid w:val="00381C08"/>
    <w:rsid w:val="003820C0"/>
    <w:rsid w:val="003822AD"/>
    <w:rsid w:val="00382C7E"/>
    <w:rsid w:val="00383C5C"/>
    <w:rsid w:val="00383D3E"/>
    <w:rsid w:val="00384315"/>
    <w:rsid w:val="00384981"/>
    <w:rsid w:val="00384A98"/>
    <w:rsid w:val="00385C58"/>
    <w:rsid w:val="00386411"/>
    <w:rsid w:val="00386B4C"/>
    <w:rsid w:val="00387067"/>
    <w:rsid w:val="00391C73"/>
    <w:rsid w:val="0039304E"/>
    <w:rsid w:val="0039343C"/>
    <w:rsid w:val="00394046"/>
    <w:rsid w:val="00394396"/>
    <w:rsid w:val="00394F80"/>
    <w:rsid w:val="0039584F"/>
    <w:rsid w:val="00396017"/>
    <w:rsid w:val="00396658"/>
    <w:rsid w:val="00396799"/>
    <w:rsid w:val="00396F15"/>
    <w:rsid w:val="00397DEB"/>
    <w:rsid w:val="003A06E0"/>
    <w:rsid w:val="003A2583"/>
    <w:rsid w:val="003A2C67"/>
    <w:rsid w:val="003A44B7"/>
    <w:rsid w:val="003A5C34"/>
    <w:rsid w:val="003A602C"/>
    <w:rsid w:val="003A63DE"/>
    <w:rsid w:val="003A773F"/>
    <w:rsid w:val="003B0D72"/>
    <w:rsid w:val="003B208D"/>
    <w:rsid w:val="003B2B5A"/>
    <w:rsid w:val="003B2EBD"/>
    <w:rsid w:val="003B3073"/>
    <w:rsid w:val="003B3A02"/>
    <w:rsid w:val="003B52F1"/>
    <w:rsid w:val="003B53F7"/>
    <w:rsid w:val="003B5F80"/>
    <w:rsid w:val="003B62F7"/>
    <w:rsid w:val="003B641C"/>
    <w:rsid w:val="003B6A1A"/>
    <w:rsid w:val="003C13D6"/>
    <w:rsid w:val="003C3977"/>
    <w:rsid w:val="003C3BB1"/>
    <w:rsid w:val="003C4198"/>
    <w:rsid w:val="003C43F1"/>
    <w:rsid w:val="003C51CF"/>
    <w:rsid w:val="003C5553"/>
    <w:rsid w:val="003C7583"/>
    <w:rsid w:val="003C7895"/>
    <w:rsid w:val="003D0C9D"/>
    <w:rsid w:val="003D0E96"/>
    <w:rsid w:val="003D18CC"/>
    <w:rsid w:val="003D24A9"/>
    <w:rsid w:val="003D24FF"/>
    <w:rsid w:val="003D34B6"/>
    <w:rsid w:val="003D3890"/>
    <w:rsid w:val="003D390D"/>
    <w:rsid w:val="003D3B51"/>
    <w:rsid w:val="003D4497"/>
    <w:rsid w:val="003D5B4D"/>
    <w:rsid w:val="003D5FF9"/>
    <w:rsid w:val="003D6D77"/>
    <w:rsid w:val="003D6F01"/>
    <w:rsid w:val="003D7077"/>
    <w:rsid w:val="003E06DD"/>
    <w:rsid w:val="003E1411"/>
    <w:rsid w:val="003E22D6"/>
    <w:rsid w:val="003E2370"/>
    <w:rsid w:val="003E27E8"/>
    <w:rsid w:val="003E3754"/>
    <w:rsid w:val="003E3C3A"/>
    <w:rsid w:val="003E3C55"/>
    <w:rsid w:val="003E4CC8"/>
    <w:rsid w:val="003E4CDC"/>
    <w:rsid w:val="003E51E9"/>
    <w:rsid w:val="003E5E97"/>
    <w:rsid w:val="003E6266"/>
    <w:rsid w:val="003E7B79"/>
    <w:rsid w:val="003F0380"/>
    <w:rsid w:val="003F09C0"/>
    <w:rsid w:val="003F09C9"/>
    <w:rsid w:val="003F1C6A"/>
    <w:rsid w:val="003F294A"/>
    <w:rsid w:val="003F31A0"/>
    <w:rsid w:val="003F3FEE"/>
    <w:rsid w:val="003F49AF"/>
    <w:rsid w:val="003F5364"/>
    <w:rsid w:val="003F56B8"/>
    <w:rsid w:val="003F5AC7"/>
    <w:rsid w:val="003F5BCA"/>
    <w:rsid w:val="003F5EFA"/>
    <w:rsid w:val="003F62C0"/>
    <w:rsid w:val="003F73CE"/>
    <w:rsid w:val="003F7FE5"/>
    <w:rsid w:val="00400792"/>
    <w:rsid w:val="00401C18"/>
    <w:rsid w:val="00401DCC"/>
    <w:rsid w:val="004024B7"/>
    <w:rsid w:val="00402E19"/>
    <w:rsid w:val="00403D67"/>
    <w:rsid w:val="00404078"/>
    <w:rsid w:val="0040449A"/>
    <w:rsid w:val="004044FE"/>
    <w:rsid w:val="0040487D"/>
    <w:rsid w:val="0040524C"/>
    <w:rsid w:val="00406C43"/>
    <w:rsid w:val="00406F32"/>
    <w:rsid w:val="004105C3"/>
    <w:rsid w:val="0041225B"/>
    <w:rsid w:val="00412DDE"/>
    <w:rsid w:val="00413868"/>
    <w:rsid w:val="00413F08"/>
    <w:rsid w:val="00414FCF"/>
    <w:rsid w:val="004150F4"/>
    <w:rsid w:val="00417099"/>
    <w:rsid w:val="00417282"/>
    <w:rsid w:val="00417320"/>
    <w:rsid w:val="0042036A"/>
    <w:rsid w:val="004225E8"/>
    <w:rsid w:val="00422F12"/>
    <w:rsid w:val="00422FAF"/>
    <w:rsid w:val="004232F9"/>
    <w:rsid w:val="004234B3"/>
    <w:rsid w:val="0042416B"/>
    <w:rsid w:val="004245D8"/>
    <w:rsid w:val="004249BB"/>
    <w:rsid w:val="00424AF9"/>
    <w:rsid w:val="00424C00"/>
    <w:rsid w:val="00425449"/>
    <w:rsid w:val="0042648F"/>
    <w:rsid w:val="0042709A"/>
    <w:rsid w:val="00427221"/>
    <w:rsid w:val="004272FF"/>
    <w:rsid w:val="00427422"/>
    <w:rsid w:val="00427F01"/>
    <w:rsid w:val="004307FE"/>
    <w:rsid w:val="00430B42"/>
    <w:rsid w:val="00432CC9"/>
    <w:rsid w:val="00433012"/>
    <w:rsid w:val="00433C10"/>
    <w:rsid w:val="00434303"/>
    <w:rsid w:val="0043430F"/>
    <w:rsid w:val="00434964"/>
    <w:rsid w:val="00434B28"/>
    <w:rsid w:val="00435528"/>
    <w:rsid w:val="00435662"/>
    <w:rsid w:val="004404B9"/>
    <w:rsid w:val="004416E7"/>
    <w:rsid w:val="00441FDF"/>
    <w:rsid w:val="00443357"/>
    <w:rsid w:val="00443682"/>
    <w:rsid w:val="004436DD"/>
    <w:rsid w:val="00443700"/>
    <w:rsid w:val="00443FA9"/>
    <w:rsid w:val="00444572"/>
    <w:rsid w:val="0044458C"/>
    <w:rsid w:val="00444604"/>
    <w:rsid w:val="0044468B"/>
    <w:rsid w:val="00446F4F"/>
    <w:rsid w:val="00447413"/>
    <w:rsid w:val="004478D5"/>
    <w:rsid w:val="004506E5"/>
    <w:rsid w:val="004518EC"/>
    <w:rsid w:val="004524E6"/>
    <w:rsid w:val="00452526"/>
    <w:rsid w:val="00452974"/>
    <w:rsid w:val="0045302B"/>
    <w:rsid w:val="004538BD"/>
    <w:rsid w:val="00453EC5"/>
    <w:rsid w:val="0045434C"/>
    <w:rsid w:val="004546F9"/>
    <w:rsid w:val="00454984"/>
    <w:rsid w:val="0045508A"/>
    <w:rsid w:val="004558B8"/>
    <w:rsid w:val="00455A99"/>
    <w:rsid w:val="00457507"/>
    <w:rsid w:val="00457652"/>
    <w:rsid w:val="00457B11"/>
    <w:rsid w:val="00457E3E"/>
    <w:rsid w:val="004604F1"/>
    <w:rsid w:val="004605C0"/>
    <w:rsid w:val="004609A7"/>
    <w:rsid w:val="0046117D"/>
    <w:rsid w:val="00461F10"/>
    <w:rsid w:val="004621D9"/>
    <w:rsid w:val="0046244C"/>
    <w:rsid w:val="00462774"/>
    <w:rsid w:val="004630C5"/>
    <w:rsid w:val="00463249"/>
    <w:rsid w:val="0046374C"/>
    <w:rsid w:val="00463C11"/>
    <w:rsid w:val="00463CE7"/>
    <w:rsid w:val="00464931"/>
    <w:rsid w:val="00464A79"/>
    <w:rsid w:val="00464D78"/>
    <w:rsid w:val="00465873"/>
    <w:rsid w:val="0046604F"/>
    <w:rsid w:val="00466538"/>
    <w:rsid w:val="00466610"/>
    <w:rsid w:val="0046676F"/>
    <w:rsid w:val="0046693A"/>
    <w:rsid w:val="00467324"/>
    <w:rsid w:val="004708A8"/>
    <w:rsid w:val="004708C2"/>
    <w:rsid w:val="0047184B"/>
    <w:rsid w:val="00472206"/>
    <w:rsid w:val="0047284B"/>
    <w:rsid w:val="00472BA1"/>
    <w:rsid w:val="00472FFF"/>
    <w:rsid w:val="00473498"/>
    <w:rsid w:val="00473584"/>
    <w:rsid w:val="00473C26"/>
    <w:rsid w:val="00473CF5"/>
    <w:rsid w:val="0047605B"/>
    <w:rsid w:val="004760AE"/>
    <w:rsid w:val="00476945"/>
    <w:rsid w:val="00476CD7"/>
    <w:rsid w:val="0047718B"/>
    <w:rsid w:val="00477718"/>
    <w:rsid w:val="0048081A"/>
    <w:rsid w:val="004808C7"/>
    <w:rsid w:val="0048178C"/>
    <w:rsid w:val="0048212D"/>
    <w:rsid w:val="0048256C"/>
    <w:rsid w:val="004825B3"/>
    <w:rsid w:val="00482F76"/>
    <w:rsid w:val="00483D64"/>
    <w:rsid w:val="00483D76"/>
    <w:rsid w:val="0048430A"/>
    <w:rsid w:val="00486F04"/>
    <w:rsid w:val="004870CE"/>
    <w:rsid w:val="004871A0"/>
    <w:rsid w:val="00487BE2"/>
    <w:rsid w:val="00490074"/>
    <w:rsid w:val="00491126"/>
    <w:rsid w:val="00491ACB"/>
    <w:rsid w:val="00492EB0"/>
    <w:rsid w:val="00493446"/>
    <w:rsid w:val="00493C29"/>
    <w:rsid w:val="0049415E"/>
    <w:rsid w:val="00494314"/>
    <w:rsid w:val="00495177"/>
    <w:rsid w:val="00495932"/>
    <w:rsid w:val="004960F4"/>
    <w:rsid w:val="0049634F"/>
    <w:rsid w:val="0049674F"/>
    <w:rsid w:val="00496D2B"/>
    <w:rsid w:val="00497785"/>
    <w:rsid w:val="004979BB"/>
    <w:rsid w:val="004A005C"/>
    <w:rsid w:val="004A043D"/>
    <w:rsid w:val="004A2D53"/>
    <w:rsid w:val="004A2E9B"/>
    <w:rsid w:val="004A2F0B"/>
    <w:rsid w:val="004A370F"/>
    <w:rsid w:val="004A3799"/>
    <w:rsid w:val="004A382D"/>
    <w:rsid w:val="004A397C"/>
    <w:rsid w:val="004A39D4"/>
    <w:rsid w:val="004A3CD2"/>
    <w:rsid w:val="004A4A0A"/>
    <w:rsid w:val="004A4BF7"/>
    <w:rsid w:val="004A5BE0"/>
    <w:rsid w:val="004A6F26"/>
    <w:rsid w:val="004A766C"/>
    <w:rsid w:val="004B02F4"/>
    <w:rsid w:val="004B043C"/>
    <w:rsid w:val="004B1A48"/>
    <w:rsid w:val="004B1ADB"/>
    <w:rsid w:val="004B2FF0"/>
    <w:rsid w:val="004B3079"/>
    <w:rsid w:val="004B3163"/>
    <w:rsid w:val="004B3BBF"/>
    <w:rsid w:val="004B515A"/>
    <w:rsid w:val="004B5824"/>
    <w:rsid w:val="004B5A9F"/>
    <w:rsid w:val="004B5ABB"/>
    <w:rsid w:val="004B6396"/>
    <w:rsid w:val="004B7505"/>
    <w:rsid w:val="004C0864"/>
    <w:rsid w:val="004C0904"/>
    <w:rsid w:val="004C0E25"/>
    <w:rsid w:val="004C17A0"/>
    <w:rsid w:val="004C242F"/>
    <w:rsid w:val="004C24D5"/>
    <w:rsid w:val="004C30F6"/>
    <w:rsid w:val="004C6D0E"/>
    <w:rsid w:val="004C6F4A"/>
    <w:rsid w:val="004C7028"/>
    <w:rsid w:val="004C713C"/>
    <w:rsid w:val="004C7AA0"/>
    <w:rsid w:val="004C7CAD"/>
    <w:rsid w:val="004D04DE"/>
    <w:rsid w:val="004D1612"/>
    <w:rsid w:val="004D1B17"/>
    <w:rsid w:val="004D3953"/>
    <w:rsid w:val="004D43F6"/>
    <w:rsid w:val="004D44AC"/>
    <w:rsid w:val="004D4533"/>
    <w:rsid w:val="004D4DDA"/>
    <w:rsid w:val="004D535D"/>
    <w:rsid w:val="004D5688"/>
    <w:rsid w:val="004D6373"/>
    <w:rsid w:val="004D6B57"/>
    <w:rsid w:val="004D6D35"/>
    <w:rsid w:val="004D75EB"/>
    <w:rsid w:val="004E08B1"/>
    <w:rsid w:val="004E0EDB"/>
    <w:rsid w:val="004E1CCA"/>
    <w:rsid w:val="004E2753"/>
    <w:rsid w:val="004E287A"/>
    <w:rsid w:val="004E3525"/>
    <w:rsid w:val="004E3760"/>
    <w:rsid w:val="004E3F28"/>
    <w:rsid w:val="004E401C"/>
    <w:rsid w:val="004E4192"/>
    <w:rsid w:val="004E59F0"/>
    <w:rsid w:val="004E5B2F"/>
    <w:rsid w:val="004E5DE4"/>
    <w:rsid w:val="004E6955"/>
    <w:rsid w:val="004E71BE"/>
    <w:rsid w:val="004E75FB"/>
    <w:rsid w:val="004E779F"/>
    <w:rsid w:val="004F0121"/>
    <w:rsid w:val="004F0D5F"/>
    <w:rsid w:val="004F15B8"/>
    <w:rsid w:val="004F2203"/>
    <w:rsid w:val="004F297C"/>
    <w:rsid w:val="004F2D56"/>
    <w:rsid w:val="004F2E60"/>
    <w:rsid w:val="004F3DBE"/>
    <w:rsid w:val="004F4508"/>
    <w:rsid w:val="004F49B4"/>
    <w:rsid w:val="004F49C5"/>
    <w:rsid w:val="004F4AFB"/>
    <w:rsid w:val="004F4E24"/>
    <w:rsid w:val="004F51BD"/>
    <w:rsid w:val="004F5D5C"/>
    <w:rsid w:val="004F67BF"/>
    <w:rsid w:val="004F6D07"/>
    <w:rsid w:val="004F78EF"/>
    <w:rsid w:val="004F7C49"/>
    <w:rsid w:val="00500EB0"/>
    <w:rsid w:val="00500EFA"/>
    <w:rsid w:val="00501510"/>
    <w:rsid w:val="00501E04"/>
    <w:rsid w:val="00502193"/>
    <w:rsid w:val="00502BB2"/>
    <w:rsid w:val="00503A3A"/>
    <w:rsid w:val="00503A4F"/>
    <w:rsid w:val="00503A8F"/>
    <w:rsid w:val="00503D70"/>
    <w:rsid w:val="00504889"/>
    <w:rsid w:val="00504F52"/>
    <w:rsid w:val="00504F7C"/>
    <w:rsid w:val="005070C2"/>
    <w:rsid w:val="00507144"/>
    <w:rsid w:val="005077E0"/>
    <w:rsid w:val="00507E53"/>
    <w:rsid w:val="005106DE"/>
    <w:rsid w:val="005115DA"/>
    <w:rsid w:val="00512619"/>
    <w:rsid w:val="005130B8"/>
    <w:rsid w:val="00513141"/>
    <w:rsid w:val="00513A91"/>
    <w:rsid w:val="00513B50"/>
    <w:rsid w:val="00513B52"/>
    <w:rsid w:val="00514F2C"/>
    <w:rsid w:val="0051530F"/>
    <w:rsid w:val="005161C1"/>
    <w:rsid w:val="005164FC"/>
    <w:rsid w:val="00517717"/>
    <w:rsid w:val="00517914"/>
    <w:rsid w:val="00517D1A"/>
    <w:rsid w:val="00517E7A"/>
    <w:rsid w:val="00517E8A"/>
    <w:rsid w:val="0052026A"/>
    <w:rsid w:val="0052080A"/>
    <w:rsid w:val="00521170"/>
    <w:rsid w:val="00521174"/>
    <w:rsid w:val="0052132F"/>
    <w:rsid w:val="00521B91"/>
    <w:rsid w:val="00521C2F"/>
    <w:rsid w:val="005227E2"/>
    <w:rsid w:val="00522C39"/>
    <w:rsid w:val="00523E1B"/>
    <w:rsid w:val="005246B9"/>
    <w:rsid w:val="00524C71"/>
    <w:rsid w:val="00525808"/>
    <w:rsid w:val="0052584C"/>
    <w:rsid w:val="0052729E"/>
    <w:rsid w:val="00527778"/>
    <w:rsid w:val="00527982"/>
    <w:rsid w:val="005279F3"/>
    <w:rsid w:val="0053099E"/>
    <w:rsid w:val="00530F9E"/>
    <w:rsid w:val="00531253"/>
    <w:rsid w:val="0053222B"/>
    <w:rsid w:val="005324F0"/>
    <w:rsid w:val="00532BAD"/>
    <w:rsid w:val="00532E88"/>
    <w:rsid w:val="00533541"/>
    <w:rsid w:val="005345A6"/>
    <w:rsid w:val="00534690"/>
    <w:rsid w:val="0053501A"/>
    <w:rsid w:val="005358DB"/>
    <w:rsid w:val="00535A51"/>
    <w:rsid w:val="00535EB1"/>
    <w:rsid w:val="00536B56"/>
    <w:rsid w:val="0053729E"/>
    <w:rsid w:val="00537FBF"/>
    <w:rsid w:val="00540130"/>
    <w:rsid w:val="0054040A"/>
    <w:rsid w:val="0054083F"/>
    <w:rsid w:val="00540B02"/>
    <w:rsid w:val="00541E9D"/>
    <w:rsid w:val="00542309"/>
    <w:rsid w:val="0054268F"/>
    <w:rsid w:val="005432A4"/>
    <w:rsid w:val="00543445"/>
    <w:rsid w:val="00543509"/>
    <w:rsid w:val="005439AC"/>
    <w:rsid w:val="00544B21"/>
    <w:rsid w:val="00544E09"/>
    <w:rsid w:val="0054548F"/>
    <w:rsid w:val="005455A3"/>
    <w:rsid w:val="00546280"/>
    <w:rsid w:val="005468E7"/>
    <w:rsid w:val="00547A27"/>
    <w:rsid w:val="00547D10"/>
    <w:rsid w:val="005502DD"/>
    <w:rsid w:val="005505E9"/>
    <w:rsid w:val="0055089F"/>
    <w:rsid w:val="00551445"/>
    <w:rsid w:val="00551604"/>
    <w:rsid w:val="005516B4"/>
    <w:rsid w:val="00551F86"/>
    <w:rsid w:val="00552072"/>
    <w:rsid w:val="00552F66"/>
    <w:rsid w:val="005530D7"/>
    <w:rsid w:val="00554299"/>
    <w:rsid w:val="00554664"/>
    <w:rsid w:val="00556BFA"/>
    <w:rsid w:val="0056036D"/>
    <w:rsid w:val="005608D4"/>
    <w:rsid w:val="00561054"/>
    <w:rsid w:val="00561D67"/>
    <w:rsid w:val="00562E1F"/>
    <w:rsid w:val="0056318C"/>
    <w:rsid w:val="00564A15"/>
    <w:rsid w:val="005650CE"/>
    <w:rsid w:val="00565B06"/>
    <w:rsid w:val="00567619"/>
    <w:rsid w:val="00570212"/>
    <w:rsid w:val="005707FB"/>
    <w:rsid w:val="00570A0D"/>
    <w:rsid w:val="0057157A"/>
    <w:rsid w:val="0057168D"/>
    <w:rsid w:val="00571CC5"/>
    <w:rsid w:val="00571E32"/>
    <w:rsid w:val="005722AA"/>
    <w:rsid w:val="00573235"/>
    <w:rsid w:val="00573502"/>
    <w:rsid w:val="0057400F"/>
    <w:rsid w:val="0057494D"/>
    <w:rsid w:val="005751ED"/>
    <w:rsid w:val="005753A4"/>
    <w:rsid w:val="005754FA"/>
    <w:rsid w:val="00575FEA"/>
    <w:rsid w:val="00576460"/>
    <w:rsid w:val="005800F6"/>
    <w:rsid w:val="005802CE"/>
    <w:rsid w:val="0058071C"/>
    <w:rsid w:val="00581E3D"/>
    <w:rsid w:val="0058227D"/>
    <w:rsid w:val="00582ADC"/>
    <w:rsid w:val="00582E88"/>
    <w:rsid w:val="005833DA"/>
    <w:rsid w:val="00583C3F"/>
    <w:rsid w:val="00584A12"/>
    <w:rsid w:val="00584A16"/>
    <w:rsid w:val="00584F13"/>
    <w:rsid w:val="005852AD"/>
    <w:rsid w:val="005854D3"/>
    <w:rsid w:val="00586370"/>
    <w:rsid w:val="005879CD"/>
    <w:rsid w:val="00590556"/>
    <w:rsid w:val="005907C2"/>
    <w:rsid w:val="00590DA7"/>
    <w:rsid w:val="00592C2B"/>
    <w:rsid w:val="00592E37"/>
    <w:rsid w:val="00593536"/>
    <w:rsid w:val="005936D0"/>
    <w:rsid w:val="00593B47"/>
    <w:rsid w:val="00595074"/>
    <w:rsid w:val="00595DC2"/>
    <w:rsid w:val="00596B85"/>
    <w:rsid w:val="005A17BD"/>
    <w:rsid w:val="005A29D9"/>
    <w:rsid w:val="005A2BA7"/>
    <w:rsid w:val="005A2DBE"/>
    <w:rsid w:val="005A365A"/>
    <w:rsid w:val="005A3897"/>
    <w:rsid w:val="005A4485"/>
    <w:rsid w:val="005A4964"/>
    <w:rsid w:val="005A4C76"/>
    <w:rsid w:val="005A525D"/>
    <w:rsid w:val="005A5A10"/>
    <w:rsid w:val="005A5BD8"/>
    <w:rsid w:val="005A62CA"/>
    <w:rsid w:val="005A653C"/>
    <w:rsid w:val="005A74AC"/>
    <w:rsid w:val="005A784B"/>
    <w:rsid w:val="005B1133"/>
    <w:rsid w:val="005B1648"/>
    <w:rsid w:val="005B1E87"/>
    <w:rsid w:val="005B1F11"/>
    <w:rsid w:val="005B2071"/>
    <w:rsid w:val="005B2F74"/>
    <w:rsid w:val="005B30B3"/>
    <w:rsid w:val="005B401C"/>
    <w:rsid w:val="005B40EA"/>
    <w:rsid w:val="005B49A4"/>
    <w:rsid w:val="005B4AE5"/>
    <w:rsid w:val="005B4CBA"/>
    <w:rsid w:val="005B540F"/>
    <w:rsid w:val="005B6AEB"/>
    <w:rsid w:val="005B7557"/>
    <w:rsid w:val="005B7C58"/>
    <w:rsid w:val="005B7DCB"/>
    <w:rsid w:val="005B7DCC"/>
    <w:rsid w:val="005C084E"/>
    <w:rsid w:val="005C0915"/>
    <w:rsid w:val="005C09F6"/>
    <w:rsid w:val="005C0A4B"/>
    <w:rsid w:val="005C0FF2"/>
    <w:rsid w:val="005C111E"/>
    <w:rsid w:val="005C14DA"/>
    <w:rsid w:val="005C161D"/>
    <w:rsid w:val="005C1821"/>
    <w:rsid w:val="005C2294"/>
    <w:rsid w:val="005C45A5"/>
    <w:rsid w:val="005C4E8E"/>
    <w:rsid w:val="005C55BA"/>
    <w:rsid w:val="005C5EF6"/>
    <w:rsid w:val="005C7045"/>
    <w:rsid w:val="005D010D"/>
    <w:rsid w:val="005D0643"/>
    <w:rsid w:val="005D0900"/>
    <w:rsid w:val="005D1AEF"/>
    <w:rsid w:val="005D26A7"/>
    <w:rsid w:val="005D2B38"/>
    <w:rsid w:val="005D31E3"/>
    <w:rsid w:val="005D3984"/>
    <w:rsid w:val="005D3A58"/>
    <w:rsid w:val="005D3B7A"/>
    <w:rsid w:val="005D3CDB"/>
    <w:rsid w:val="005D4313"/>
    <w:rsid w:val="005D65C8"/>
    <w:rsid w:val="005D663B"/>
    <w:rsid w:val="005D68D0"/>
    <w:rsid w:val="005D6CC4"/>
    <w:rsid w:val="005D71F9"/>
    <w:rsid w:val="005D7B81"/>
    <w:rsid w:val="005E1393"/>
    <w:rsid w:val="005E195E"/>
    <w:rsid w:val="005E25BA"/>
    <w:rsid w:val="005E5498"/>
    <w:rsid w:val="005E6AAC"/>
    <w:rsid w:val="005E6DB4"/>
    <w:rsid w:val="005E6FF3"/>
    <w:rsid w:val="005E7176"/>
    <w:rsid w:val="005E7C5D"/>
    <w:rsid w:val="005E7E91"/>
    <w:rsid w:val="005E7FB7"/>
    <w:rsid w:val="005F08AE"/>
    <w:rsid w:val="005F1424"/>
    <w:rsid w:val="005F1CAF"/>
    <w:rsid w:val="005F292E"/>
    <w:rsid w:val="005F34F3"/>
    <w:rsid w:val="005F4F9B"/>
    <w:rsid w:val="005F5F55"/>
    <w:rsid w:val="005F63EE"/>
    <w:rsid w:val="005F6555"/>
    <w:rsid w:val="005F699D"/>
    <w:rsid w:val="005F6BB7"/>
    <w:rsid w:val="005F776C"/>
    <w:rsid w:val="005F7CC0"/>
    <w:rsid w:val="005F7D3B"/>
    <w:rsid w:val="005F7ED4"/>
    <w:rsid w:val="005F7F57"/>
    <w:rsid w:val="006001E0"/>
    <w:rsid w:val="00600676"/>
    <w:rsid w:val="0060124E"/>
    <w:rsid w:val="006027AC"/>
    <w:rsid w:val="00602FD4"/>
    <w:rsid w:val="006033E4"/>
    <w:rsid w:val="00603756"/>
    <w:rsid w:val="006042DF"/>
    <w:rsid w:val="00604410"/>
    <w:rsid w:val="00604CAA"/>
    <w:rsid w:val="00604F6D"/>
    <w:rsid w:val="00604FF1"/>
    <w:rsid w:val="00605143"/>
    <w:rsid w:val="006053D3"/>
    <w:rsid w:val="00605AAB"/>
    <w:rsid w:val="00605E39"/>
    <w:rsid w:val="00606B2E"/>
    <w:rsid w:val="00606B93"/>
    <w:rsid w:val="006075AB"/>
    <w:rsid w:val="00607E77"/>
    <w:rsid w:val="0061015F"/>
    <w:rsid w:val="00610318"/>
    <w:rsid w:val="0061081B"/>
    <w:rsid w:val="0061086B"/>
    <w:rsid w:val="00610C5A"/>
    <w:rsid w:val="00610F29"/>
    <w:rsid w:val="006126D2"/>
    <w:rsid w:val="00612C4C"/>
    <w:rsid w:val="00612FDA"/>
    <w:rsid w:val="00613975"/>
    <w:rsid w:val="0061438A"/>
    <w:rsid w:val="00614DB7"/>
    <w:rsid w:val="00614E3B"/>
    <w:rsid w:val="00615270"/>
    <w:rsid w:val="006159B1"/>
    <w:rsid w:val="00615C53"/>
    <w:rsid w:val="00616128"/>
    <w:rsid w:val="006165BE"/>
    <w:rsid w:val="00616D7A"/>
    <w:rsid w:val="006172FA"/>
    <w:rsid w:val="006174D9"/>
    <w:rsid w:val="0062053B"/>
    <w:rsid w:val="00620BCE"/>
    <w:rsid w:val="006210FD"/>
    <w:rsid w:val="006219D5"/>
    <w:rsid w:val="00621CB1"/>
    <w:rsid w:val="00621E61"/>
    <w:rsid w:val="00621F37"/>
    <w:rsid w:val="00624297"/>
    <w:rsid w:val="006247A9"/>
    <w:rsid w:val="00624B3B"/>
    <w:rsid w:val="00625496"/>
    <w:rsid w:val="00625F2B"/>
    <w:rsid w:val="006262EB"/>
    <w:rsid w:val="00626CDA"/>
    <w:rsid w:val="006274A2"/>
    <w:rsid w:val="0063110D"/>
    <w:rsid w:val="00632094"/>
    <w:rsid w:val="00632CDE"/>
    <w:rsid w:val="00632F6D"/>
    <w:rsid w:val="00633E27"/>
    <w:rsid w:val="00634522"/>
    <w:rsid w:val="00635C3B"/>
    <w:rsid w:val="00635E4B"/>
    <w:rsid w:val="00636666"/>
    <w:rsid w:val="00636703"/>
    <w:rsid w:val="00636A0E"/>
    <w:rsid w:val="00636CA5"/>
    <w:rsid w:val="00637D59"/>
    <w:rsid w:val="00637F92"/>
    <w:rsid w:val="00640015"/>
    <w:rsid w:val="006410A0"/>
    <w:rsid w:val="00641FA0"/>
    <w:rsid w:val="00641FF0"/>
    <w:rsid w:val="00642085"/>
    <w:rsid w:val="00642C34"/>
    <w:rsid w:val="00643259"/>
    <w:rsid w:val="00643E14"/>
    <w:rsid w:val="00644604"/>
    <w:rsid w:val="00644BFF"/>
    <w:rsid w:val="00645118"/>
    <w:rsid w:val="00645504"/>
    <w:rsid w:val="006455EB"/>
    <w:rsid w:val="006456AB"/>
    <w:rsid w:val="0064626C"/>
    <w:rsid w:val="00646287"/>
    <w:rsid w:val="006466D2"/>
    <w:rsid w:val="006472B6"/>
    <w:rsid w:val="00647D6B"/>
    <w:rsid w:val="00651ADE"/>
    <w:rsid w:val="00651D69"/>
    <w:rsid w:val="006525F8"/>
    <w:rsid w:val="00653822"/>
    <w:rsid w:val="00654A22"/>
    <w:rsid w:val="006553D1"/>
    <w:rsid w:val="00655EFC"/>
    <w:rsid w:val="0065663A"/>
    <w:rsid w:val="00656EBE"/>
    <w:rsid w:val="006575ED"/>
    <w:rsid w:val="00657C40"/>
    <w:rsid w:val="00660962"/>
    <w:rsid w:val="006610F5"/>
    <w:rsid w:val="00661319"/>
    <w:rsid w:val="00662898"/>
    <w:rsid w:val="00662E5E"/>
    <w:rsid w:val="006639FF"/>
    <w:rsid w:val="00665DB8"/>
    <w:rsid w:val="00666702"/>
    <w:rsid w:val="00667414"/>
    <w:rsid w:val="00667568"/>
    <w:rsid w:val="00667BF7"/>
    <w:rsid w:val="0067042E"/>
    <w:rsid w:val="00670E6E"/>
    <w:rsid w:val="0067246C"/>
    <w:rsid w:val="00672907"/>
    <w:rsid w:val="00672B85"/>
    <w:rsid w:val="00673951"/>
    <w:rsid w:val="00673C18"/>
    <w:rsid w:val="006743AE"/>
    <w:rsid w:val="00674A85"/>
    <w:rsid w:val="00674CA8"/>
    <w:rsid w:val="00674E9B"/>
    <w:rsid w:val="00675A28"/>
    <w:rsid w:val="00677D77"/>
    <w:rsid w:val="00677E19"/>
    <w:rsid w:val="006800FD"/>
    <w:rsid w:val="0068049E"/>
    <w:rsid w:val="0068355E"/>
    <w:rsid w:val="00684C8C"/>
    <w:rsid w:val="006856B0"/>
    <w:rsid w:val="00685740"/>
    <w:rsid w:val="00685A2C"/>
    <w:rsid w:val="00686188"/>
    <w:rsid w:val="00686BB1"/>
    <w:rsid w:val="00687040"/>
    <w:rsid w:val="006877A1"/>
    <w:rsid w:val="0069178C"/>
    <w:rsid w:val="006919C8"/>
    <w:rsid w:val="0069205C"/>
    <w:rsid w:val="00692066"/>
    <w:rsid w:val="006937D4"/>
    <w:rsid w:val="0069497B"/>
    <w:rsid w:val="00696559"/>
    <w:rsid w:val="00696D1F"/>
    <w:rsid w:val="00696E57"/>
    <w:rsid w:val="00697243"/>
    <w:rsid w:val="006978A4"/>
    <w:rsid w:val="006A039B"/>
    <w:rsid w:val="006A0A43"/>
    <w:rsid w:val="006A0A9A"/>
    <w:rsid w:val="006A144B"/>
    <w:rsid w:val="006A185B"/>
    <w:rsid w:val="006A30EE"/>
    <w:rsid w:val="006A3D7D"/>
    <w:rsid w:val="006A5365"/>
    <w:rsid w:val="006A5D75"/>
    <w:rsid w:val="006A65F2"/>
    <w:rsid w:val="006A7304"/>
    <w:rsid w:val="006B078B"/>
    <w:rsid w:val="006B0855"/>
    <w:rsid w:val="006B0C21"/>
    <w:rsid w:val="006B0E17"/>
    <w:rsid w:val="006B165F"/>
    <w:rsid w:val="006B177C"/>
    <w:rsid w:val="006B1CA4"/>
    <w:rsid w:val="006B2930"/>
    <w:rsid w:val="006B2D6D"/>
    <w:rsid w:val="006B2E73"/>
    <w:rsid w:val="006B2F4F"/>
    <w:rsid w:val="006B316B"/>
    <w:rsid w:val="006B41FE"/>
    <w:rsid w:val="006B4D07"/>
    <w:rsid w:val="006B5C65"/>
    <w:rsid w:val="006B6432"/>
    <w:rsid w:val="006B74B2"/>
    <w:rsid w:val="006C02E8"/>
    <w:rsid w:val="006C0639"/>
    <w:rsid w:val="006C0F5C"/>
    <w:rsid w:val="006C1CF6"/>
    <w:rsid w:val="006C1D7A"/>
    <w:rsid w:val="006C3A2E"/>
    <w:rsid w:val="006C3CE8"/>
    <w:rsid w:val="006C5EDC"/>
    <w:rsid w:val="006C6EBB"/>
    <w:rsid w:val="006C7C26"/>
    <w:rsid w:val="006D0D62"/>
    <w:rsid w:val="006D0E7D"/>
    <w:rsid w:val="006D154C"/>
    <w:rsid w:val="006D277B"/>
    <w:rsid w:val="006D29C4"/>
    <w:rsid w:val="006D31AA"/>
    <w:rsid w:val="006D3207"/>
    <w:rsid w:val="006D327C"/>
    <w:rsid w:val="006D35D1"/>
    <w:rsid w:val="006D38D3"/>
    <w:rsid w:val="006D3C08"/>
    <w:rsid w:val="006D40CD"/>
    <w:rsid w:val="006D44DE"/>
    <w:rsid w:val="006D53F9"/>
    <w:rsid w:val="006D5E5A"/>
    <w:rsid w:val="006D669C"/>
    <w:rsid w:val="006D7E92"/>
    <w:rsid w:val="006E01C4"/>
    <w:rsid w:val="006E01CA"/>
    <w:rsid w:val="006E022E"/>
    <w:rsid w:val="006E0EA2"/>
    <w:rsid w:val="006E0EA6"/>
    <w:rsid w:val="006E1E39"/>
    <w:rsid w:val="006E1E7B"/>
    <w:rsid w:val="006E2532"/>
    <w:rsid w:val="006E2759"/>
    <w:rsid w:val="006E439B"/>
    <w:rsid w:val="006E55EE"/>
    <w:rsid w:val="006E5A2D"/>
    <w:rsid w:val="006E5C18"/>
    <w:rsid w:val="006E5CFB"/>
    <w:rsid w:val="006E6FE4"/>
    <w:rsid w:val="006E7734"/>
    <w:rsid w:val="006F0503"/>
    <w:rsid w:val="006F0969"/>
    <w:rsid w:val="006F14C3"/>
    <w:rsid w:val="006F19D5"/>
    <w:rsid w:val="006F1A41"/>
    <w:rsid w:val="006F221D"/>
    <w:rsid w:val="006F298D"/>
    <w:rsid w:val="006F3034"/>
    <w:rsid w:val="006F5A03"/>
    <w:rsid w:val="006F69AA"/>
    <w:rsid w:val="006F6E18"/>
    <w:rsid w:val="006F746F"/>
    <w:rsid w:val="0070048E"/>
    <w:rsid w:val="007016C2"/>
    <w:rsid w:val="00701CCB"/>
    <w:rsid w:val="0070239E"/>
    <w:rsid w:val="007033A6"/>
    <w:rsid w:val="007037BD"/>
    <w:rsid w:val="007047BC"/>
    <w:rsid w:val="00706571"/>
    <w:rsid w:val="0070707C"/>
    <w:rsid w:val="00707828"/>
    <w:rsid w:val="0071121B"/>
    <w:rsid w:val="007112B9"/>
    <w:rsid w:val="0071132E"/>
    <w:rsid w:val="007144C2"/>
    <w:rsid w:val="007147AC"/>
    <w:rsid w:val="00715807"/>
    <w:rsid w:val="00715859"/>
    <w:rsid w:val="0071609A"/>
    <w:rsid w:val="0071655A"/>
    <w:rsid w:val="00716705"/>
    <w:rsid w:val="00716F57"/>
    <w:rsid w:val="00717A47"/>
    <w:rsid w:val="00717CCA"/>
    <w:rsid w:val="00720080"/>
    <w:rsid w:val="00720CB8"/>
    <w:rsid w:val="00720E5A"/>
    <w:rsid w:val="00721D72"/>
    <w:rsid w:val="007225C6"/>
    <w:rsid w:val="00722881"/>
    <w:rsid w:val="00723BCA"/>
    <w:rsid w:val="007244D7"/>
    <w:rsid w:val="00724838"/>
    <w:rsid w:val="0072486B"/>
    <w:rsid w:val="00724BD4"/>
    <w:rsid w:val="00724E5F"/>
    <w:rsid w:val="00725078"/>
    <w:rsid w:val="0072521E"/>
    <w:rsid w:val="00725854"/>
    <w:rsid w:val="00725CD3"/>
    <w:rsid w:val="00725FA1"/>
    <w:rsid w:val="0072688B"/>
    <w:rsid w:val="00727326"/>
    <w:rsid w:val="007277F9"/>
    <w:rsid w:val="00727C03"/>
    <w:rsid w:val="00730426"/>
    <w:rsid w:val="00731162"/>
    <w:rsid w:val="007317F2"/>
    <w:rsid w:val="00731EF4"/>
    <w:rsid w:val="007321DC"/>
    <w:rsid w:val="00732611"/>
    <w:rsid w:val="007328F0"/>
    <w:rsid w:val="00732B60"/>
    <w:rsid w:val="007330DB"/>
    <w:rsid w:val="007334BE"/>
    <w:rsid w:val="0073381D"/>
    <w:rsid w:val="00733A46"/>
    <w:rsid w:val="007342D7"/>
    <w:rsid w:val="0073520F"/>
    <w:rsid w:val="00735880"/>
    <w:rsid w:val="00735DB7"/>
    <w:rsid w:val="00735E2C"/>
    <w:rsid w:val="007360D2"/>
    <w:rsid w:val="00736147"/>
    <w:rsid w:val="00736C96"/>
    <w:rsid w:val="00737060"/>
    <w:rsid w:val="0073786E"/>
    <w:rsid w:val="007403F1"/>
    <w:rsid w:val="007419F9"/>
    <w:rsid w:val="00741E4C"/>
    <w:rsid w:val="0074238C"/>
    <w:rsid w:val="007424D5"/>
    <w:rsid w:val="00743030"/>
    <w:rsid w:val="00744510"/>
    <w:rsid w:val="00744893"/>
    <w:rsid w:val="00744F9F"/>
    <w:rsid w:val="0074509D"/>
    <w:rsid w:val="007452F6"/>
    <w:rsid w:val="007470B8"/>
    <w:rsid w:val="007476AA"/>
    <w:rsid w:val="0074782B"/>
    <w:rsid w:val="00750341"/>
    <w:rsid w:val="0075070C"/>
    <w:rsid w:val="00750C05"/>
    <w:rsid w:val="007515D4"/>
    <w:rsid w:val="0075264D"/>
    <w:rsid w:val="007528C7"/>
    <w:rsid w:val="007535EF"/>
    <w:rsid w:val="00753C51"/>
    <w:rsid w:val="00754A88"/>
    <w:rsid w:val="00755721"/>
    <w:rsid w:val="00755EA7"/>
    <w:rsid w:val="00756629"/>
    <w:rsid w:val="007569B2"/>
    <w:rsid w:val="0075737A"/>
    <w:rsid w:val="00757D91"/>
    <w:rsid w:val="00757F80"/>
    <w:rsid w:val="007601C2"/>
    <w:rsid w:val="00760759"/>
    <w:rsid w:val="007611DE"/>
    <w:rsid w:val="00761272"/>
    <w:rsid w:val="007612C3"/>
    <w:rsid w:val="007615C3"/>
    <w:rsid w:val="00761A34"/>
    <w:rsid w:val="007627CC"/>
    <w:rsid w:val="00763855"/>
    <w:rsid w:val="00763A22"/>
    <w:rsid w:val="00764169"/>
    <w:rsid w:val="0076447D"/>
    <w:rsid w:val="00764BF2"/>
    <w:rsid w:val="00764F85"/>
    <w:rsid w:val="007658E5"/>
    <w:rsid w:val="00766928"/>
    <w:rsid w:val="00767848"/>
    <w:rsid w:val="007704FD"/>
    <w:rsid w:val="00770841"/>
    <w:rsid w:val="00770BDE"/>
    <w:rsid w:val="00771889"/>
    <w:rsid w:val="00772C48"/>
    <w:rsid w:val="00774310"/>
    <w:rsid w:val="007750E6"/>
    <w:rsid w:val="00776592"/>
    <w:rsid w:val="007773C0"/>
    <w:rsid w:val="007773FF"/>
    <w:rsid w:val="00777F73"/>
    <w:rsid w:val="0078067C"/>
    <w:rsid w:val="00780D71"/>
    <w:rsid w:val="0078111C"/>
    <w:rsid w:val="00781E2B"/>
    <w:rsid w:val="00782117"/>
    <w:rsid w:val="00784905"/>
    <w:rsid w:val="00784A4F"/>
    <w:rsid w:val="007857B4"/>
    <w:rsid w:val="007859E1"/>
    <w:rsid w:val="00785DD4"/>
    <w:rsid w:val="00787004"/>
    <w:rsid w:val="00787087"/>
    <w:rsid w:val="007873AA"/>
    <w:rsid w:val="0078748D"/>
    <w:rsid w:val="007875FB"/>
    <w:rsid w:val="0079162C"/>
    <w:rsid w:val="007917B8"/>
    <w:rsid w:val="007919A7"/>
    <w:rsid w:val="00791E42"/>
    <w:rsid w:val="0079360D"/>
    <w:rsid w:val="00794143"/>
    <w:rsid w:val="00795057"/>
    <w:rsid w:val="00795DC0"/>
    <w:rsid w:val="0079614C"/>
    <w:rsid w:val="0079658E"/>
    <w:rsid w:val="00796962"/>
    <w:rsid w:val="00797647"/>
    <w:rsid w:val="00797677"/>
    <w:rsid w:val="007A03DB"/>
    <w:rsid w:val="007A0BE7"/>
    <w:rsid w:val="007A12F0"/>
    <w:rsid w:val="007A1D21"/>
    <w:rsid w:val="007A1DB2"/>
    <w:rsid w:val="007A2115"/>
    <w:rsid w:val="007A2D84"/>
    <w:rsid w:val="007A3271"/>
    <w:rsid w:val="007A399F"/>
    <w:rsid w:val="007A3BCA"/>
    <w:rsid w:val="007A3D49"/>
    <w:rsid w:val="007A3F00"/>
    <w:rsid w:val="007A4476"/>
    <w:rsid w:val="007A516C"/>
    <w:rsid w:val="007A612D"/>
    <w:rsid w:val="007A6463"/>
    <w:rsid w:val="007A6AC0"/>
    <w:rsid w:val="007A6F22"/>
    <w:rsid w:val="007A70F3"/>
    <w:rsid w:val="007A71C9"/>
    <w:rsid w:val="007A74FC"/>
    <w:rsid w:val="007A7572"/>
    <w:rsid w:val="007B037C"/>
    <w:rsid w:val="007B0B91"/>
    <w:rsid w:val="007B1D81"/>
    <w:rsid w:val="007B2524"/>
    <w:rsid w:val="007B3927"/>
    <w:rsid w:val="007B3E01"/>
    <w:rsid w:val="007B4346"/>
    <w:rsid w:val="007B4BF4"/>
    <w:rsid w:val="007B507E"/>
    <w:rsid w:val="007B5588"/>
    <w:rsid w:val="007B580B"/>
    <w:rsid w:val="007B5F4C"/>
    <w:rsid w:val="007B6616"/>
    <w:rsid w:val="007B7F2F"/>
    <w:rsid w:val="007C0517"/>
    <w:rsid w:val="007C148C"/>
    <w:rsid w:val="007C1983"/>
    <w:rsid w:val="007C2243"/>
    <w:rsid w:val="007C2CC2"/>
    <w:rsid w:val="007C436B"/>
    <w:rsid w:val="007C4B76"/>
    <w:rsid w:val="007C5BEE"/>
    <w:rsid w:val="007C5CAD"/>
    <w:rsid w:val="007C6100"/>
    <w:rsid w:val="007C62E5"/>
    <w:rsid w:val="007C6C07"/>
    <w:rsid w:val="007C6D17"/>
    <w:rsid w:val="007C7456"/>
    <w:rsid w:val="007C7519"/>
    <w:rsid w:val="007C7D78"/>
    <w:rsid w:val="007D09C8"/>
    <w:rsid w:val="007D1C2A"/>
    <w:rsid w:val="007D1D5B"/>
    <w:rsid w:val="007D2A40"/>
    <w:rsid w:val="007D4AEA"/>
    <w:rsid w:val="007D4E33"/>
    <w:rsid w:val="007D532A"/>
    <w:rsid w:val="007D576F"/>
    <w:rsid w:val="007D5814"/>
    <w:rsid w:val="007D5EC8"/>
    <w:rsid w:val="007D5FCE"/>
    <w:rsid w:val="007D6247"/>
    <w:rsid w:val="007D7717"/>
    <w:rsid w:val="007E034A"/>
    <w:rsid w:val="007E06AE"/>
    <w:rsid w:val="007E1199"/>
    <w:rsid w:val="007E182B"/>
    <w:rsid w:val="007E1C88"/>
    <w:rsid w:val="007E1CBE"/>
    <w:rsid w:val="007E2011"/>
    <w:rsid w:val="007E4DDA"/>
    <w:rsid w:val="007E55D8"/>
    <w:rsid w:val="007E5B17"/>
    <w:rsid w:val="007E6484"/>
    <w:rsid w:val="007E66CA"/>
    <w:rsid w:val="007E70F8"/>
    <w:rsid w:val="007E7AB8"/>
    <w:rsid w:val="007F0BCA"/>
    <w:rsid w:val="007F0CCA"/>
    <w:rsid w:val="007F3185"/>
    <w:rsid w:val="007F31F4"/>
    <w:rsid w:val="007F4690"/>
    <w:rsid w:val="007F58B1"/>
    <w:rsid w:val="007F5C40"/>
    <w:rsid w:val="007F5EF0"/>
    <w:rsid w:val="007F6911"/>
    <w:rsid w:val="007F6E6E"/>
    <w:rsid w:val="007F6E9E"/>
    <w:rsid w:val="007F7BF3"/>
    <w:rsid w:val="00800351"/>
    <w:rsid w:val="008010FD"/>
    <w:rsid w:val="008011A2"/>
    <w:rsid w:val="008013C2"/>
    <w:rsid w:val="00801579"/>
    <w:rsid w:val="00801DCB"/>
    <w:rsid w:val="00802F64"/>
    <w:rsid w:val="0080314C"/>
    <w:rsid w:val="00803C0B"/>
    <w:rsid w:val="00803F5B"/>
    <w:rsid w:val="008057A7"/>
    <w:rsid w:val="00805CCF"/>
    <w:rsid w:val="008065EA"/>
    <w:rsid w:val="00806AE4"/>
    <w:rsid w:val="00810E28"/>
    <w:rsid w:val="00811713"/>
    <w:rsid w:val="00811D75"/>
    <w:rsid w:val="00811EA2"/>
    <w:rsid w:val="0081490D"/>
    <w:rsid w:val="00816D62"/>
    <w:rsid w:val="008175AE"/>
    <w:rsid w:val="00820250"/>
    <w:rsid w:val="00820C77"/>
    <w:rsid w:val="00823257"/>
    <w:rsid w:val="00824A9B"/>
    <w:rsid w:val="008250A4"/>
    <w:rsid w:val="008253CB"/>
    <w:rsid w:val="0082765F"/>
    <w:rsid w:val="00830674"/>
    <w:rsid w:val="00832480"/>
    <w:rsid w:val="00832B56"/>
    <w:rsid w:val="00832E89"/>
    <w:rsid w:val="00833A8C"/>
    <w:rsid w:val="00833C02"/>
    <w:rsid w:val="008342CD"/>
    <w:rsid w:val="008344FA"/>
    <w:rsid w:val="00835C09"/>
    <w:rsid w:val="00836C4F"/>
    <w:rsid w:val="00836ED3"/>
    <w:rsid w:val="00840691"/>
    <w:rsid w:val="0084095B"/>
    <w:rsid w:val="0084131A"/>
    <w:rsid w:val="00841683"/>
    <w:rsid w:val="00841B82"/>
    <w:rsid w:val="00842205"/>
    <w:rsid w:val="00842C32"/>
    <w:rsid w:val="008435A7"/>
    <w:rsid w:val="00844061"/>
    <w:rsid w:val="00844C92"/>
    <w:rsid w:val="00845FB3"/>
    <w:rsid w:val="00850635"/>
    <w:rsid w:val="0085069C"/>
    <w:rsid w:val="00851451"/>
    <w:rsid w:val="008516C9"/>
    <w:rsid w:val="008518FF"/>
    <w:rsid w:val="00851FF9"/>
    <w:rsid w:val="00852575"/>
    <w:rsid w:val="00853FC1"/>
    <w:rsid w:val="00853FFB"/>
    <w:rsid w:val="00854AC7"/>
    <w:rsid w:val="00854D45"/>
    <w:rsid w:val="008566AF"/>
    <w:rsid w:val="008572BC"/>
    <w:rsid w:val="008574AF"/>
    <w:rsid w:val="00857597"/>
    <w:rsid w:val="00857D76"/>
    <w:rsid w:val="00860C68"/>
    <w:rsid w:val="008616E8"/>
    <w:rsid w:val="008617D3"/>
    <w:rsid w:val="00862E38"/>
    <w:rsid w:val="00862FF2"/>
    <w:rsid w:val="0086301B"/>
    <w:rsid w:val="00863D56"/>
    <w:rsid w:val="0086430F"/>
    <w:rsid w:val="008649E2"/>
    <w:rsid w:val="008659A9"/>
    <w:rsid w:val="00865BEA"/>
    <w:rsid w:val="00866772"/>
    <w:rsid w:val="00867096"/>
    <w:rsid w:val="00867315"/>
    <w:rsid w:val="008702FD"/>
    <w:rsid w:val="00870F54"/>
    <w:rsid w:val="00871281"/>
    <w:rsid w:val="00872668"/>
    <w:rsid w:val="008726DD"/>
    <w:rsid w:val="00872F44"/>
    <w:rsid w:val="00874928"/>
    <w:rsid w:val="00874D90"/>
    <w:rsid w:val="0087567B"/>
    <w:rsid w:val="00875DFB"/>
    <w:rsid w:val="008767B8"/>
    <w:rsid w:val="00876837"/>
    <w:rsid w:val="00876A9F"/>
    <w:rsid w:val="00876D5F"/>
    <w:rsid w:val="0087709A"/>
    <w:rsid w:val="008774C3"/>
    <w:rsid w:val="008776F6"/>
    <w:rsid w:val="0087783B"/>
    <w:rsid w:val="00880491"/>
    <w:rsid w:val="0088151E"/>
    <w:rsid w:val="00881562"/>
    <w:rsid w:val="00881DF6"/>
    <w:rsid w:val="008820A0"/>
    <w:rsid w:val="00882F6D"/>
    <w:rsid w:val="00884C5F"/>
    <w:rsid w:val="00885086"/>
    <w:rsid w:val="00885442"/>
    <w:rsid w:val="00885582"/>
    <w:rsid w:val="0088592C"/>
    <w:rsid w:val="00885CDD"/>
    <w:rsid w:val="00885F32"/>
    <w:rsid w:val="00886234"/>
    <w:rsid w:val="008864F3"/>
    <w:rsid w:val="00886831"/>
    <w:rsid w:val="00886B3D"/>
    <w:rsid w:val="00887059"/>
    <w:rsid w:val="00890354"/>
    <w:rsid w:val="00890F8E"/>
    <w:rsid w:val="00891287"/>
    <w:rsid w:val="008915A9"/>
    <w:rsid w:val="0089188C"/>
    <w:rsid w:val="00891AB6"/>
    <w:rsid w:val="008927D9"/>
    <w:rsid w:val="00892F1B"/>
    <w:rsid w:val="008930B9"/>
    <w:rsid w:val="008930FE"/>
    <w:rsid w:val="008934A4"/>
    <w:rsid w:val="00893584"/>
    <w:rsid w:val="00893ACC"/>
    <w:rsid w:val="00893C6B"/>
    <w:rsid w:val="008958AA"/>
    <w:rsid w:val="008965A9"/>
    <w:rsid w:val="00896C70"/>
    <w:rsid w:val="008A1B95"/>
    <w:rsid w:val="008A26BB"/>
    <w:rsid w:val="008A2F1B"/>
    <w:rsid w:val="008A3061"/>
    <w:rsid w:val="008A3227"/>
    <w:rsid w:val="008A55AE"/>
    <w:rsid w:val="008A5839"/>
    <w:rsid w:val="008A5A41"/>
    <w:rsid w:val="008A69F1"/>
    <w:rsid w:val="008A723B"/>
    <w:rsid w:val="008B07E7"/>
    <w:rsid w:val="008B1BFE"/>
    <w:rsid w:val="008B37FC"/>
    <w:rsid w:val="008B3835"/>
    <w:rsid w:val="008B4C6F"/>
    <w:rsid w:val="008B5E11"/>
    <w:rsid w:val="008B62E2"/>
    <w:rsid w:val="008B6465"/>
    <w:rsid w:val="008B692A"/>
    <w:rsid w:val="008B6A66"/>
    <w:rsid w:val="008B72DB"/>
    <w:rsid w:val="008B74E6"/>
    <w:rsid w:val="008B7A15"/>
    <w:rsid w:val="008B7E0F"/>
    <w:rsid w:val="008C01B7"/>
    <w:rsid w:val="008C0C37"/>
    <w:rsid w:val="008C0CCA"/>
    <w:rsid w:val="008C1118"/>
    <w:rsid w:val="008C1E46"/>
    <w:rsid w:val="008C1F5F"/>
    <w:rsid w:val="008C279E"/>
    <w:rsid w:val="008C2A07"/>
    <w:rsid w:val="008C37A0"/>
    <w:rsid w:val="008C4AD6"/>
    <w:rsid w:val="008C5B9B"/>
    <w:rsid w:val="008C5CA6"/>
    <w:rsid w:val="008D0B28"/>
    <w:rsid w:val="008D1602"/>
    <w:rsid w:val="008D160F"/>
    <w:rsid w:val="008D175C"/>
    <w:rsid w:val="008D2479"/>
    <w:rsid w:val="008D48B6"/>
    <w:rsid w:val="008D54A2"/>
    <w:rsid w:val="008D6100"/>
    <w:rsid w:val="008D6299"/>
    <w:rsid w:val="008D6EEB"/>
    <w:rsid w:val="008D6F18"/>
    <w:rsid w:val="008D7DA7"/>
    <w:rsid w:val="008E07E5"/>
    <w:rsid w:val="008E1851"/>
    <w:rsid w:val="008E1ED6"/>
    <w:rsid w:val="008E2717"/>
    <w:rsid w:val="008E3266"/>
    <w:rsid w:val="008E3493"/>
    <w:rsid w:val="008E3A2A"/>
    <w:rsid w:val="008E458D"/>
    <w:rsid w:val="008E466B"/>
    <w:rsid w:val="008E485F"/>
    <w:rsid w:val="008E4AB3"/>
    <w:rsid w:val="008E4BA1"/>
    <w:rsid w:val="008E6117"/>
    <w:rsid w:val="008E6E11"/>
    <w:rsid w:val="008E72A8"/>
    <w:rsid w:val="008E789F"/>
    <w:rsid w:val="008E7A60"/>
    <w:rsid w:val="008F0582"/>
    <w:rsid w:val="008F16E2"/>
    <w:rsid w:val="008F1892"/>
    <w:rsid w:val="008F1A69"/>
    <w:rsid w:val="008F1C4D"/>
    <w:rsid w:val="008F2080"/>
    <w:rsid w:val="008F2877"/>
    <w:rsid w:val="008F334C"/>
    <w:rsid w:val="008F47BD"/>
    <w:rsid w:val="008F5743"/>
    <w:rsid w:val="008F5FC8"/>
    <w:rsid w:val="008F5FF8"/>
    <w:rsid w:val="008F6A58"/>
    <w:rsid w:val="008F6CFF"/>
    <w:rsid w:val="008F7ED9"/>
    <w:rsid w:val="008F7F65"/>
    <w:rsid w:val="0090099C"/>
    <w:rsid w:val="00900D39"/>
    <w:rsid w:val="00900F95"/>
    <w:rsid w:val="00901540"/>
    <w:rsid w:val="009015EA"/>
    <w:rsid w:val="009025FB"/>
    <w:rsid w:val="00902D57"/>
    <w:rsid w:val="009030E7"/>
    <w:rsid w:val="0090330C"/>
    <w:rsid w:val="00903AF0"/>
    <w:rsid w:val="00903CA7"/>
    <w:rsid w:val="009041B5"/>
    <w:rsid w:val="00904AD1"/>
    <w:rsid w:val="00904EED"/>
    <w:rsid w:val="0090586D"/>
    <w:rsid w:val="00906068"/>
    <w:rsid w:val="00906540"/>
    <w:rsid w:val="009066AD"/>
    <w:rsid w:val="009066C8"/>
    <w:rsid w:val="009068FC"/>
    <w:rsid w:val="009070AD"/>
    <w:rsid w:val="009074F9"/>
    <w:rsid w:val="009147C4"/>
    <w:rsid w:val="00920161"/>
    <w:rsid w:val="009219EE"/>
    <w:rsid w:val="00921C0F"/>
    <w:rsid w:val="00922168"/>
    <w:rsid w:val="0092266A"/>
    <w:rsid w:val="009229F1"/>
    <w:rsid w:val="00922CA4"/>
    <w:rsid w:val="0092353C"/>
    <w:rsid w:val="00924C59"/>
    <w:rsid w:val="009252B9"/>
    <w:rsid w:val="00925952"/>
    <w:rsid w:val="0092661B"/>
    <w:rsid w:val="009266B5"/>
    <w:rsid w:val="0093000F"/>
    <w:rsid w:val="009302AE"/>
    <w:rsid w:val="0093065E"/>
    <w:rsid w:val="00930A9C"/>
    <w:rsid w:val="00930D3A"/>
    <w:rsid w:val="00931C03"/>
    <w:rsid w:val="009328E7"/>
    <w:rsid w:val="00935786"/>
    <w:rsid w:val="00935845"/>
    <w:rsid w:val="009358CB"/>
    <w:rsid w:val="009373D9"/>
    <w:rsid w:val="009408B5"/>
    <w:rsid w:val="009410F2"/>
    <w:rsid w:val="00941BC5"/>
    <w:rsid w:val="00941DDE"/>
    <w:rsid w:val="00941F33"/>
    <w:rsid w:val="00941F42"/>
    <w:rsid w:val="009420CF"/>
    <w:rsid w:val="009425CA"/>
    <w:rsid w:val="00943459"/>
    <w:rsid w:val="00944355"/>
    <w:rsid w:val="00944588"/>
    <w:rsid w:val="00944AFA"/>
    <w:rsid w:val="00945690"/>
    <w:rsid w:val="00945DBD"/>
    <w:rsid w:val="00947F9A"/>
    <w:rsid w:val="00950DD8"/>
    <w:rsid w:val="009516B1"/>
    <w:rsid w:val="009521DF"/>
    <w:rsid w:val="00952935"/>
    <w:rsid w:val="00952F73"/>
    <w:rsid w:val="00953B9E"/>
    <w:rsid w:val="00953D3B"/>
    <w:rsid w:val="00954688"/>
    <w:rsid w:val="00955497"/>
    <w:rsid w:val="009565A5"/>
    <w:rsid w:val="00957583"/>
    <w:rsid w:val="00957F49"/>
    <w:rsid w:val="00960441"/>
    <w:rsid w:val="009606F4"/>
    <w:rsid w:val="009614FD"/>
    <w:rsid w:val="00962DA2"/>
    <w:rsid w:val="00962DB1"/>
    <w:rsid w:val="00962EA9"/>
    <w:rsid w:val="00963ABB"/>
    <w:rsid w:val="0096480D"/>
    <w:rsid w:val="009654FE"/>
    <w:rsid w:val="00965953"/>
    <w:rsid w:val="00965973"/>
    <w:rsid w:val="00965AE6"/>
    <w:rsid w:val="0096603B"/>
    <w:rsid w:val="00966051"/>
    <w:rsid w:val="00966864"/>
    <w:rsid w:val="00966DAF"/>
    <w:rsid w:val="00967504"/>
    <w:rsid w:val="0097038D"/>
    <w:rsid w:val="00971707"/>
    <w:rsid w:val="009717A7"/>
    <w:rsid w:val="00972C96"/>
    <w:rsid w:val="00973385"/>
    <w:rsid w:val="00973851"/>
    <w:rsid w:val="0097389A"/>
    <w:rsid w:val="009739CE"/>
    <w:rsid w:val="00974064"/>
    <w:rsid w:val="00974B18"/>
    <w:rsid w:val="0097691E"/>
    <w:rsid w:val="00976B54"/>
    <w:rsid w:val="00976B98"/>
    <w:rsid w:val="009801DD"/>
    <w:rsid w:val="00980651"/>
    <w:rsid w:val="0098080D"/>
    <w:rsid w:val="00981039"/>
    <w:rsid w:val="009812C4"/>
    <w:rsid w:val="009813E9"/>
    <w:rsid w:val="00982006"/>
    <w:rsid w:val="00983066"/>
    <w:rsid w:val="00983309"/>
    <w:rsid w:val="00983CBF"/>
    <w:rsid w:val="00983FD2"/>
    <w:rsid w:val="00984886"/>
    <w:rsid w:val="00985029"/>
    <w:rsid w:val="00985D5F"/>
    <w:rsid w:val="009863A3"/>
    <w:rsid w:val="00986467"/>
    <w:rsid w:val="00987EFF"/>
    <w:rsid w:val="0099101F"/>
    <w:rsid w:val="0099157A"/>
    <w:rsid w:val="00991915"/>
    <w:rsid w:val="00992822"/>
    <w:rsid w:val="00992D3F"/>
    <w:rsid w:val="00994125"/>
    <w:rsid w:val="009946D5"/>
    <w:rsid w:val="00994B95"/>
    <w:rsid w:val="009956A9"/>
    <w:rsid w:val="0099587E"/>
    <w:rsid w:val="00995AF3"/>
    <w:rsid w:val="00995D84"/>
    <w:rsid w:val="00996C4F"/>
    <w:rsid w:val="00997273"/>
    <w:rsid w:val="00997E0D"/>
    <w:rsid w:val="009A0386"/>
    <w:rsid w:val="009A0708"/>
    <w:rsid w:val="009A0DDA"/>
    <w:rsid w:val="009A0F38"/>
    <w:rsid w:val="009A10B1"/>
    <w:rsid w:val="009A1DCA"/>
    <w:rsid w:val="009A22D6"/>
    <w:rsid w:val="009A260C"/>
    <w:rsid w:val="009A42B1"/>
    <w:rsid w:val="009A44DB"/>
    <w:rsid w:val="009A4AC0"/>
    <w:rsid w:val="009A4E07"/>
    <w:rsid w:val="009A5642"/>
    <w:rsid w:val="009A57D5"/>
    <w:rsid w:val="009A6A1E"/>
    <w:rsid w:val="009A76C0"/>
    <w:rsid w:val="009A7D6B"/>
    <w:rsid w:val="009B0FE2"/>
    <w:rsid w:val="009B109E"/>
    <w:rsid w:val="009B20AF"/>
    <w:rsid w:val="009B265B"/>
    <w:rsid w:val="009B3DDE"/>
    <w:rsid w:val="009B4334"/>
    <w:rsid w:val="009B5A5E"/>
    <w:rsid w:val="009B5F44"/>
    <w:rsid w:val="009B75EE"/>
    <w:rsid w:val="009C02F0"/>
    <w:rsid w:val="009C0C98"/>
    <w:rsid w:val="009C14BB"/>
    <w:rsid w:val="009C16FA"/>
    <w:rsid w:val="009C17E4"/>
    <w:rsid w:val="009C1D54"/>
    <w:rsid w:val="009C3569"/>
    <w:rsid w:val="009C38B4"/>
    <w:rsid w:val="009C4E5A"/>
    <w:rsid w:val="009C542D"/>
    <w:rsid w:val="009C58E2"/>
    <w:rsid w:val="009C5FC4"/>
    <w:rsid w:val="009C6933"/>
    <w:rsid w:val="009D013E"/>
    <w:rsid w:val="009D01C7"/>
    <w:rsid w:val="009D0AEB"/>
    <w:rsid w:val="009D0CDE"/>
    <w:rsid w:val="009D20D3"/>
    <w:rsid w:val="009D22EE"/>
    <w:rsid w:val="009D3DA7"/>
    <w:rsid w:val="009D4E5A"/>
    <w:rsid w:val="009D4E6E"/>
    <w:rsid w:val="009D4E89"/>
    <w:rsid w:val="009D5072"/>
    <w:rsid w:val="009D5497"/>
    <w:rsid w:val="009D6662"/>
    <w:rsid w:val="009D6A99"/>
    <w:rsid w:val="009D7793"/>
    <w:rsid w:val="009D7D19"/>
    <w:rsid w:val="009E0D65"/>
    <w:rsid w:val="009E2070"/>
    <w:rsid w:val="009E214C"/>
    <w:rsid w:val="009E2994"/>
    <w:rsid w:val="009E2D24"/>
    <w:rsid w:val="009E2FEF"/>
    <w:rsid w:val="009E3156"/>
    <w:rsid w:val="009E35B2"/>
    <w:rsid w:val="009E3B25"/>
    <w:rsid w:val="009E4321"/>
    <w:rsid w:val="009E4995"/>
    <w:rsid w:val="009E4F6C"/>
    <w:rsid w:val="009E6A43"/>
    <w:rsid w:val="009E73BC"/>
    <w:rsid w:val="009F0117"/>
    <w:rsid w:val="009F2147"/>
    <w:rsid w:val="009F2489"/>
    <w:rsid w:val="009F2A3A"/>
    <w:rsid w:val="009F647C"/>
    <w:rsid w:val="009F672D"/>
    <w:rsid w:val="009F7690"/>
    <w:rsid w:val="009F7AFB"/>
    <w:rsid w:val="00A00D7B"/>
    <w:rsid w:val="00A00EFA"/>
    <w:rsid w:val="00A023B0"/>
    <w:rsid w:val="00A0244C"/>
    <w:rsid w:val="00A03267"/>
    <w:rsid w:val="00A03296"/>
    <w:rsid w:val="00A03444"/>
    <w:rsid w:val="00A04C3F"/>
    <w:rsid w:val="00A04F1C"/>
    <w:rsid w:val="00A05477"/>
    <w:rsid w:val="00A058C8"/>
    <w:rsid w:val="00A05CB0"/>
    <w:rsid w:val="00A068F9"/>
    <w:rsid w:val="00A06DC0"/>
    <w:rsid w:val="00A117C0"/>
    <w:rsid w:val="00A118D0"/>
    <w:rsid w:val="00A118E5"/>
    <w:rsid w:val="00A119D6"/>
    <w:rsid w:val="00A126D0"/>
    <w:rsid w:val="00A14CB9"/>
    <w:rsid w:val="00A15C92"/>
    <w:rsid w:val="00A1628B"/>
    <w:rsid w:val="00A17427"/>
    <w:rsid w:val="00A17833"/>
    <w:rsid w:val="00A17849"/>
    <w:rsid w:val="00A17ABB"/>
    <w:rsid w:val="00A20362"/>
    <w:rsid w:val="00A2073C"/>
    <w:rsid w:val="00A22864"/>
    <w:rsid w:val="00A22928"/>
    <w:rsid w:val="00A23996"/>
    <w:rsid w:val="00A242A5"/>
    <w:rsid w:val="00A26338"/>
    <w:rsid w:val="00A267AB"/>
    <w:rsid w:val="00A26D9A"/>
    <w:rsid w:val="00A274C1"/>
    <w:rsid w:val="00A27924"/>
    <w:rsid w:val="00A27B68"/>
    <w:rsid w:val="00A310E7"/>
    <w:rsid w:val="00A31348"/>
    <w:rsid w:val="00A3143F"/>
    <w:rsid w:val="00A31972"/>
    <w:rsid w:val="00A321B0"/>
    <w:rsid w:val="00A321DE"/>
    <w:rsid w:val="00A3233D"/>
    <w:rsid w:val="00A33A0B"/>
    <w:rsid w:val="00A340A5"/>
    <w:rsid w:val="00A3419F"/>
    <w:rsid w:val="00A34484"/>
    <w:rsid w:val="00A3489E"/>
    <w:rsid w:val="00A34F88"/>
    <w:rsid w:val="00A35BB9"/>
    <w:rsid w:val="00A369BD"/>
    <w:rsid w:val="00A36E24"/>
    <w:rsid w:val="00A37716"/>
    <w:rsid w:val="00A40C7E"/>
    <w:rsid w:val="00A4175D"/>
    <w:rsid w:val="00A41EEC"/>
    <w:rsid w:val="00A4208A"/>
    <w:rsid w:val="00A424D4"/>
    <w:rsid w:val="00A4272A"/>
    <w:rsid w:val="00A43F59"/>
    <w:rsid w:val="00A44641"/>
    <w:rsid w:val="00A45B31"/>
    <w:rsid w:val="00A45F74"/>
    <w:rsid w:val="00A461AC"/>
    <w:rsid w:val="00A4664E"/>
    <w:rsid w:val="00A46FBB"/>
    <w:rsid w:val="00A47342"/>
    <w:rsid w:val="00A476D6"/>
    <w:rsid w:val="00A477F6"/>
    <w:rsid w:val="00A47CBA"/>
    <w:rsid w:val="00A502C8"/>
    <w:rsid w:val="00A511AD"/>
    <w:rsid w:val="00A5181C"/>
    <w:rsid w:val="00A51C51"/>
    <w:rsid w:val="00A51F29"/>
    <w:rsid w:val="00A52677"/>
    <w:rsid w:val="00A52BFA"/>
    <w:rsid w:val="00A53841"/>
    <w:rsid w:val="00A5447A"/>
    <w:rsid w:val="00A5558F"/>
    <w:rsid w:val="00A55789"/>
    <w:rsid w:val="00A559CF"/>
    <w:rsid w:val="00A56036"/>
    <w:rsid w:val="00A57D77"/>
    <w:rsid w:val="00A60203"/>
    <w:rsid w:val="00A604CC"/>
    <w:rsid w:val="00A61262"/>
    <w:rsid w:val="00A6138B"/>
    <w:rsid w:val="00A61508"/>
    <w:rsid w:val="00A62303"/>
    <w:rsid w:val="00A62432"/>
    <w:rsid w:val="00A63A8B"/>
    <w:rsid w:val="00A640D3"/>
    <w:rsid w:val="00A643D5"/>
    <w:rsid w:val="00A661D6"/>
    <w:rsid w:val="00A6644F"/>
    <w:rsid w:val="00A66D0E"/>
    <w:rsid w:val="00A71888"/>
    <w:rsid w:val="00A718F4"/>
    <w:rsid w:val="00A72A5D"/>
    <w:rsid w:val="00A72EDD"/>
    <w:rsid w:val="00A73617"/>
    <w:rsid w:val="00A75331"/>
    <w:rsid w:val="00A753C8"/>
    <w:rsid w:val="00A75B41"/>
    <w:rsid w:val="00A77012"/>
    <w:rsid w:val="00A80A6E"/>
    <w:rsid w:val="00A820BC"/>
    <w:rsid w:val="00A8222B"/>
    <w:rsid w:val="00A82AFD"/>
    <w:rsid w:val="00A82FB1"/>
    <w:rsid w:val="00A837FD"/>
    <w:rsid w:val="00A8387F"/>
    <w:rsid w:val="00A838DD"/>
    <w:rsid w:val="00A84985"/>
    <w:rsid w:val="00A85297"/>
    <w:rsid w:val="00A854A4"/>
    <w:rsid w:val="00A85E03"/>
    <w:rsid w:val="00A86AC2"/>
    <w:rsid w:val="00A87641"/>
    <w:rsid w:val="00A91AE2"/>
    <w:rsid w:val="00A92D5E"/>
    <w:rsid w:val="00A93338"/>
    <w:rsid w:val="00A93796"/>
    <w:rsid w:val="00A93E48"/>
    <w:rsid w:val="00A94191"/>
    <w:rsid w:val="00A94BCC"/>
    <w:rsid w:val="00A9523D"/>
    <w:rsid w:val="00A95F36"/>
    <w:rsid w:val="00A96526"/>
    <w:rsid w:val="00A977CA"/>
    <w:rsid w:val="00A97E7A"/>
    <w:rsid w:val="00AA0867"/>
    <w:rsid w:val="00AA0A0D"/>
    <w:rsid w:val="00AA227A"/>
    <w:rsid w:val="00AA2AA9"/>
    <w:rsid w:val="00AA2ECE"/>
    <w:rsid w:val="00AA34D8"/>
    <w:rsid w:val="00AA38BE"/>
    <w:rsid w:val="00AA46EF"/>
    <w:rsid w:val="00AA4BF3"/>
    <w:rsid w:val="00AA5037"/>
    <w:rsid w:val="00AA5241"/>
    <w:rsid w:val="00AA55BE"/>
    <w:rsid w:val="00AA577E"/>
    <w:rsid w:val="00AA5F9D"/>
    <w:rsid w:val="00AA62C9"/>
    <w:rsid w:val="00AA6A2A"/>
    <w:rsid w:val="00AA7C6A"/>
    <w:rsid w:val="00AB0774"/>
    <w:rsid w:val="00AB0DF7"/>
    <w:rsid w:val="00AB0EB0"/>
    <w:rsid w:val="00AB1EF0"/>
    <w:rsid w:val="00AB2640"/>
    <w:rsid w:val="00AB2DE4"/>
    <w:rsid w:val="00AB3D37"/>
    <w:rsid w:val="00AB4682"/>
    <w:rsid w:val="00AB4B5E"/>
    <w:rsid w:val="00AB4CEF"/>
    <w:rsid w:val="00AB56AF"/>
    <w:rsid w:val="00AB6B89"/>
    <w:rsid w:val="00AB72A3"/>
    <w:rsid w:val="00AC0146"/>
    <w:rsid w:val="00AC0249"/>
    <w:rsid w:val="00AC03DC"/>
    <w:rsid w:val="00AC05BC"/>
    <w:rsid w:val="00AC07E8"/>
    <w:rsid w:val="00AC08CC"/>
    <w:rsid w:val="00AC0B64"/>
    <w:rsid w:val="00AC16C0"/>
    <w:rsid w:val="00AC2412"/>
    <w:rsid w:val="00AC250D"/>
    <w:rsid w:val="00AC2758"/>
    <w:rsid w:val="00AC2AA9"/>
    <w:rsid w:val="00AC2D29"/>
    <w:rsid w:val="00AC313C"/>
    <w:rsid w:val="00AC3D22"/>
    <w:rsid w:val="00AC3EDB"/>
    <w:rsid w:val="00AC4476"/>
    <w:rsid w:val="00AC54EB"/>
    <w:rsid w:val="00AC5D07"/>
    <w:rsid w:val="00AC5D1E"/>
    <w:rsid w:val="00AC6FC2"/>
    <w:rsid w:val="00AC712C"/>
    <w:rsid w:val="00AC766B"/>
    <w:rsid w:val="00AD0EB7"/>
    <w:rsid w:val="00AD1AF3"/>
    <w:rsid w:val="00AD23BE"/>
    <w:rsid w:val="00AD24DF"/>
    <w:rsid w:val="00AD3B8A"/>
    <w:rsid w:val="00AD3D95"/>
    <w:rsid w:val="00AD4FFE"/>
    <w:rsid w:val="00AD517F"/>
    <w:rsid w:val="00AD59FF"/>
    <w:rsid w:val="00AD5E41"/>
    <w:rsid w:val="00AD673C"/>
    <w:rsid w:val="00AD7458"/>
    <w:rsid w:val="00AD7667"/>
    <w:rsid w:val="00AE0518"/>
    <w:rsid w:val="00AE0728"/>
    <w:rsid w:val="00AE0C89"/>
    <w:rsid w:val="00AE1E3F"/>
    <w:rsid w:val="00AE2DED"/>
    <w:rsid w:val="00AE2FB5"/>
    <w:rsid w:val="00AE31A3"/>
    <w:rsid w:val="00AE4168"/>
    <w:rsid w:val="00AE453F"/>
    <w:rsid w:val="00AE495A"/>
    <w:rsid w:val="00AE4B3B"/>
    <w:rsid w:val="00AE4BD3"/>
    <w:rsid w:val="00AE577E"/>
    <w:rsid w:val="00AE57CC"/>
    <w:rsid w:val="00AE602B"/>
    <w:rsid w:val="00AE6135"/>
    <w:rsid w:val="00AE68F5"/>
    <w:rsid w:val="00AE6BED"/>
    <w:rsid w:val="00AE702B"/>
    <w:rsid w:val="00AE7617"/>
    <w:rsid w:val="00AE7F53"/>
    <w:rsid w:val="00AF047C"/>
    <w:rsid w:val="00AF15CD"/>
    <w:rsid w:val="00AF176B"/>
    <w:rsid w:val="00AF25E1"/>
    <w:rsid w:val="00AF2C73"/>
    <w:rsid w:val="00AF33E3"/>
    <w:rsid w:val="00AF410E"/>
    <w:rsid w:val="00AF483D"/>
    <w:rsid w:val="00AF484F"/>
    <w:rsid w:val="00AF5268"/>
    <w:rsid w:val="00AF57ED"/>
    <w:rsid w:val="00AF5E60"/>
    <w:rsid w:val="00AF65D6"/>
    <w:rsid w:val="00AF7BA0"/>
    <w:rsid w:val="00B00573"/>
    <w:rsid w:val="00B0103E"/>
    <w:rsid w:val="00B01C6C"/>
    <w:rsid w:val="00B025C8"/>
    <w:rsid w:val="00B03B7A"/>
    <w:rsid w:val="00B03C4D"/>
    <w:rsid w:val="00B03C57"/>
    <w:rsid w:val="00B064D1"/>
    <w:rsid w:val="00B07EC6"/>
    <w:rsid w:val="00B11B77"/>
    <w:rsid w:val="00B121E2"/>
    <w:rsid w:val="00B13080"/>
    <w:rsid w:val="00B1342D"/>
    <w:rsid w:val="00B1363D"/>
    <w:rsid w:val="00B136DC"/>
    <w:rsid w:val="00B13857"/>
    <w:rsid w:val="00B16240"/>
    <w:rsid w:val="00B1633C"/>
    <w:rsid w:val="00B1667C"/>
    <w:rsid w:val="00B17A91"/>
    <w:rsid w:val="00B17D5A"/>
    <w:rsid w:val="00B20088"/>
    <w:rsid w:val="00B20628"/>
    <w:rsid w:val="00B208A4"/>
    <w:rsid w:val="00B20D06"/>
    <w:rsid w:val="00B220DC"/>
    <w:rsid w:val="00B2223B"/>
    <w:rsid w:val="00B22B2E"/>
    <w:rsid w:val="00B24B41"/>
    <w:rsid w:val="00B26EF8"/>
    <w:rsid w:val="00B27BAC"/>
    <w:rsid w:val="00B302F3"/>
    <w:rsid w:val="00B3124B"/>
    <w:rsid w:val="00B31416"/>
    <w:rsid w:val="00B31A55"/>
    <w:rsid w:val="00B322F2"/>
    <w:rsid w:val="00B325BB"/>
    <w:rsid w:val="00B32B0A"/>
    <w:rsid w:val="00B33923"/>
    <w:rsid w:val="00B33A8B"/>
    <w:rsid w:val="00B33AE1"/>
    <w:rsid w:val="00B33DE7"/>
    <w:rsid w:val="00B355C1"/>
    <w:rsid w:val="00B36644"/>
    <w:rsid w:val="00B36B3E"/>
    <w:rsid w:val="00B36B42"/>
    <w:rsid w:val="00B36C91"/>
    <w:rsid w:val="00B37071"/>
    <w:rsid w:val="00B37798"/>
    <w:rsid w:val="00B40733"/>
    <w:rsid w:val="00B4287D"/>
    <w:rsid w:val="00B42ACB"/>
    <w:rsid w:val="00B43205"/>
    <w:rsid w:val="00B44709"/>
    <w:rsid w:val="00B4550C"/>
    <w:rsid w:val="00B45C61"/>
    <w:rsid w:val="00B46345"/>
    <w:rsid w:val="00B46BF5"/>
    <w:rsid w:val="00B472DB"/>
    <w:rsid w:val="00B501BD"/>
    <w:rsid w:val="00B502AB"/>
    <w:rsid w:val="00B502B4"/>
    <w:rsid w:val="00B50748"/>
    <w:rsid w:val="00B508EA"/>
    <w:rsid w:val="00B50C2F"/>
    <w:rsid w:val="00B511C4"/>
    <w:rsid w:val="00B514E1"/>
    <w:rsid w:val="00B52841"/>
    <w:rsid w:val="00B52A55"/>
    <w:rsid w:val="00B52A77"/>
    <w:rsid w:val="00B53C59"/>
    <w:rsid w:val="00B53C6A"/>
    <w:rsid w:val="00B556B7"/>
    <w:rsid w:val="00B55915"/>
    <w:rsid w:val="00B55F32"/>
    <w:rsid w:val="00B56447"/>
    <w:rsid w:val="00B5667E"/>
    <w:rsid w:val="00B567CE"/>
    <w:rsid w:val="00B5731A"/>
    <w:rsid w:val="00B57655"/>
    <w:rsid w:val="00B60696"/>
    <w:rsid w:val="00B60D4C"/>
    <w:rsid w:val="00B61C20"/>
    <w:rsid w:val="00B61F22"/>
    <w:rsid w:val="00B62CA6"/>
    <w:rsid w:val="00B63196"/>
    <w:rsid w:val="00B63710"/>
    <w:rsid w:val="00B63A51"/>
    <w:rsid w:val="00B63F21"/>
    <w:rsid w:val="00B64304"/>
    <w:rsid w:val="00B646AA"/>
    <w:rsid w:val="00B6483D"/>
    <w:rsid w:val="00B648AC"/>
    <w:rsid w:val="00B64F99"/>
    <w:rsid w:val="00B64FD1"/>
    <w:rsid w:val="00B665C5"/>
    <w:rsid w:val="00B66F35"/>
    <w:rsid w:val="00B71F12"/>
    <w:rsid w:val="00B72168"/>
    <w:rsid w:val="00B727E3"/>
    <w:rsid w:val="00B73FB7"/>
    <w:rsid w:val="00B74097"/>
    <w:rsid w:val="00B74ACB"/>
    <w:rsid w:val="00B74C83"/>
    <w:rsid w:val="00B74C84"/>
    <w:rsid w:val="00B74F2A"/>
    <w:rsid w:val="00B75846"/>
    <w:rsid w:val="00B75912"/>
    <w:rsid w:val="00B75B9B"/>
    <w:rsid w:val="00B76488"/>
    <w:rsid w:val="00B76934"/>
    <w:rsid w:val="00B76F3D"/>
    <w:rsid w:val="00B77B3E"/>
    <w:rsid w:val="00B8014B"/>
    <w:rsid w:val="00B807F0"/>
    <w:rsid w:val="00B81932"/>
    <w:rsid w:val="00B82925"/>
    <w:rsid w:val="00B838D3"/>
    <w:rsid w:val="00B83C07"/>
    <w:rsid w:val="00B845B2"/>
    <w:rsid w:val="00B8460B"/>
    <w:rsid w:val="00B85A26"/>
    <w:rsid w:val="00B866E5"/>
    <w:rsid w:val="00B8780D"/>
    <w:rsid w:val="00B900DE"/>
    <w:rsid w:val="00B90E5A"/>
    <w:rsid w:val="00B91D7B"/>
    <w:rsid w:val="00B92BC3"/>
    <w:rsid w:val="00B944B6"/>
    <w:rsid w:val="00B94BD0"/>
    <w:rsid w:val="00B95493"/>
    <w:rsid w:val="00B960D0"/>
    <w:rsid w:val="00B9660B"/>
    <w:rsid w:val="00B96D21"/>
    <w:rsid w:val="00B9708B"/>
    <w:rsid w:val="00BA0101"/>
    <w:rsid w:val="00BA097D"/>
    <w:rsid w:val="00BA1C85"/>
    <w:rsid w:val="00BA1E4B"/>
    <w:rsid w:val="00BA2002"/>
    <w:rsid w:val="00BA25C2"/>
    <w:rsid w:val="00BA2E6A"/>
    <w:rsid w:val="00BA57B9"/>
    <w:rsid w:val="00BA6328"/>
    <w:rsid w:val="00BA6395"/>
    <w:rsid w:val="00BA65C2"/>
    <w:rsid w:val="00BA748B"/>
    <w:rsid w:val="00BA7D14"/>
    <w:rsid w:val="00BB0B45"/>
    <w:rsid w:val="00BB2A6C"/>
    <w:rsid w:val="00BB2E05"/>
    <w:rsid w:val="00BB314E"/>
    <w:rsid w:val="00BB538E"/>
    <w:rsid w:val="00BB7085"/>
    <w:rsid w:val="00BB768B"/>
    <w:rsid w:val="00BC0078"/>
    <w:rsid w:val="00BC039A"/>
    <w:rsid w:val="00BC08DE"/>
    <w:rsid w:val="00BC1102"/>
    <w:rsid w:val="00BC234F"/>
    <w:rsid w:val="00BC28CC"/>
    <w:rsid w:val="00BC2AE1"/>
    <w:rsid w:val="00BC2ED3"/>
    <w:rsid w:val="00BC321D"/>
    <w:rsid w:val="00BC468C"/>
    <w:rsid w:val="00BC49AD"/>
    <w:rsid w:val="00BC4C76"/>
    <w:rsid w:val="00BC4F94"/>
    <w:rsid w:val="00BC4FC9"/>
    <w:rsid w:val="00BC511C"/>
    <w:rsid w:val="00BC62BB"/>
    <w:rsid w:val="00BC6ECA"/>
    <w:rsid w:val="00BD03B4"/>
    <w:rsid w:val="00BD04C5"/>
    <w:rsid w:val="00BD08DB"/>
    <w:rsid w:val="00BD1871"/>
    <w:rsid w:val="00BD1D1B"/>
    <w:rsid w:val="00BD25A7"/>
    <w:rsid w:val="00BD2ADD"/>
    <w:rsid w:val="00BD2E35"/>
    <w:rsid w:val="00BD301B"/>
    <w:rsid w:val="00BD53F9"/>
    <w:rsid w:val="00BD65F8"/>
    <w:rsid w:val="00BD6A97"/>
    <w:rsid w:val="00BE03BA"/>
    <w:rsid w:val="00BE0DD4"/>
    <w:rsid w:val="00BE1123"/>
    <w:rsid w:val="00BE1AB8"/>
    <w:rsid w:val="00BE1BBE"/>
    <w:rsid w:val="00BE2ACE"/>
    <w:rsid w:val="00BE2E77"/>
    <w:rsid w:val="00BE2F0A"/>
    <w:rsid w:val="00BE3493"/>
    <w:rsid w:val="00BE4944"/>
    <w:rsid w:val="00BE4B25"/>
    <w:rsid w:val="00BE51BF"/>
    <w:rsid w:val="00BE74AE"/>
    <w:rsid w:val="00BE77F1"/>
    <w:rsid w:val="00BF0994"/>
    <w:rsid w:val="00BF1473"/>
    <w:rsid w:val="00BF1982"/>
    <w:rsid w:val="00BF23A7"/>
    <w:rsid w:val="00BF254A"/>
    <w:rsid w:val="00BF2938"/>
    <w:rsid w:val="00BF3093"/>
    <w:rsid w:val="00BF379F"/>
    <w:rsid w:val="00BF491B"/>
    <w:rsid w:val="00BF494D"/>
    <w:rsid w:val="00BF50DF"/>
    <w:rsid w:val="00BF5A20"/>
    <w:rsid w:val="00BF60E0"/>
    <w:rsid w:val="00BF630A"/>
    <w:rsid w:val="00BF63F6"/>
    <w:rsid w:val="00C00F9E"/>
    <w:rsid w:val="00C0166A"/>
    <w:rsid w:val="00C018E4"/>
    <w:rsid w:val="00C0200A"/>
    <w:rsid w:val="00C02FFA"/>
    <w:rsid w:val="00C032D4"/>
    <w:rsid w:val="00C035B6"/>
    <w:rsid w:val="00C059F5"/>
    <w:rsid w:val="00C06A65"/>
    <w:rsid w:val="00C076CE"/>
    <w:rsid w:val="00C11522"/>
    <w:rsid w:val="00C119DA"/>
    <w:rsid w:val="00C11CE8"/>
    <w:rsid w:val="00C11E98"/>
    <w:rsid w:val="00C12421"/>
    <w:rsid w:val="00C12B1D"/>
    <w:rsid w:val="00C12FEE"/>
    <w:rsid w:val="00C13127"/>
    <w:rsid w:val="00C134EB"/>
    <w:rsid w:val="00C13DCD"/>
    <w:rsid w:val="00C14146"/>
    <w:rsid w:val="00C14645"/>
    <w:rsid w:val="00C14673"/>
    <w:rsid w:val="00C152B9"/>
    <w:rsid w:val="00C15BC4"/>
    <w:rsid w:val="00C15BE1"/>
    <w:rsid w:val="00C160A3"/>
    <w:rsid w:val="00C17242"/>
    <w:rsid w:val="00C20279"/>
    <w:rsid w:val="00C20E89"/>
    <w:rsid w:val="00C20F3D"/>
    <w:rsid w:val="00C216FC"/>
    <w:rsid w:val="00C222F8"/>
    <w:rsid w:val="00C22DF1"/>
    <w:rsid w:val="00C22EBA"/>
    <w:rsid w:val="00C22EE1"/>
    <w:rsid w:val="00C23453"/>
    <w:rsid w:val="00C23891"/>
    <w:rsid w:val="00C23B34"/>
    <w:rsid w:val="00C23DC3"/>
    <w:rsid w:val="00C2430E"/>
    <w:rsid w:val="00C2535B"/>
    <w:rsid w:val="00C2607F"/>
    <w:rsid w:val="00C2680A"/>
    <w:rsid w:val="00C274FA"/>
    <w:rsid w:val="00C30520"/>
    <w:rsid w:val="00C30916"/>
    <w:rsid w:val="00C3114A"/>
    <w:rsid w:val="00C31A9D"/>
    <w:rsid w:val="00C31C69"/>
    <w:rsid w:val="00C3214E"/>
    <w:rsid w:val="00C323A3"/>
    <w:rsid w:val="00C32440"/>
    <w:rsid w:val="00C32BBE"/>
    <w:rsid w:val="00C32CC7"/>
    <w:rsid w:val="00C32D91"/>
    <w:rsid w:val="00C330ED"/>
    <w:rsid w:val="00C3409E"/>
    <w:rsid w:val="00C34B74"/>
    <w:rsid w:val="00C37FF9"/>
    <w:rsid w:val="00C40289"/>
    <w:rsid w:val="00C42FAF"/>
    <w:rsid w:val="00C4321D"/>
    <w:rsid w:val="00C43994"/>
    <w:rsid w:val="00C449C5"/>
    <w:rsid w:val="00C46258"/>
    <w:rsid w:val="00C46B41"/>
    <w:rsid w:val="00C5007F"/>
    <w:rsid w:val="00C50E1B"/>
    <w:rsid w:val="00C520A1"/>
    <w:rsid w:val="00C5244A"/>
    <w:rsid w:val="00C52668"/>
    <w:rsid w:val="00C53FBF"/>
    <w:rsid w:val="00C542C9"/>
    <w:rsid w:val="00C5444E"/>
    <w:rsid w:val="00C54924"/>
    <w:rsid w:val="00C55252"/>
    <w:rsid w:val="00C555A1"/>
    <w:rsid w:val="00C559CA"/>
    <w:rsid w:val="00C56145"/>
    <w:rsid w:val="00C5699F"/>
    <w:rsid w:val="00C570E4"/>
    <w:rsid w:val="00C57D6E"/>
    <w:rsid w:val="00C60504"/>
    <w:rsid w:val="00C60A1D"/>
    <w:rsid w:val="00C60AD5"/>
    <w:rsid w:val="00C6265E"/>
    <w:rsid w:val="00C630FC"/>
    <w:rsid w:val="00C6323D"/>
    <w:rsid w:val="00C63C91"/>
    <w:rsid w:val="00C649EB"/>
    <w:rsid w:val="00C653AE"/>
    <w:rsid w:val="00C67064"/>
    <w:rsid w:val="00C67348"/>
    <w:rsid w:val="00C674BE"/>
    <w:rsid w:val="00C6778D"/>
    <w:rsid w:val="00C70464"/>
    <w:rsid w:val="00C70CFC"/>
    <w:rsid w:val="00C71D52"/>
    <w:rsid w:val="00C72F03"/>
    <w:rsid w:val="00C7309F"/>
    <w:rsid w:val="00C742F0"/>
    <w:rsid w:val="00C74400"/>
    <w:rsid w:val="00C74ABA"/>
    <w:rsid w:val="00C75355"/>
    <w:rsid w:val="00C75F0F"/>
    <w:rsid w:val="00C761FF"/>
    <w:rsid w:val="00C763AD"/>
    <w:rsid w:val="00C80626"/>
    <w:rsid w:val="00C80E91"/>
    <w:rsid w:val="00C81292"/>
    <w:rsid w:val="00C8168A"/>
    <w:rsid w:val="00C82261"/>
    <w:rsid w:val="00C828A9"/>
    <w:rsid w:val="00C832C7"/>
    <w:rsid w:val="00C83589"/>
    <w:rsid w:val="00C83616"/>
    <w:rsid w:val="00C848AD"/>
    <w:rsid w:val="00C850AD"/>
    <w:rsid w:val="00C85CD6"/>
    <w:rsid w:val="00C86F8F"/>
    <w:rsid w:val="00C870C3"/>
    <w:rsid w:val="00C877B0"/>
    <w:rsid w:val="00C87C0E"/>
    <w:rsid w:val="00C87C64"/>
    <w:rsid w:val="00C90DFA"/>
    <w:rsid w:val="00C9140B"/>
    <w:rsid w:val="00C91E41"/>
    <w:rsid w:val="00C922B4"/>
    <w:rsid w:val="00C92C41"/>
    <w:rsid w:val="00C9476B"/>
    <w:rsid w:val="00C949C7"/>
    <w:rsid w:val="00C94D81"/>
    <w:rsid w:val="00C94DFD"/>
    <w:rsid w:val="00C95131"/>
    <w:rsid w:val="00C951ED"/>
    <w:rsid w:val="00C95405"/>
    <w:rsid w:val="00C95CB9"/>
    <w:rsid w:val="00C972AE"/>
    <w:rsid w:val="00C9788F"/>
    <w:rsid w:val="00C97F7B"/>
    <w:rsid w:val="00CA0162"/>
    <w:rsid w:val="00CA08EA"/>
    <w:rsid w:val="00CA1131"/>
    <w:rsid w:val="00CA1AB1"/>
    <w:rsid w:val="00CA1EEA"/>
    <w:rsid w:val="00CA27B6"/>
    <w:rsid w:val="00CA48C6"/>
    <w:rsid w:val="00CA5B62"/>
    <w:rsid w:val="00CA657B"/>
    <w:rsid w:val="00CA6F10"/>
    <w:rsid w:val="00CA7663"/>
    <w:rsid w:val="00CA7A18"/>
    <w:rsid w:val="00CA7D33"/>
    <w:rsid w:val="00CB0F06"/>
    <w:rsid w:val="00CB153A"/>
    <w:rsid w:val="00CB1572"/>
    <w:rsid w:val="00CB1D51"/>
    <w:rsid w:val="00CB1FC9"/>
    <w:rsid w:val="00CB214B"/>
    <w:rsid w:val="00CB38E1"/>
    <w:rsid w:val="00CB4999"/>
    <w:rsid w:val="00CB4CFA"/>
    <w:rsid w:val="00CB520D"/>
    <w:rsid w:val="00CB71C6"/>
    <w:rsid w:val="00CB75BF"/>
    <w:rsid w:val="00CB79BC"/>
    <w:rsid w:val="00CC1016"/>
    <w:rsid w:val="00CC12EA"/>
    <w:rsid w:val="00CC1BE0"/>
    <w:rsid w:val="00CC202D"/>
    <w:rsid w:val="00CC2DBC"/>
    <w:rsid w:val="00CC3013"/>
    <w:rsid w:val="00CC469B"/>
    <w:rsid w:val="00CC4DE5"/>
    <w:rsid w:val="00CC5805"/>
    <w:rsid w:val="00CC64B1"/>
    <w:rsid w:val="00CC6865"/>
    <w:rsid w:val="00CC6C5C"/>
    <w:rsid w:val="00CC6E22"/>
    <w:rsid w:val="00CD0490"/>
    <w:rsid w:val="00CD0A4D"/>
    <w:rsid w:val="00CD0D4B"/>
    <w:rsid w:val="00CD191C"/>
    <w:rsid w:val="00CD1C29"/>
    <w:rsid w:val="00CD1F71"/>
    <w:rsid w:val="00CD3491"/>
    <w:rsid w:val="00CD35E5"/>
    <w:rsid w:val="00CD559A"/>
    <w:rsid w:val="00CD565E"/>
    <w:rsid w:val="00CD6365"/>
    <w:rsid w:val="00CD6CDA"/>
    <w:rsid w:val="00CD728B"/>
    <w:rsid w:val="00CD7F33"/>
    <w:rsid w:val="00CE07D1"/>
    <w:rsid w:val="00CE0892"/>
    <w:rsid w:val="00CE1671"/>
    <w:rsid w:val="00CE26CF"/>
    <w:rsid w:val="00CE27D3"/>
    <w:rsid w:val="00CE47A2"/>
    <w:rsid w:val="00CE4DC7"/>
    <w:rsid w:val="00CE6423"/>
    <w:rsid w:val="00CE6A81"/>
    <w:rsid w:val="00CF075D"/>
    <w:rsid w:val="00CF1911"/>
    <w:rsid w:val="00CF26F3"/>
    <w:rsid w:val="00CF3433"/>
    <w:rsid w:val="00CF38BF"/>
    <w:rsid w:val="00CF426F"/>
    <w:rsid w:val="00CF5E90"/>
    <w:rsid w:val="00CF6814"/>
    <w:rsid w:val="00CF6BAA"/>
    <w:rsid w:val="00CF75BF"/>
    <w:rsid w:val="00CF777F"/>
    <w:rsid w:val="00D000C8"/>
    <w:rsid w:val="00D00D0F"/>
    <w:rsid w:val="00D0261B"/>
    <w:rsid w:val="00D049C3"/>
    <w:rsid w:val="00D05E07"/>
    <w:rsid w:val="00D0688B"/>
    <w:rsid w:val="00D1001A"/>
    <w:rsid w:val="00D1009E"/>
    <w:rsid w:val="00D101AD"/>
    <w:rsid w:val="00D10A39"/>
    <w:rsid w:val="00D10B8B"/>
    <w:rsid w:val="00D11BBA"/>
    <w:rsid w:val="00D11F65"/>
    <w:rsid w:val="00D12366"/>
    <w:rsid w:val="00D12690"/>
    <w:rsid w:val="00D126CF"/>
    <w:rsid w:val="00D130EE"/>
    <w:rsid w:val="00D156B0"/>
    <w:rsid w:val="00D1639A"/>
    <w:rsid w:val="00D1654D"/>
    <w:rsid w:val="00D16766"/>
    <w:rsid w:val="00D167DA"/>
    <w:rsid w:val="00D16833"/>
    <w:rsid w:val="00D201FA"/>
    <w:rsid w:val="00D20C6C"/>
    <w:rsid w:val="00D21906"/>
    <w:rsid w:val="00D2280D"/>
    <w:rsid w:val="00D22BD3"/>
    <w:rsid w:val="00D230EA"/>
    <w:rsid w:val="00D23743"/>
    <w:rsid w:val="00D23BAF"/>
    <w:rsid w:val="00D23FA2"/>
    <w:rsid w:val="00D2447B"/>
    <w:rsid w:val="00D2499C"/>
    <w:rsid w:val="00D25798"/>
    <w:rsid w:val="00D2587B"/>
    <w:rsid w:val="00D26249"/>
    <w:rsid w:val="00D26398"/>
    <w:rsid w:val="00D26CCE"/>
    <w:rsid w:val="00D26D57"/>
    <w:rsid w:val="00D305F3"/>
    <w:rsid w:val="00D30F37"/>
    <w:rsid w:val="00D310A6"/>
    <w:rsid w:val="00D3134F"/>
    <w:rsid w:val="00D31B19"/>
    <w:rsid w:val="00D31B5C"/>
    <w:rsid w:val="00D3284F"/>
    <w:rsid w:val="00D32A83"/>
    <w:rsid w:val="00D33868"/>
    <w:rsid w:val="00D34297"/>
    <w:rsid w:val="00D3479A"/>
    <w:rsid w:val="00D35510"/>
    <w:rsid w:val="00D355F4"/>
    <w:rsid w:val="00D35C05"/>
    <w:rsid w:val="00D35D48"/>
    <w:rsid w:val="00D36362"/>
    <w:rsid w:val="00D3643D"/>
    <w:rsid w:val="00D402A6"/>
    <w:rsid w:val="00D404B6"/>
    <w:rsid w:val="00D40DAD"/>
    <w:rsid w:val="00D40F67"/>
    <w:rsid w:val="00D41B13"/>
    <w:rsid w:val="00D449B1"/>
    <w:rsid w:val="00D45C93"/>
    <w:rsid w:val="00D46541"/>
    <w:rsid w:val="00D46891"/>
    <w:rsid w:val="00D47517"/>
    <w:rsid w:val="00D47902"/>
    <w:rsid w:val="00D505A7"/>
    <w:rsid w:val="00D5085D"/>
    <w:rsid w:val="00D50C67"/>
    <w:rsid w:val="00D50C6C"/>
    <w:rsid w:val="00D51313"/>
    <w:rsid w:val="00D5138E"/>
    <w:rsid w:val="00D51CED"/>
    <w:rsid w:val="00D51EEB"/>
    <w:rsid w:val="00D5260C"/>
    <w:rsid w:val="00D5369C"/>
    <w:rsid w:val="00D53767"/>
    <w:rsid w:val="00D53BB4"/>
    <w:rsid w:val="00D55926"/>
    <w:rsid w:val="00D55FDC"/>
    <w:rsid w:val="00D57094"/>
    <w:rsid w:val="00D572C3"/>
    <w:rsid w:val="00D60194"/>
    <w:rsid w:val="00D604F6"/>
    <w:rsid w:val="00D60EE6"/>
    <w:rsid w:val="00D6115C"/>
    <w:rsid w:val="00D6123F"/>
    <w:rsid w:val="00D61AB8"/>
    <w:rsid w:val="00D62475"/>
    <w:rsid w:val="00D62712"/>
    <w:rsid w:val="00D6295D"/>
    <w:rsid w:val="00D629DE"/>
    <w:rsid w:val="00D62DE8"/>
    <w:rsid w:val="00D631D9"/>
    <w:rsid w:val="00D63337"/>
    <w:rsid w:val="00D64DD7"/>
    <w:rsid w:val="00D64F39"/>
    <w:rsid w:val="00D6593A"/>
    <w:rsid w:val="00D669CF"/>
    <w:rsid w:val="00D66D63"/>
    <w:rsid w:val="00D67A41"/>
    <w:rsid w:val="00D67C98"/>
    <w:rsid w:val="00D70253"/>
    <w:rsid w:val="00D7069F"/>
    <w:rsid w:val="00D707CF"/>
    <w:rsid w:val="00D712A3"/>
    <w:rsid w:val="00D71313"/>
    <w:rsid w:val="00D717D3"/>
    <w:rsid w:val="00D71980"/>
    <w:rsid w:val="00D723D2"/>
    <w:rsid w:val="00D732AE"/>
    <w:rsid w:val="00D73599"/>
    <w:rsid w:val="00D7363B"/>
    <w:rsid w:val="00D73E5A"/>
    <w:rsid w:val="00D746B2"/>
    <w:rsid w:val="00D74D7F"/>
    <w:rsid w:val="00D75071"/>
    <w:rsid w:val="00D76294"/>
    <w:rsid w:val="00D766AC"/>
    <w:rsid w:val="00D76BA0"/>
    <w:rsid w:val="00D77AD5"/>
    <w:rsid w:val="00D8031E"/>
    <w:rsid w:val="00D804DF"/>
    <w:rsid w:val="00D8199B"/>
    <w:rsid w:val="00D83B78"/>
    <w:rsid w:val="00D84DEB"/>
    <w:rsid w:val="00D860CB"/>
    <w:rsid w:val="00D90C1D"/>
    <w:rsid w:val="00D91524"/>
    <w:rsid w:val="00D915E9"/>
    <w:rsid w:val="00D917C8"/>
    <w:rsid w:val="00D921D0"/>
    <w:rsid w:val="00D92EF1"/>
    <w:rsid w:val="00D94E79"/>
    <w:rsid w:val="00D950AA"/>
    <w:rsid w:val="00D955EA"/>
    <w:rsid w:val="00D9582D"/>
    <w:rsid w:val="00D978D0"/>
    <w:rsid w:val="00D97BDF"/>
    <w:rsid w:val="00D97EA0"/>
    <w:rsid w:val="00DA0417"/>
    <w:rsid w:val="00DA054D"/>
    <w:rsid w:val="00DA0654"/>
    <w:rsid w:val="00DA0AE8"/>
    <w:rsid w:val="00DA16C9"/>
    <w:rsid w:val="00DA21C2"/>
    <w:rsid w:val="00DA3ABB"/>
    <w:rsid w:val="00DA3CE0"/>
    <w:rsid w:val="00DA3D2B"/>
    <w:rsid w:val="00DA445A"/>
    <w:rsid w:val="00DA4BCE"/>
    <w:rsid w:val="00DA50E8"/>
    <w:rsid w:val="00DA514E"/>
    <w:rsid w:val="00DA52C1"/>
    <w:rsid w:val="00DA583E"/>
    <w:rsid w:val="00DA5E2A"/>
    <w:rsid w:val="00DA6C53"/>
    <w:rsid w:val="00DA7735"/>
    <w:rsid w:val="00DA79C6"/>
    <w:rsid w:val="00DB097E"/>
    <w:rsid w:val="00DB0D77"/>
    <w:rsid w:val="00DB1B17"/>
    <w:rsid w:val="00DB1C10"/>
    <w:rsid w:val="00DB1E4A"/>
    <w:rsid w:val="00DB242A"/>
    <w:rsid w:val="00DB350D"/>
    <w:rsid w:val="00DB3B06"/>
    <w:rsid w:val="00DB483E"/>
    <w:rsid w:val="00DB4D10"/>
    <w:rsid w:val="00DB596A"/>
    <w:rsid w:val="00DB6025"/>
    <w:rsid w:val="00DB60B8"/>
    <w:rsid w:val="00DB6CD1"/>
    <w:rsid w:val="00DB6FC1"/>
    <w:rsid w:val="00DB739A"/>
    <w:rsid w:val="00DB749B"/>
    <w:rsid w:val="00DB778B"/>
    <w:rsid w:val="00DB7797"/>
    <w:rsid w:val="00DC0D6D"/>
    <w:rsid w:val="00DC1040"/>
    <w:rsid w:val="00DC1E24"/>
    <w:rsid w:val="00DC21B2"/>
    <w:rsid w:val="00DC2566"/>
    <w:rsid w:val="00DC2687"/>
    <w:rsid w:val="00DC2916"/>
    <w:rsid w:val="00DC2FCC"/>
    <w:rsid w:val="00DC3297"/>
    <w:rsid w:val="00DC3E12"/>
    <w:rsid w:val="00DC4389"/>
    <w:rsid w:val="00DC5094"/>
    <w:rsid w:val="00DC52E4"/>
    <w:rsid w:val="00DC69FF"/>
    <w:rsid w:val="00DC6A3B"/>
    <w:rsid w:val="00DD04FE"/>
    <w:rsid w:val="00DD147F"/>
    <w:rsid w:val="00DD1FD8"/>
    <w:rsid w:val="00DD2448"/>
    <w:rsid w:val="00DD2C65"/>
    <w:rsid w:val="00DD319B"/>
    <w:rsid w:val="00DD3FA9"/>
    <w:rsid w:val="00DD467F"/>
    <w:rsid w:val="00DD46A9"/>
    <w:rsid w:val="00DD485D"/>
    <w:rsid w:val="00DD49F8"/>
    <w:rsid w:val="00DD4D53"/>
    <w:rsid w:val="00DD564E"/>
    <w:rsid w:val="00DD57CA"/>
    <w:rsid w:val="00DD5B5F"/>
    <w:rsid w:val="00DD61E8"/>
    <w:rsid w:val="00DD78C3"/>
    <w:rsid w:val="00DD7D88"/>
    <w:rsid w:val="00DE12DC"/>
    <w:rsid w:val="00DE14C8"/>
    <w:rsid w:val="00DE1536"/>
    <w:rsid w:val="00DE1D01"/>
    <w:rsid w:val="00DE1D13"/>
    <w:rsid w:val="00DE311F"/>
    <w:rsid w:val="00DE34A1"/>
    <w:rsid w:val="00DE451A"/>
    <w:rsid w:val="00DE4589"/>
    <w:rsid w:val="00DE520A"/>
    <w:rsid w:val="00DE70A4"/>
    <w:rsid w:val="00DE71EF"/>
    <w:rsid w:val="00DE7A3B"/>
    <w:rsid w:val="00DF0AF6"/>
    <w:rsid w:val="00DF0B04"/>
    <w:rsid w:val="00DF0F98"/>
    <w:rsid w:val="00DF1257"/>
    <w:rsid w:val="00DF15EE"/>
    <w:rsid w:val="00DF24AE"/>
    <w:rsid w:val="00DF28B8"/>
    <w:rsid w:val="00DF3591"/>
    <w:rsid w:val="00DF4ED9"/>
    <w:rsid w:val="00DF6229"/>
    <w:rsid w:val="00DF6B70"/>
    <w:rsid w:val="00DF796F"/>
    <w:rsid w:val="00E0019C"/>
    <w:rsid w:val="00E00CAD"/>
    <w:rsid w:val="00E025DE"/>
    <w:rsid w:val="00E02AE7"/>
    <w:rsid w:val="00E03EA3"/>
    <w:rsid w:val="00E04AB0"/>
    <w:rsid w:val="00E05AF7"/>
    <w:rsid w:val="00E05C02"/>
    <w:rsid w:val="00E05EF4"/>
    <w:rsid w:val="00E067A0"/>
    <w:rsid w:val="00E072BE"/>
    <w:rsid w:val="00E07A8E"/>
    <w:rsid w:val="00E07FA9"/>
    <w:rsid w:val="00E10704"/>
    <w:rsid w:val="00E108F0"/>
    <w:rsid w:val="00E10EC1"/>
    <w:rsid w:val="00E11B99"/>
    <w:rsid w:val="00E13349"/>
    <w:rsid w:val="00E13FBB"/>
    <w:rsid w:val="00E14455"/>
    <w:rsid w:val="00E14612"/>
    <w:rsid w:val="00E1527B"/>
    <w:rsid w:val="00E15DBC"/>
    <w:rsid w:val="00E16816"/>
    <w:rsid w:val="00E1775B"/>
    <w:rsid w:val="00E17853"/>
    <w:rsid w:val="00E20358"/>
    <w:rsid w:val="00E20796"/>
    <w:rsid w:val="00E20A2A"/>
    <w:rsid w:val="00E214AD"/>
    <w:rsid w:val="00E22446"/>
    <w:rsid w:val="00E23471"/>
    <w:rsid w:val="00E235D3"/>
    <w:rsid w:val="00E23FAE"/>
    <w:rsid w:val="00E24F8A"/>
    <w:rsid w:val="00E25A71"/>
    <w:rsid w:val="00E26269"/>
    <w:rsid w:val="00E27533"/>
    <w:rsid w:val="00E30090"/>
    <w:rsid w:val="00E30278"/>
    <w:rsid w:val="00E3148E"/>
    <w:rsid w:val="00E3156B"/>
    <w:rsid w:val="00E31579"/>
    <w:rsid w:val="00E315A7"/>
    <w:rsid w:val="00E320CE"/>
    <w:rsid w:val="00E323B1"/>
    <w:rsid w:val="00E32B88"/>
    <w:rsid w:val="00E332D3"/>
    <w:rsid w:val="00E340F0"/>
    <w:rsid w:val="00E34EF2"/>
    <w:rsid w:val="00E35462"/>
    <w:rsid w:val="00E35ACC"/>
    <w:rsid w:val="00E3661C"/>
    <w:rsid w:val="00E37F97"/>
    <w:rsid w:val="00E40C30"/>
    <w:rsid w:val="00E40ECA"/>
    <w:rsid w:val="00E413E8"/>
    <w:rsid w:val="00E41B55"/>
    <w:rsid w:val="00E41CFC"/>
    <w:rsid w:val="00E42675"/>
    <w:rsid w:val="00E427FE"/>
    <w:rsid w:val="00E429BC"/>
    <w:rsid w:val="00E4339D"/>
    <w:rsid w:val="00E43A99"/>
    <w:rsid w:val="00E43CE1"/>
    <w:rsid w:val="00E43F7B"/>
    <w:rsid w:val="00E4444B"/>
    <w:rsid w:val="00E44B18"/>
    <w:rsid w:val="00E45110"/>
    <w:rsid w:val="00E45824"/>
    <w:rsid w:val="00E45EC6"/>
    <w:rsid w:val="00E46263"/>
    <w:rsid w:val="00E46525"/>
    <w:rsid w:val="00E476A9"/>
    <w:rsid w:val="00E50341"/>
    <w:rsid w:val="00E504A5"/>
    <w:rsid w:val="00E52F88"/>
    <w:rsid w:val="00E53256"/>
    <w:rsid w:val="00E532AA"/>
    <w:rsid w:val="00E53465"/>
    <w:rsid w:val="00E535F6"/>
    <w:rsid w:val="00E53761"/>
    <w:rsid w:val="00E53972"/>
    <w:rsid w:val="00E5491A"/>
    <w:rsid w:val="00E54C87"/>
    <w:rsid w:val="00E5656D"/>
    <w:rsid w:val="00E56CBB"/>
    <w:rsid w:val="00E56E2E"/>
    <w:rsid w:val="00E56FB4"/>
    <w:rsid w:val="00E573B7"/>
    <w:rsid w:val="00E578D5"/>
    <w:rsid w:val="00E57CD9"/>
    <w:rsid w:val="00E600D2"/>
    <w:rsid w:val="00E6031B"/>
    <w:rsid w:val="00E60AA9"/>
    <w:rsid w:val="00E60B39"/>
    <w:rsid w:val="00E60D22"/>
    <w:rsid w:val="00E61593"/>
    <w:rsid w:val="00E620B1"/>
    <w:rsid w:val="00E62618"/>
    <w:rsid w:val="00E6370D"/>
    <w:rsid w:val="00E643D0"/>
    <w:rsid w:val="00E64839"/>
    <w:rsid w:val="00E64EE0"/>
    <w:rsid w:val="00E65101"/>
    <w:rsid w:val="00E65B13"/>
    <w:rsid w:val="00E660AD"/>
    <w:rsid w:val="00E66837"/>
    <w:rsid w:val="00E66FA1"/>
    <w:rsid w:val="00E67306"/>
    <w:rsid w:val="00E6741E"/>
    <w:rsid w:val="00E677A2"/>
    <w:rsid w:val="00E67835"/>
    <w:rsid w:val="00E67F43"/>
    <w:rsid w:val="00E70ED8"/>
    <w:rsid w:val="00E71D3D"/>
    <w:rsid w:val="00E72539"/>
    <w:rsid w:val="00E7267D"/>
    <w:rsid w:val="00E72CCC"/>
    <w:rsid w:val="00E7335E"/>
    <w:rsid w:val="00E735FC"/>
    <w:rsid w:val="00E736C9"/>
    <w:rsid w:val="00E745D2"/>
    <w:rsid w:val="00E74BF6"/>
    <w:rsid w:val="00E7524A"/>
    <w:rsid w:val="00E75A35"/>
    <w:rsid w:val="00E75D4C"/>
    <w:rsid w:val="00E76533"/>
    <w:rsid w:val="00E7758C"/>
    <w:rsid w:val="00E77DAF"/>
    <w:rsid w:val="00E80C22"/>
    <w:rsid w:val="00E8135C"/>
    <w:rsid w:val="00E82C7A"/>
    <w:rsid w:val="00E82CF0"/>
    <w:rsid w:val="00E83397"/>
    <w:rsid w:val="00E83879"/>
    <w:rsid w:val="00E839C0"/>
    <w:rsid w:val="00E841A0"/>
    <w:rsid w:val="00E85279"/>
    <w:rsid w:val="00E8544D"/>
    <w:rsid w:val="00E85DAF"/>
    <w:rsid w:val="00E86E62"/>
    <w:rsid w:val="00E876C6"/>
    <w:rsid w:val="00E908E7"/>
    <w:rsid w:val="00E92384"/>
    <w:rsid w:val="00E92AE0"/>
    <w:rsid w:val="00E92DE6"/>
    <w:rsid w:val="00E9387F"/>
    <w:rsid w:val="00E938B4"/>
    <w:rsid w:val="00E93973"/>
    <w:rsid w:val="00E93BFA"/>
    <w:rsid w:val="00E9443F"/>
    <w:rsid w:val="00E959DD"/>
    <w:rsid w:val="00E96541"/>
    <w:rsid w:val="00EA0330"/>
    <w:rsid w:val="00EA0B10"/>
    <w:rsid w:val="00EA1AA4"/>
    <w:rsid w:val="00EA2071"/>
    <w:rsid w:val="00EA4AA9"/>
    <w:rsid w:val="00EA500E"/>
    <w:rsid w:val="00EA57CD"/>
    <w:rsid w:val="00EA5F4A"/>
    <w:rsid w:val="00EA6193"/>
    <w:rsid w:val="00EA66BC"/>
    <w:rsid w:val="00EA7418"/>
    <w:rsid w:val="00EB06BB"/>
    <w:rsid w:val="00EB07DB"/>
    <w:rsid w:val="00EB0F70"/>
    <w:rsid w:val="00EB1C77"/>
    <w:rsid w:val="00EB21A8"/>
    <w:rsid w:val="00EB2553"/>
    <w:rsid w:val="00EB30DD"/>
    <w:rsid w:val="00EB54FF"/>
    <w:rsid w:val="00EB5BAA"/>
    <w:rsid w:val="00EB5C72"/>
    <w:rsid w:val="00EB5D92"/>
    <w:rsid w:val="00EB77C2"/>
    <w:rsid w:val="00EB7D6D"/>
    <w:rsid w:val="00EC065B"/>
    <w:rsid w:val="00EC0FDA"/>
    <w:rsid w:val="00EC1555"/>
    <w:rsid w:val="00EC24F4"/>
    <w:rsid w:val="00EC29BA"/>
    <w:rsid w:val="00EC323C"/>
    <w:rsid w:val="00EC326D"/>
    <w:rsid w:val="00EC3745"/>
    <w:rsid w:val="00EC4230"/>
    <w:rsid w:val="00EC424F"/>
    <w:rsid w:val="00EC4F3B"/>
    <w:rsid w:val="00EC52B3"/>
    <w:rsid w:val="00EC6122"/>
    <w:rsid w:val="00ED02EE"/>
    <w:rsid w:val="00ED30F9"/>
    <w:rsid w:val="00ED4023"/>
    <w:rsid w:val="00ED4136"/>
    <w:rsid w:val="00ED5126"/>
    <w:rsid w:val="00ED5796"/>
    <w:rsid w:val="00ED7CC9"/>
    <w:rsid w:val="00ED7F48"/>
    <w:rsid w:val="00EE03F4"/>
    <w:rsid w:val="00EE1313"/>
    <w:rsid w:val="00EE1CF1"/>
    <w:rsid w:val="00EE2BB6"/>
    <w:rsid w:val="00EE3246"/>
    <w:rsid w:val="00EE325C"/>
    <w:rsid w:val="00EE452D"/>
    <w:rsid w:val="00EE5893"/>
    <w:rsid w:val="00EE5FF3"/>
    <w:rsid w:val="00EE617F"/>
    <w:rsid w:val="00EE6DF7"/>
    <w:rsid w:val="00EE7D27"/>
    <w:rsid w:val="00EE7D2E"/>
    <w:rsid w:val="00EF1127"/>
    <w:rsid w:val="00EF12A4"/>
    <w:rsid w:val="00EF1B4B"/>
    <w:rsid w:val="00EF1C4E"/>
    <w:rsid w:val="00EF4651"/>
    <w:rsid w:val="00EF467A"/>
    <w:rsid w:val="00EF6A3C"/>
    <w:rsid w:val="00EF6CFA"/>
    <w:rsid w:val="00EF74D0"/>
    <w:rsid w:val="00F024DD"/>
    <w:rsid w:val="00F02584"/>
    <w:rsid w:val="00F0261C"/>
    <w:rsid w:val="00F03702"/>
    <w:rsid w:val="00F03B57"/>
    <w:rsid w:val="00F03D50"/>
    <w:rsid w:val="00F05068"/>
    <w:rsid w:val="00F0580B"/>
    <w:rsid w:val="00F06F6E"/>
    <w:rsid w:val="00F07104"/>
    <w:rsid w:val="00F07255"/>
    <w:rsid w:val="00F07959"/>
    <w:rsid w:val="00F10239"/>
    <w:rsid w:val="00F1111E"/>
    <w:rsid w:val="00F12571"/>
    <w:rsid w:val="00F12A21"/>
    <w:rsid w:val="00F12C7E"/>
    <w:rsid w:val="00F12E8C"/>
    <w:rsid w:val="00F13327"/>
    <w:rsid w:val="00F139CD"/>
    <w:rsid w:val="00F13D0F"/>
    <w:rsid w:val="00F13DCF"/>
    <w:rsid w:val="00F142E9"/>
    <w:rsid w:val="00F144AF"/>
    <w:rsid w:val="00F14C0F"/>
    <w:rsid w:val="00F15247"/>
    <w:rsid w:val="00F15842"/>
    <w:rsid w:val="00F15FD7"/>
    <w:rsid w:val="00F16167"/>
    <w:rsid w:val="00F16AA8"/>
    <w:rsid w:val="00F172A9"/>
    <w:rsid w:val="00F2070C"/>
    <w:rsid w:val="00F20CC0"/>
    <w:rsid w:val="00F21FDB"/>
    <w:rsid w:val="00F22933"/>
    <w:rsid w:val="00F22A89"/>
    <w:rsid w:val="00F22ECC"/>
    <w:rsid w:val="00F234CD"/>
    <w:rsid w:val="00F23D55"/>
    <w:rsid w:val="00F25419"/>
    <w:rsid w:val="00F26EDE"/>
    <w:rsid w:val="00F278CC"/>
    <w:rsid w:val="00F27A45"/>
    <w:rsid w:val="00F30289"/>
    <w:rsid w:val="00F31B03"/>
    <w:rsid w:val="00F31BF1"/>
    <w:rsid w:val="00F3212E"/>
    <w:rsid w:val="00F3217D"/>
    <w:rsid w:val="00F32627"/>
    <w:rsid w:val="00F328EB"/>
    <w:rsid w:val="00F33D7A"/>
    <w:rsid w:val="00F34104"/>
    <w:rsid w:val="00F34C51"/>
    <w:rsid w:val="00F35791"/>
    <w:rsid w:val="00F35A9C"/>
    <w:rsid w:val="00F35DB3"/>
    <w:rsid w:val="00F35E0D"/>
    <w:rsid w:val="00F37283"/>
    <w:rsid w:val="00F374AD"/>
    <w:rsid w:val="00F376E2"/>
    <w:rsid w:val="00F37C9E"/>
    <w:rsid w:val="00F40D6D"/>
    <w:rsid w:val="00F413FD"/>
    <w:rsid w:val="00F439AF"/>
    <w:rsid w:val="00F43A71"/>
    <w:rsid w:val="00F43C72"/>
    <w:rsid w:val="00F441D5"/>
    <w:rsid w:val="00F44970"/>
    <w:rsid w:val="00F44D2D"/>
    <w:rsid w:val="00F44E76"/>
    <w:rsid w:val="00F46920"/>
    <w:rsid w:val="00F469A6"/>
    <w:rsid w:val="00F473D1"/>
    <w:rsid w:val="00F475E8"/>
    <w:rsid w:val="00F47BB3"/>
    <w:rsid w:val="00F47DBA"/>
    <w:rsid w:val="00F5120D"/>
    <w:rsid w:val="00F51F1B"/>
    <w:rsid w:val="00F52376"/>
    <w:rsid w:val="00F523A8"/>
    <w:rsid w:val="00F5262F"/>
    <w:rsid w:val="00F52757"/>
    <w:rsid w:val="00F5339E"/>
    <w:rsid w:val="00F53527"/>
    <w:rsid w:val="00F53EAD"/>
    <w:rsid w:val="00F53F64"/>
    <w:rsid w:val="00F556BD"/>
    <w:rsid w:val="00F56916"/>
    <w:rsid w:val="00F5699F"/>
    <w:rsid w:val="00F56CEB"/>
    <w:rsid w:val="00F57EA2"/>
    <w:rsid w:val="00F61619"/>
    <w:rsid w:val="00F61EA1"/>
    <w:rsid w:val="00F61F5D"/>
    <w:rsid w:val="00F6279A"/>
    <w:rsid w:val="00F62AFD"/>
    <w:rsid w:val="00F62D7B"/>
    <w:rsid w:val="00F637F1"/>
    <w:rsid w:val="00F63B77"/>
    <w:rsid w:val="00F63D1F"/>
    <w:rsid w:val="00F65931"/>
    <w:rsid w:val="00F66110"/>
    <w:rsid w:val="00F6666E"/>
    <w:rsid w:val="00F66E30"/>
    <w:rsid w:val="00F671AD"/>
    <w:rsid w:val="00F6778C"/>
    <w:rsid w:val="00F70254"/>
    <w:rsid w:val="00F7077D"/>
    <w:rsid w:val="00F71690"/>
    <w:rsid w:val="00F718A1"/>
    <w:rsid w:val="00F71A8F"/>
    <w:rsid w:val="00F72191"/>
    <w:rsid w:val="00F72206"/>
    <w:rsid w:val="00F72EB8"/>
    <w:rsid w:val="00F73A28"/>
    <w:rsid w:val="00F75396"/>
    <w:rsid w:val="00F75629"/>
    <w:rsid w:val="00F75986"/>
    <w:rsid w:val="00F75F7F"/>
    <w:rsid w:val="00F766C2"/>
    <w:rsid w:val="00F77491"/>
    <w:rsid w:val="00F777CA"/>
    <w:rsid w:val="00F8243E"/>
    <w:rsid w:val="00F82DEB"/>
    <w:rsid w:val="00F83626"/>
    <w:rsid w:val="00F84252"/>
    <w:rsid w:val="00F84343"/>
    <w:rsid w:val="00F84453"/>
    <w:rsid w:val="00F847BA"/>
    <w:rsid w:val="00F86A7C"/>
    <w:rsid w:val="00F906A6"/>
    <w:rsid w:val="00F9079D"/>
    <w:rsid w:val="00F9129E"/>
    <w:rsid w:val="00F919B0"/>
    <w:rsid w:val="00F91E96"/>
    <w:rsid w:val="00F925B9"/>
    <w:rsid w:val="00F92C40"/>
    <w:rsid w:val="00F92D41"/>
    <w:rsid w:val="00F933BC"/>
    <w:rsid w:val="00F94DB6"/>
    <w:rsid w:val="00F950A9"/>
    <w:rsid w:val="00F950B2"/>
    <w:rsid w:val="00F950C1"/>
    <w:rsid w:val="00F96174"/>
    <w:rsid w:val="00F962E7"/>
    <w:rsid w:val="00F96599"/>
    <w:rsid w:val="00F967BB"/>
    <w:rsid w:val="00F96A02"/>
    <w:rsid w:val="00F96B2F"/>
    <w:rsid w:val="00F97097"/>
    <w:rsid w:val="00F97D06"/>
    <w:rsid w:val="00FA00B7"/>
    <w:rsid w:val="00FA04F0"/>
    <w:rsid w:val="00FA06E7"/>
    <w:rsid w:val="00FA0878"/>
    <w:rsid w:val="00FA1127"/>
    <w:rsid w:val="00FA28E4"/>
    <w:rsid w:val="00FA336A"/>
    <w:rsid w:val="00FA364A"/>
    <w:rsid w:val="00FA53CB"/>
    <w:rsid w:val="00FA58DB"/>
    <w:rsid w:val="00FA5969"/>
    <w:rsid w:val="00FA5BC6"/>
    <w:rsid w:val="00FA5C3A"/>
    <w:rsid w:val="00FA5F60"/>
    <w:rsid w:val="00FA663D"/>
    <w:rsid w:val="00FA67F0"/>
    <w:rsid w:val="00FA73D1"/>
    <w:rsid w:val="00FB16CD"/>
    <w:rsid w:val="00FB1852"/>
    <w:rsid w:val="00FB206A"/>
    <w:rsid w:val="00FB2F2D"/>
    <w:rsid w:val="00FB325C"/>
    <w:rsid w:val="00FB3D1C"/>
    <w:rsid w:val="00FB4413"/>
    <w:rsid w:val="00FB48F6"/>
    <w:rsid w:val="00FB54EB"/>
    <w:rsid w:val="00FB5EB4"/>
    <w:rsid w:val="00FB6415"/>
    <w:rsid w:val="00FB72DA"/>
    <w:rsid w:val="00FB73ED"/>
    <w:rsid w:val="00FB7784"/>
    <w:rsid w:val="00FC0A6C"/>
    <w:rsid w:val="00FC0FC7"/>
    <w:rsid w:val="00FC0FE9"/>
    <w:rsid w:val="00FC137F"/>
    <w:rsid w:val="00FC163C"/>
    <w:rsid w:val="00FC2361"/>
    <w:rsid w:val="00FC2AAF"/>
    <w:rsid w:val="00FC3164"/>
    <w:rsid w:val="00FC33F3"/>
    <w:rsid w:val="00FC4118"/>
    <w:rsid w:val="00FC43BC"/>
    <w:rsid w:val="00FC4740"/>
    <w:rsid w:val="00FC6781"/>
    <w:rsid w:val="00FC773D"/>
    <w:rsid w:val="00FD07AF"/>
    <w:rsid w:val="00FD0C3B"/>
    <w:rsid w:val="00FD1619"/>
    <w:rsid w:val="00FD1DA8"/>
    <w:rsid w:val="00FD2E4A"/>
    <w:rsid w:val="00FD317A"/>
    <w:rsid w:val="00FD393D"/>
    <w:rsid w:val="00FD5151"/>
    <w:rsid w:val="00FD534E"/>
    <w:rsid w:val="00FD5393"/>
    <w:rsid w:val="00FD64F1"/>
    <w:rsid w:val="00FD69EA"/>
    <w:rsid w:val="00FD6D48"/>
    <w:rsid w:val="00FD6DAF"/>
    <w:rsid w:val="00FD71A4"/>
    <w:rsid w:val="00FD7C1C"/>
    <w:rsid w:val="00FD7D67"/>
    <w:rsid w:val="00FD7EAF"/>
    <w:rsid w:val="00FE0AFB"/>
    <w:rsid w:val="00FE1441"/>
    <w:rsid w:val="00FE167D"/>
    <w:rsid w:val="00FE2148"/>
    <w:rsid w:val="00FE2E54"/>
    <w:rsid w:val="00FE328C"/>
    <w:rsid w:val="00FE3E26"/>
    <w:rsid w:val="00FE3F6D"/>
    <w:rsid w:val="00FE518E"/>
    <w:rsid w:val="00FE5A2C"/>
    <w:rsid w:val="00FE69BD"/>
    <w:rsid w:val="00FE737D"/>
    <w:rsid w:val="00FF0000"/>
    <w:rsid w:val="00FF04BC"/>
    <w:rsid w:val="00FF0A05"/>
    <w:rsid w:val="00FF0ED7"/>
    <w:rsid w:val="00FF2385"/>
    <w:rsid w:val="00FF2914"/>
    <w:rsid w:val="00FF2DE1"/>
    <w:rsid w:val="00FF2DF2"/>
    <w:rsid w:val="00FF3A3D"/>
    <w:rsid w:val="00FF41CB"/>
    <w:rsid w:val="00FF41E8"/>
    <w:rsid w:val="00FF4F70"/>
    <w:rsid w:val="00FF543A"/>
    <w:rsid w:val="00FF5902"/>
    <w:rsid w:val="00FF5DB4"/>
    <w:rsid w:val="00FF5F1C"/>
    <w:rsid w:val="00FF6075"/>
    <w:rsid w:val="00FF791E"/>
    <w:rsid w:val="00FF7DE4"/>
    <w:rsid w:val="00FF7E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68641"/>
    <o:shapelayout v:ext="edit">
      <o:idmap v:ext="edit" data="1"/>
      <o:regrouptable v:ext="edit">
        <o:entry new="1" old="0"/>
        <o:entry new="2" old="0"/>
        <o:entry new="3" old="0"/>
        <o:entry new="4" old="0"/>
        <o:entry new="5" old="0"/>
        <o:entry new="6" old="5"/>
        <o:entry new="7" old="5"/>
        <o:entry new="8" old="5"/>
        <o:entry new="9" old="0"/>
        <o:entry new="10" old="5"/>
        <o:entry new="11" old="0"/>
        <o:entry new="12" old="0"/>
        <o:entry new="1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1">
    <w:name w:val="Normal"/>
    <w:qFormat/>
    <w:rsid w:val="00FB1852"/>
    <w:rPr>
      <w:sz w:val="24"/>
      <w:szCs w:val="24"/>
    </w:rPr>
  </w:style>
  <w:style w:type="paragraph" w:styleId="1">
    <w:name w:val="heading 1"/>
    <w:basedOn w:val="a1"/>
    <w:next w:val="a2"/>
    <w:link w:val="12"/>
    <w:uiPriority w:val="9"/>
    <w:qFormat/>
    <w:rsid w:val="00EC29BA"/>
    <w:pPr>
      <w:keepNext/>
      <w:pageBreakBefore/>
      <w:numPr>
        <w:numId w:val="30"/>
      </w:numPr>
      <w:tabs>
        <w:tab w:val="left" w:pos="851"/>
      </w:tabs>
      <w:spacing w:before="240" w:after="120"/>
      <w:jc w:val="center"/>
      <w:outlineLvl w:val="0"/>
    </w:pPr>
    <w:rPr>
      <w:b/>
      <w:bCs/>
      <w:caps/>
      <w:kern w:val="32"/>
      <w:sz w:val="28"/>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1"/>
    <w:next w:val="a2"/>
    <w:link w:val="21"/>
    <w:uiPriority w:val="9"/>
    <w:qFormat/>
    <w:rsid w:val="00EC29BA"/>
    <w:pPr>
      <w:keepNext/>
      <w:numPr>
        <w:ilvl w:val="1"/>
        <w:numId w:val="30"/>
      </w:numPr>
      <w:tabs>
        <w:tab w:val="left" w:pos="1134"/>
        <w:tab w:val="left" w:pos="1276"/>
      </w:tabs>
      <w:spacing w:before="180" w:after="60"/>
      <w:ind w:left="576"/>
      <w:jc w:val="center"/>
      <w:outlineLvl w:val="1"/>
    </w:pPr>
    <w:rPr>
      <w:b/>
      <w:bCs/>
      <w:sz w:val="28"/>
      <w:szCs w:val="28"/>
    </w:rPr>
  </w:style>
  <w:style w:type="paragraph" w:styleId="30">
    <w:name w:val="heading 3"/>
    <w:aliases w:val="ПодЗаголовок"/>
    <w:basedOn w:val="a1"/>
    <w:next w:val="a2"/>
    <w:link w:val="31"/>
    <w:uiPriority w:val="9"/>
    <w:qFormat/>
    <w:rsid w:val="00C22DF1"/>
    <w:pPr>
      <w:keepNext/>
      <w:tabs>
        <w:tab w:val="left" w:pos="1276"/>
      </w:tabs>
      <w:spacing w:before="120" w:after="60"/>
      <w:jc w:val="center"/>
      <w:outlineLvl w:val="2"/>
    </w:pPr>
    <w:rPr>
      <w:b/>
      <w:bCs/>
      <w:sz w:val="26"/>
      <w:szCs w:val="26"/>
    </w:rPr>
  </w:style>
  <w:style w:type="paragraph" w:styleId="4">
    <w:name w:val="heading 4"/>
    <w:basedOn w:val="a1"/>
    <w:next w:val="a2"/>
    <w:link w:val="40"/>
    <w:uiPriority w:val="9"/>
    <w:qFormat/>
    <w:locked/>
    <w:rsid w:val="00A63A8B"/>
    <w:pPr>
      <w:keepNext/>
      <w:numPr>
        <w:ilvl w:val="3"/>
        <w:numId w:val="30"/>
      </w:numPr>
      <w:tabs>
        <w:tab w:val="left" w:pos="1418"/>
      </w:tabs>
      <w:spacing w:before="120" w:after="60"/>
      <w:outlineLvl w:val="3"/>
    </w:pPr>
    <w:rPr>
      <w:b/>
      <w:bCs/>
    </w:rPr>
  </w:style>
  <w:style w:type="paragraph" w:styleId="5">
    <w:name w:val="heading 5"/>
    <w:basedOn w:val="a1"/>
    <w:next w:val="a2"/>
    <w:link w:val="50"/>
    <w:uiPriority w:val="9"/>
    <w:qFormat/>
    <w:locked/>
    <w:rsid w:val="00196B60"/>
    <w:pPr>
      <w:numPr>
        <w:ilvl w:val="4"/>
        <w:numId w:val="30"/>
      </w:numPr>
      <w:tabs>
        <w:tab w:val="left" w:pos="1701"/>
      </w:tabs>
      <w:spacing w:before="240" w:after="60"/>
      <w:outlineLvl w:val="4"/>
    </w:pPr>
    <w:rPr>
      <w:b/>
      <w:bCs/>
      <w:sz w:val="22"/>
      <w:szCs w:val="22"/>
    </w:rPr>
  </w:style>
  <w:style w:type="paragraph" w:styleId="6">
    <w:name w:val="heading 6"/>
    <w:basedOn w:val="a1"/>
    <w:next w:val="a1"/>
    <w:link w:val="60"/>
    <w:uiPriority w:val="9"/>
    <w:qFormat/>
    <w:locked/>
    <w:rsid w:val="00196B60"/>
    <w:pPr>
      <w:numPr>
        <w:ilvl w:val="5"/>
        <w:numId w:val="30"/>
      </w:numPr>
      <w:spacing w:before="240" w:after="60"/>
      <w:outlineLvl w:val="5"/>
    </w:pPr>
    <w:rPr>
      <w:b/>
      <w:bCs/>
      <w:sz w:val="22"/>
      <w:szCs w:val="22"/>
    </w:rPr>
  </w:style>
  <w:style w:type="paragraph" w:styleId="7">
    <w:name w:val="heading 7"/>
    <w:basedOn w:val="a1"/>
    <w:next w:val="a1"/>
    <w:link w:val="70"/>
    <w:uiPriority w:val="9"/>
    <w:qFormat/>
    <w:locked/>
    <w:rsid w:val="00196B60"/>
    <w:pPr>
      <w:numPr>
        <w:ilvl w:val="6"/>
        <w:numId w:val="30"/>
      </w:numPr>
      <w:spacing w:before="240" w:after="60"/>
      <w:outlineLvl w:val="6"/>
    </w:pPr>
  </w:style>
  <w:style w:type="paragraph" w:styleId="8">
    <w:name w:val="heading 8"/>
    <w:basedOn w:val="a1"/>
    <w:next w:val="a1"/>
    <w:link w:val="80"/>
    <w:uiPriority w:val="9"/>
    <w:qFormat/>
    <w:locked/>
    <w:rsid w:val="00196B60"/>
    <w:pPr>
      <w:numPr>
        <w:ilvl w:val="7"/>
        <w:numId w:val="30"/>
      </w:numPr>
      <w:spacing w:before="240" w:after="60"/>
      <w:outlineLvl w:val="7"/>
    </w:pPr>
    <w:rPr>
      <w:i/>
      <w:iCs/>
    </w:rPr>
  </w:style>
  <w:style w:type="paragraph" w:styleId="9">
    <w:name w:val="heading 9"/>
    <w:basedOn w:val="a1"/>
    <w:next w:val="a1"/>
    <w:link w:val="90"/>
    <w:uiPriority w:val="9"/>
    <w:qFormat/>
    <w:locked/>
    <w:rsid w:val="00196B60"/>
    <w:pPr>
      <w:numPr>
        <w:ilvl w:val="8"/>
        <w:numId w:val="30"/>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
    <w:uiPriority w:val="9"/>
    <w:locked/>
    <w:rsid w:val="00EC29BA"/>
    <w:rPr>
      <w:b/>
      <w:bCs/>
      <w:caps/>
      <w:kern w:val="32"/>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basedOn w:val="a3"/>
    <w:link w:val="2"/>
    <w:uiPriority w:val="9"/>
    <w:locked/>
    <w:rsid w:val="00EC29BA"/>
    <w:rPr>
      <w:b/>
      <w:bCs/>
      <w:sz w:val="28"/>
      <w:szCs w:val="28"/>
    </w:rPr>
  </w:style>
  <w:style w:type="character" w:customStyle="1" w:styleId="31">
    <w:name w:val="Заголовок 3 Знак"/>
    <w:aliases w:val="ПодЗаголовок Знак"/>
    <w:basedOn w:val="a3"/>
    <w:link w:val="30"/>
    <w:uiPriority w:val="9"/>
    <w:locked/>
    <w:rsid w:val="00C22DF1"/>
    <w:rPr>
      <w:b/>
      <w:bCs/>
      <w:sz w:val="26"/>
      <w:szCs w:val="26"/>
    </w:rPr>
  </w:style>
  <w:style w:type="character" w:customStyle="1" w:styleId="40">
    <w:name w:val="Заголовок 4 Знак"/>
    <w:basedOn w:val="a3"/>
    <w:link w:val="4"/>
    <w:uiPriority w:val="9"/>
    <w:locked/>
    <w:rsid w:val="00C92C41"/>
    <w:rPr>
      <w:b/>
      <w:bCs/>
      <w:sz w:val="24"/>
      <w:szCs w:val="24"/>
    </w:rPr>
  </w:style>
  <w:style w:type="character" w:customStyle="1" w:styleId="50">
    <w:name w:val="Заголовок 5 Знак"/>
    <w:basedOn w:val="a3"/>
    <w:link w:val="5"/>
    <w:uiPriority w:val="9"/>
    <w:locked/>
    <w:rsid w:val="00724BD4"/>
    <w:rPr>
      <w:b/>
      <w:bCs/>
      <w:sz w:val="22"/>
      <w:szCs w:val="22"/>
    </w:rPr>
  </w:style>
  <w:style w:type="character" w:customStyle="1" w:styleId="60">
    <w:name w:val="Заголовок 6 Знак"/>
    <w:basedOn w:val="a3"/>
    <w:link w:val="6"/>
    <w:uiPriority w:val="9"/>
    <w:locked/>
    <w:rsid w:val="00C92C41"/>
    <w:rPr>
      <w:b/>
      <w:bCs/>
      <w:sz w:val="22"/>
      <w:szCs w:val="22"/>
    </w:rPr>
  </w:style>
  <w:style w:type="character" w:customStyle="1" w:styleId="70">
    <w:name w:val="Заголовок 7 Знак"/>
    <w:basedOn w:val="a3"/>
    <w:link w:val="7"/>
    <w:uiPriority w:val="9"/>
    <w:locked/>
    <w:rsid w:val="00724BD4"/>
    <w:rPr>
      <w:sz w:val="24"/>
      <w:szCs w:val="24"/>
    </w:rPr>
  </w:style>
  <w:style w:type="character" w:customStyle="1" w:styleId="80">
    <w:name w:val="Заголовок 8 Знак"/>
    <w:basedOn w:val="a3"/>
    <w:link w:val="8"/>
    <w:uiPriority w:val="9"/>
    <w:locked/>
    <w:rsid w:val="00C92C41"/>
    <w:rPr>
      <w:i/>
      <w:iCs/>
      <w:sz w:val="24"/>
      <w:szCs w:val="24"/>
    </w:rPr>
  </w:style>
  <w:style w:type="character" w:customStyle="1" w:styleId="90">
    <w:name w:val="Заголовок 9 Знак"/>
    <w:basedOn w:val="a3"/>
    <w:link w:val="9"/>
    <w:uiPriority w:val="9"/>
    <w:locked/>
    <w:rsid w:val="00724BD4"/>
    <w:rPr>
      <w:rFonts w:ascii="Arial" w:hAnsi="Arial" w:cs="Arial"/>
      <w:sz w:val="22"/>
      <w:szCs w:val="22"/>
    </w:rPr>
  </w:style>
  <w:style w:type="paragraph" w:customStyle="1" w:styleId="a2">
    <w:name w:val="Абзац"/>
    <w:link w:val="a6"/>
    <w:qFormat/>
    <w:rsid w:val="00EC29BA"/>
    <w:pPr>
      <w:spacing w:before="120" w:after="60"/>
      <w:ind w:firstLine="567"/>
      <w:jc w:val="both"/>
    </w:pPr>
    <w:rPr>
      <w:sz w:val="24"/>
      <w:szCs w:val="24"/>
    </w:rPr>
  </w:style>
  <w:style w:type="character" w:customStyle="1" w:styleId="a6">
    <w:name w:val="Абзац Знак"/>
    <w:basedOn w:val="a3"/>
    <w:link w:val="a2"/>
    <w:locked/>
    <w:rsid w:val="00EC29BA"/>
    <w:rPr>
      <w:sz w:val="24"/>
      <w:szCs w:val="24"/>
      <w:lang w:val="ru-RU" w:eastAsia="ru-RU" w:bidi="ar-SA"/>
    </w:rPr>
  </w:style>
  <w:style w:type="paragraph" w:styleId="a0">
    <w:name w:val="List"/>
    <w:basedOn w:val="a1"/>
    <w:link w:val="a7"/>
    <w:uiPriority w:val="99"/>
    <w:locked/>
    <w:rsid w:val="00A63A8B"/>
    <w:pPr>
      <w:numPr>
        <w:numId w:val="1"/>
      </w:numPr>
      <w:spacing w:after="60"/>
      <w:jc w:val="both"/>
    </w:pPr>
  </w:style>
  <w:style w:type="character" w:customStyle="1" w:styleId="a7">
    <w:name w:val="Список Знак"/>
    <w:basedOn w:val="a3"/>
    <w:link w:val="a0"/>
    <w:uiPriority w:val="99"/>
    <w:locked/>
    <w:rsid w:val="00A63A8B"/>
    <w:rPr>
      <w:sz w:val="24"/>
      <w:szCs w:val="24"/>
    </w:rPr>
  </w:style>
  <w:style w:type="paragraph" w:customStyle="1" w:styleId="a8">
    <w:name w:val="Год утверждения"/>
    <w:basedOn w:val="a1"/>
    <w:uiPriority w:val="99"/>
    <w:locked/>
    <w:rsid w:val="00196B60"/>
    <w:pPr>
      <w:jc w:val="center"/>
    </w:pPr>
    <w:rPr>
      <w:b/>
      <w:bCs/>
      <w:sz w:val="28"/>
      <w:szCs w:val="28"/>
    </w:rPr>
  </w:style>
  <w:style w:type="paragraph" w:styleId="a9">
    <w:name w:val="header"/>
    <w:basedOn w:val="a1"/>
    <w:link w:val="aa"/>
    <w:uiPriority w:val="99"/>
    <w:rsid w:val="005C14DA"/>
    <w:pPr>
      <w:framePr w:wrap="auto" w:vAnchor="text" w:hAnchor="text" w:y="1"/>
      <w:pBdr>
        <w:top w:val="double" w:sz="2" w:space="1" w:color="808080"/>
        <w:bottom w:val="double" w:sz="2" w:space="1" w:color="808080"/>
      </w:pBdr>
      <w:tabs>
        <w:tab w:val="center" w:pos="4677"/>
        <w:tab w:val="left" w:pos="9355"/>
      </w:tabs>
      <w:spacing w:after="120"/>
      <w:jc w:val="center"/>
    </w:pPr>
    <w:rPr>
      <w:color w:val="808080"/>
      <w:sz w:val="20"/>
      <w:szCs w:val="20"/>
    </w:rPr>
  </w:style>
  <w:style w:type="character" w:customStyle="1" w:styleId="aa">
    <w:name w:val="Верхний колонтитул Знак"/>
    <w:basedOn w:val="a3"/>
    <w:link w:val="a9"/>
    <w:uiPriority w:val="99"/>
    <w:locked/>
    <w:rsid w:val="005C14DA"/>
    <w:rPr>
      <w:color w:val="808080"/>
    </w:rPr>
  </w:style>
  <w:style w:type="paragraph" w:styleId="ab">
    <w:name w:val="Balloon Text"/>
    <w:basedOn w:val="a1"/>
    <w:link w:val="ac"/>
    <w:uiPriority w:val="99"/>
    <w:semiHidden/>
    <w:locked/>
    <w:rsid w:val="006B4D07"/>
    <w:rPr>
      <w:rFonts w:ascii="Tahoma" w:hAnsi="Tahoma" w:cs="Tahoma"/>
      <w:sz w:val="16"/>
      <w:szCs w:val="16"/>
    </w:rPr>
  </w:style>
  <w:style w:type="character" w:customStyle="1" w:styleId="ac">
    <w:name w:val="Текст выноски Знак"/>
    <w:basedOn w:val="a3"/>
    <w:link w:val="ab"/>
    <w:uiPriority w:val="99"/>
    <w:locked/>
    <w:rsid w:val="006B4D07"/>
    <w:rPr>
      <w:rFonts w:ascii="Tahoma" w:hAnsi="Tahoma" w:cs="Tahoma"/>
      <w:sz w:val="16"/>
      <w:szCs w:val="16"/>
    </w:rPr>
  </w:style>
  <w:style w:type="paragraph" w:styleId="32">
    <w:name w:val="toc 3"/>
    <w:basedOn w:val="a1"/>
    <w:next w:val="a1"/>
    <w:autoRedefine/>
    <w:uiPriority w:val="39"/>
    <w:qFormat/>
    <w:rsid w:val="0071609A"/>
    <w:pPr>
      <w:tabs>
        <w:tab w:val="left" w:pos="0"/>
        <w:tab w:val="right" w:leader="dot" w:pos="9628"/>
      </w:tabs>
      <w:ind w:left="1418" w:hanging="1418"/>
    </w:pPr>
    <w:rPr>
      <w:i/>
      <w:iCs/>
      <w:sz w:val="20"/>
      <w:szCs w:val="20"/>
    </w:rPr>
  </w:style>
  <w:style w:type="paragraph" w:customStyle="1" w:styleId="22">
    <w:name w:val="Пункт 2"/>
    <w:basedOn w:val="2"/>
    <w:uiPriority w:val="99"/>
    <w:locked/>
    <w:rsid w:val="00645118"/>
    <w:pPr>
      <w:keepNext w:val="0"/>
      <w:tabs>
        <w:tab w:val="clear" w:pos="1276"/>
      </w:tabs>
      <w:spacing w:before="120"/>
      <w:jc w:val="both"/>
    </w:pPr>
    <w:rPr>
      <w:b w:val="0"/>
      <w:bCs w:val="0"/>
      <w:sz w:val="24"/>
      <w:szCs w:val="24"/>
    </w:rPr>
  </w:style>
  <w:style w:type="paragraph" w:customStyle="1" w:styleId="33">
    <w:name w:val="Пункт 3"/>
    <w:basedOn w:val="30"/>
    <w:uiPriority w:val="99"/>
    <w:locked/>
    <w:rsid w:val="00645118"/>
    <w:pPr>
      <w:keepNext w:val="0"/>
      <w:jc w:val="both"/>
    </w:pPr>
    <w:rPr>
      <w:b w:val="0"/>
      <w:bCs w:val="0"/>
    </w:rPr>
  </w:style>
  <w:style w:type="paragraph" w:customStyle="1" w:styleId="41">
    <w:name w:val="Пункт 4"/>
    <w:basedOn w:val="4"/>
    <w:uiPriority w:val="99"/>
    <w:locked/>
    <w:rsid w:val="00645118"/>
    <w:pPr>
      <w:keepNext w:val="0"/>
      <w:jc w:val="both"/>
    </w:pPr>
    <w:rPr>
      <w:b w:val="0"/>
      <w:bCs w:val="0"/>
    </w:rPr>
  </w:style>
  <w:style w:type="paragraph" w:customStyle="1" w:styleId="51">
    <w:name w:val="Пункт 5"/>
    <w:basedOn w:val="5"/>
    <w:link w:val="52"/>
    <w:uiPriority w:val="99"/>
    <w:locked/>
    <w:rsid w:val="00196B60"/>
    <w:pPr>
      <w:spacing w:before="60"/>
    </w:pPr>
    <w:rPr>
      <w:b w:val="0"/>
      <w:bCs w:val="0"/>
      <w:sz w:val="24"/>
      <w:szCs w:val="24"/>
    </w:rPr>
  </w:style>
  <w:style w:type="character" w:customStyle="1" w:styleId="52">
    <w:name w:val="Пункт 5 Знак"/>
    <w:basedOn w:val="a3"/>
    <w:link w:val="51"/>
    <w:uiPriority w:val="99"/>
    <w:locked/>
    <w:rsid w:val="0080314C"/>
    <w:rPr>
      <w:sz w:val="24"/>
      <w:szCs w:val="24"/>
    </w:rPr>
  </w:style>
  <w:style w:type="paragraph" w:customStyle="1" w:styleId="a">
    <w:name w:val="Приложение"/>
    <w:basedOn w:val="a1"/>
    <w:next w:val="a1"/>
    <w:uiPriority w:val="99"/>
    <w:locked/>
    <w:rsid w:val="00E072BE"/>
    <w:pPr>
      <w:keepNext/>
      <w:pageBreakBefore/>
      <w:numPr>
        <w:numId w:val="2"/>
      </w:numPr>
      <w:spacing w:before="120" w:after="120"/>
      <w:jc w:val="center"/>
    </w:pPr>
    <w:rPr>
      <w:b/>
      <w:bCs/>
      <w:kern w:val="28"/>
      <w:sz w:val="28"/>
      <w:szCs w:val="28"/>
    </w:rPr>
  </w:style>
  <w:style w:type="paragraph" w:customStyle="1" w:styleId="ad">
    <w:name w:val="Оглавление"/>
    <w:link w:val="ae"/>
    <w:autoRedefine/>
    <w:uiPriority w:val="99"/>
    <w:rsid w:val="00C22DF1"/>
    <w:pPr>
      <w:keepNext/>
      <w:keepLines/>
      <w:widowControl w:val="0"/>
      <w:suppressAutoHyphens/>
      <w:spacing w:before="240" w:after="120"/>
      <w:jc w:val="center"/>
      <w:outlineLvl w:val="0"/>
    </w:pPr>
    <w:rPr>
      <w:b/>
      <w:bCs/>
      <w:caps/>
      <w:sz w:val="24"/>
      <w:szCs w:val="24"/>
    </w:rPr>
  </w:style>
  <w:style w:type="character" w:customStyle="1" w:styleId="ae">
    <w:name w:val="Оглавление Знак"/>
    <w:basedOn w:val="a3"/>
    <w:link w:val="ad"/>
    <w:uiPriority w:val="99"/>
    <w:locked/>
    <w:rsid w:val="00C22DF1"/>
    <w:rPr>
      <w:b/>
      <w:bCs/>
      <w:caps/>
      <w:sz w:val="24"/>
      <w:szCs w:val="24"/>
      <w:lang w:val="ru-RU" w:eastAsia="ru-RU" w:bidi="ar-SA"/>
    </w:rPr>
  </w:style>
  <w:style w:type="paragraph" w:customStyle="1" w:styleId="af">
    <w:name w:val="Верх. колонт. четн."/>
    <w:basedOn w:val="a1"/>
    <w:uiPriority w:val="99"/>
    <w:locked/>
    <w:rsid w:val="00196B60"/>
    <w:pPr>
      <w:widowControl w:val="0"/>
      <w:spacing w:line="240" w:lineRule="exact"/>
      <w:jc w:val="right"/>
    </w:pPr>
    <w:rPr>
      <w:rFonts w:ascii="Arial" w:hAnsi="Arial" w:cs="Arial"/>
      <w:b/>
      <w:bCs/>
      <w:i/>
      <w:iCs/>
    </w:rPr>
  </w:style>
  <w:style w:type="paragraph" w:customStyle="1" w:styleId="af0">
    <w:name w:val="Верх. колонт. нечет."/>
    <w:basedOn w:val="a1"/>
    <w:uiPriority w:val="99"/>
    <w:locked/>
    <w:rsid w:val="00196B60"/>
    <w:pPr>
      <w:widowControl w:val="0"/>
      <w:spacing w:line="240" w:lineRule="exact"/>
    </w:pPr>
    <w:rPr>
      <w:rFonts w:ascii="Arial" w:hAnsi="Arial" w:cs="Arial"/>
      <w:b/>
      <w:bCs/>
      <w:i/>
      <w:iCs/>
    </w:rPr>
  </w:style>
  <w:style w:type="paragraph" w:styleId="13">
    <w:name w:val="toc 1"/>
    <w:basedOn w:val="a1"/>
    <w:next w:val="a1"/>
    <w:autoRedefine/>
    <w:uiPriority w:val="39"/>
    <w:qFormat/>
    <w:rsid w:val="00A43F59"/>
    <w:pPr>
      <w:spacing w:before="120" w:after="120"/>
    </w:pPr>
    <w:rPr>
      <w:b/>
      <w:bCs/>
      <w:caps/>
    </w:rPr>
  </w:style>
  <w:style w:type="paragraph" w:styleId="23">
    <w:name w:val="toc 2"/>
    <w:basedOn w:val="a1"/>
    <w:next w:val="a1"/>
    <w:autoRedefine/>
    <w:uiPriority w:val="39"/>
    <w:qFormat/>
    <w:rsid w:val="00205775"/>
    <w:pPr>
      <w:tabs>
        <w:tab w:val="left" w:pos="709"/>
        <w:tab w:val="right" w:leader="dot" w:pos="9639"/>
      </w:tabs>
      <w:suppressAutoHyphens/>
      <w:ind w:left="240"/>
    </w:pPr>
    <w:rPr>
      <w:smallCaps/>
    </w:rPr>
  </w:style>
  <w:style w:type="paragraph" w:styleId="af1">
    <w:name w:val="caption"/>
    <w:basedOn w:val="a1"/>
    <w:next w:val="a1"/>
    <w:uiPriority w:val="35"/>
    <w:qFormat/>
    <w:locked/>
    <w:rsid w:val="00196B60"/>
    <w:pPr>
      <w:spacing w:before="120" w:after="120"/>
      <w:jc w:val="center"/>
    </w:pPr>
    <w:rPr>
      <w:b/>
      <w:bCs/>
      <w:sz w:val="22"/>
      <w:szCs w:val="22"/>
    </w:rPr>
  </w:style>
  <w:style w:type="paragraph" w:customStyle="1" w:styleId="af2">
    <w:name w:val="Таблица_номер_таблицы"/>
    <w:link w:val="af3"/>
    <w:uiPriority w:val="99"/>
    <w:rsid w:val="00BE51BF"/>
    <w:pPr>
      <w:keepNext/>
      <w:jc w:val="right"/>
    </w:pPr>
    <w:rPr>
      <w:sz w:val="24"/>
      <w:szCs w:val="24"/>
    </w:rPr>
  </w:style>
  <w:style w:type="character" w:customStyle="1" w:styleId="af3">
    <w:name w:val="Таблица_номер_таблицы Знак"/>
    <w:basedOn w:val="a3"/>
    <w:link w:val="af2"/>
    <w:uiPriority w:val="99"/>
    <w:locked/>
    <w:rsid w:val="00BE51BF"/>
    <w:rPr>
      <w:sz w:val="24"/>
      <w:szCs w:val="24"/>
      <w:lang w:val="ru-RU" w:eastAsia="ru-RU" w:bidi="ar-SA"/>
    </w:rPr>
  </w:style>
  <w:style w:type="paragraph" w:customStyle="1" w:styleId="af4">
    <w:name w:val="Примечания"/>
    <w:basedOn w:val="a1"/>
    <w:link w:val="14"/>
    <w:uiPriority w:val="99"/>
    <w:locked/>
    <w:rsid w:val="00196B60"/>
    <w:pPr>
      <w:spacing w:before="120"/>
      <w:ind w:firstLine="567"/>
      <w:jc w:val="both"/>
    </w:pPr>
    <w:rPr>
      <w:spacing w:val="80"/>
    </w:rPr>
  </w:style>
  <w:style w:type="character" w:customStyle="1" w:styleId="14">
    <w:name w:val="Примечания Знак1"/>
    <w:basedOn w:val="a3"/>
    <w:link w:val="af4"/>
    <w:uiPriority w:val="99"/>
    <w:locked/>
    <w:rsid w:val="00E6741E"/>
    <w:rPr>
      <w:spacing w:val="80"/>
      <w:sz w:val="24"/>
      <w:szCs w:val="24"/>
      <w:lang w:val="ru-RU" w:eastAsia="ru-RU"/>
    </w:rPr>
  </w:style>
  <w:style w:type="paragraph" w:customStyle="1" w:styleId="24">
    <w:name w:val="Заголовок_подзаголовок_2"/>
    <w:next w:val="a2"/>
    <w:link w:val="25"/>
    <w:uiPriority w:val="99"/>
    <w:rsid w:val="00624B3B"/>
    <w:pPr>
      <w:keepNext/>
      <w:spacing w:before="120" w:after="60"/>
      <w:ind w:left="567"/>
      <w:jc w:val="both"/>
    </w:pPr>
    <w:rPr>
      <w:b/>
      <w:bCs/>
      <w:sz w:val="24"/>
      <w:szCs w:val="24"/>
    </w:rPr>
  </w:style>
  <w:style w:type="character" w:customStyle="1" w:styleId="25">
    <w:name w:val="Заголовок_подзаголовок_2 Знак"/>
    <w:basedOn w:val="a3"/>
    <w:link w:val="24"/>
    <w:uiPriority w:val="99"/>
    <w:locked/>
    <w:rsid w:val="00624B3B"/>
    <w:rPr>
      <w:b/>
      <w:bCs/>
      <w:sz w:val="24"/>
      <w:szCs w:val="24"/>
      <w:lang w:val="ru-RU" w:eastAsia="ru-RU" w:bidi="ar-SA"/>
    </w:rPr>
  </w:style>
  <w:style w:type="paragraph" w:styleId="42">
    <w:name w:val="toc 4"/>
    <w:basedOn w:val="a1"/>
    <w:next w:val="a1"/>
    <w:autoRedefine/>
    <w:uiPriority w:val="99"/>
    <w:semiHidden/>
    <w:locked/>
    <w:rsid w:val="00196B60"/>
    <w:pPr>
      <w:ind w:left="720"/>
    </w:pPr>
    <w:rPr>
      <w:sz w:val="18"/>
      <w:szCs w:val="18"/>
    </w:rPr>
  </w:style>
  <w:style w:type="paragraph" w:styleId="53">
    <w:name w:val="toc 5"/>
    <w:basedOn w:val="a1"/>
    <w:next w:val="a1"/>
    <w:autoRedefine/>
    <w:uiPriority w:val="99"/>
    <w:semiHidden/>
    <w:locked/>
    <w:rsid w:val="00196B60"/>
    <w:pPr>
      <w:ind w:left="960"/>
    </w:pPr>
    <w:rPr>
      <w:sz w:val="18"/>
      <w:szCs w:val="18"/>
    </w:rPr>
  </w:style>
  <w:style w:type="paragraph" w:styleId="61">
    <w:name w:val="toc 6"/>
    <w:basedOn w:val="a1"/>
    <w:next w:val="a1"/>
    <w:autoRedefine/>
    <w:uiPriority w:val="99"/>
    <w:semiHidden/>
    <w:locked/>
    <w:rsid w:val="00196B60"/>
    <w:pPr>
      <w:ind w:left="1200"/>
    </w:pPr>
    <w:rPr>
      <w:sz w:val="18"/>
      <w:szCs w:val="18"/>
    </w:rPr>
  </w:style>
  <w:style w:type="paragraph" w:styleId="71">
    <w:name w:val="toc 7"/>
    <w:basedOn w:val="a1"/>
    <w:next w:val="a1"/>
    <w:autoRedefine/>
    <w:uiPriority w:val="99"/>
    <w:semiHidden/>
    <w:locked/>
    <w:rsid w:val="00196B60"/>
    <w:pPr>
      <w:ind w:left="1440"/>
    </w:pPr>
    <w:rPr>
      <w:sz w:val="18"/>
      <w:szCs w:val="18"/>
    </w:rPr>
  </w:style>
  <w:style w:type="paragraph" w:styleId="81">
    <w:name w:val="toc 8"/>
    <w:basedOn w:val="a1"/>
    <w:next w:val="a1"/>
    <w:autoRedefine/>
    <w:uiPriority w:val="99"/>
    <w:semiHidden/>
    <w:locked/>
    <w:rsid w:val="00196B60"/>
    <w:pPr>
      <w:ind w:left="1680"/>
    </w:pPr>
    <w:rPr>
      <w:sz w:val="18"/>
      <w:szCs w:val="18"/>
    </w:rPr>
  </w:style>
  <w:style w:type="paragraph" w:styleId="91">
    <w:name w:val="toc 9"/>
    <w:basedOn w:val="a1"/>
    <w:next w:val="a1"/>
    <w:autoRedefine/>
    <w:uiPriority w:val="99"/>
    <w:semiHidden/>
    <w:locked/>
    <w:rsid w:val="00196B60"/>
    <w:pPr>
      <w:ind w:left="1920"/>
    </w:pPr>
    <w:rPr>
      <w:sz w:val="18"/>
      <w:szCs w:val="18"/>
    </w:rPr>
  </w:style>
  <w:style w:type="character" w:styleId="af5">
    <w:name w:val="Hyperlink"/>
    <w:basedOn w:val="a3"/>
    <w:uiPriority w:val="99"/>
    <w:rsid w:val="00196B60"/>
    <w:rPr>
      <w:color w:val="0000FF"/>
      <w:u w:val="single"/>
    </w:rPr>
  </w:style>
  <w:style w:type="paragraph" w:styleId="af6">
    <w:name w:val="Body Text"/>
    <w:aliases w:val="Body single"/>
    <w:basedOn w:val="a1"/>
    <w:link w:val="af7"/>
    <w:uiPriority w:val="99"/>
    <w:locked/>
    <w:rsid w:val="00196B60"/>
    <w:pPr>
      <w:numPr>
        <w:ilvl w:val="12"/>
      </w:numPr>
      <w:spacing w:after="60"/>
      <w:ind w:firstLine="567"/>
      <w:jc w:val="both"/>
    </w:pPr>
  </w:style>
  <w:style w:type="character" w:customStyle="1" w:styleId="af7">
    <w:name w:val="Основной текст Знак"/>
    <w:aliases w:val="Body single Знак"/>
    <w:basedOn w:val="a3"/>
    <w:link w:val="af6"/>
    <w:uiPriority w:val="99"/>
    <w:locked/>
    <w:rsid w:val="0080314C"/>
    <w:rPr>
      <w:sz w:val="24"/>
      <w:szCs w:val="24"/>
      <w:lang w:val="ru-RU" w:eastAsia="ru-RU"/>
    </w:rPr>
  </w:style>
  <w:style w:type="paragraph" w:customStyle="1" w:styleId="af8">
    <w:name w:val="Верхняя шапка"/>
    <w:basedOn w:val="a1"/>
    <w:uiPriority w:val="99"/>
    <w:locked/>
    <w:rsid w:val="006F3034"/>
    <w:pPr>
      <w:jc w:val="center"/>
    </w:pPr>
    <w:rPr>
      <w:b/>
      <w:bCs/>
      <w:sz w:val="28"/>
      <w:szCs w:val="28"/>
    </w:rPr>
  </w:style>
  <w:style w:type="paragraph" w:styleId="af9">
    <w:name w:val="Document Map"/>
    <w:basedOn w:val="a1"/>
    <w:link w:val="afa"/>
    <w:uiPriority w:val="99"/>
    <w:semiHidden/>
    <w:locked/>
    <w:rsid w:val="00196B60"/>
    <w:pPr>
      <w:widowControl w:val="0"/>
      <w:shd w:val="clear" w:color="auto" w:fill="000080"/>
      <w:suppressAutoHyphens/>
      <w:jc w:val="both"/>
    </w:pPr>
    <w:rPr>
      <w:rFonts w:ascii="Tahoma" w:hAnsi="Tahoma" w:cs="Tahoma"/>
    </w:rPr>
  </w:style>
  <w:style w:type="character" w:customStyle="1" w:styleId="afa">
    <w:name w:val="Схема документа Знак"/>
    <w:basedOn w:val="a3"/>
    <w:link w:val="af9"/>
    <w:uiPriority w:val="99"/>
    <w:semiHidden/>
    <w:locked/>
    <w:rsid w:val="00C92C41"/>
    <w:rPr>
      <w:rFonts w:ascii="Tahoma" w:hAnsi="Tahoma" w:cs="Tahoma"/>
      <w:sz w:val="24"/>
      <w:szCs w:val="24"/>
      <w:shd w:val="clear" w:color="auto" w:fill="000080"/>
    </w:rPr>
  </w:style>
  <w:style w:type="character" w:styleId="afb">
    <w:name w:val="annotation reference"/>
    <w:basedOn w:val="a3"/>
    <w:uiPriority w:val="99"/>
    <w:semiHidden/>
    <w:locked/>
    <w:rsid w:val="00196B60"/>
    <w:rPr>
      <w:sz w:val="16"/>
      <w:szCs w:val="16"/>
    </w:rPr>
  </w:style>
  <w:style w:type="paragraph" w:customStyle="1" w:styleId="15">
    <w:name w:val="Обычный 1"/>
    <w:basedOn w:val="a1"/>
    <w:next w:val="a1"/>
    <w:uiPriority w:val="99"/>
    <w:semiHidden/>
    <w:locked/>
    <w:rsid w:val="00196B60"/>
    <w:pPr>
      <w:tabs>
        <w:tab w:val="num" w:pos="360"/>
      </w:tabs>
      <w:spacing w:before="120"/>
      <w:ind w:left="360" w:hanging="360"/>
      <w:jc w:val="both"/>
    </w:pPr>
  </w:style>
  <w:style w:type="paragraph" w:styleId="afc">
    <w:name w:val="footer"/>
    <w:basedOn w:val="a1"/>
    <w:link w:val="afd"/>
    <w:autoRedefine/>
    <w:uiPriority w:val="99"/>
    <w:rsid w:val="0097038D"/>
    <w:pPr>
      <w:tabs>
        <w:tab w:val="center" w:pos="4677"/>
        <w:tab w:val="right" w:pos="9355"/>
      </w:tabs>
      <w:spacing w:before="120"/>
      <w:jc w:val="center"/>
    </w:pPr>
  </w:style>
  <w:style w:type="character" w:customStyle="1" w:styleId="afd">
    <w:name w:val="Нижний колонтитул Знак"/>
    <w:basedOn w:val="a3"/>
    <w:link w:val="afc"/>
    <w:uiPriority w:val="99"/>
    <w:locked/>
    <w:rsid w:val="0097038D"/>
    <w:rPr>
      <w:sz w:val="24"/>
      <w:szCs w:val="24"/>
    </w:rPr>
  </w:style>
  <w:style w:type="table" w:styleId="afe">
    <w:name w:val="Table Grid"/>
    <w:basedOn w:val="a4"/>
    <w:uiPriority w:val="59"/>
    <w:rsid w:val="00614E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rPr>
        <w:tblHeader/>
      </w:trPr>
    </w:tblStylePr>
  </w:style>
  <w:style w:type="character" w:styleId="aff">
    <w:name w:val="FollowedHyperlink"/>
    <w:basedOn w:val="a3"/>
    <w:uiPriority w:val="99"/>
    <w:locked/>
    <w:rsid w:val="0084131A"/>
    <w:rPr>
      <w:color w:val="800080"/>
      <w:u w:val="single"/>
    </w:rPr>
  </w:style>
  <w:style w:type="paragraph" w:customStyle="1" w:styleId="aff0">
    <w:name w:val="Обычный влево"/>
    <w:basedOn w:val="15"/>
    <w:uiPriority w:val="99"/>
    <w:locked/>
    <w:rsid w:val="0084131A"/>
    <w:pPr>
      <w:tabs>
        <w:tab w:val="clear" w:pos="360"/>
      </w:tabs>
      <w:spacing w:before="0"/>
      <w:ind w:left="0" w:firstLine="0"/>
      <w:jc w:val="left"/>
    </w:pPr>
  </w:style>
  <w:style w:type="paragraph" w:customStyle="1" w:styleId="aff1">
    <w:name w:val="Лист согласования"/>
    <w:basedOn w:val="a1"/>
    <w:uiPriority w:val="99"/>
    <w:locked/>
    <w:rsid w:val="0084131A"/>
    <w:pPr>
      <w:ind w:firstLine="851"/>
      <w:jc w:val="center"/>
    </w:pPr>
    <w:rPr>
      <w:b/>
      <w:bCs/>
    </w:rPr>
  </w:style>
  <w:style w:type="character" w:customStyle="1" w:styleId="aff2">
    <w:name w:val="Текст_Жирный"/>
    <w:basedOn w:val="a3"/>
    <w:uiPriority w:val="99"/>
    <w:rsid w:val="005164FC"/>
    <w:rPr>
      <w:rFonts w:ascii="Times New Roman" w:hAnsi="Times New Roman" w:cs="Times New Roman"/>
      <w:b/>
      <w:bCs/>
    </w:rPr>
  </w:style>
  <w:style w:type="character" w:customStyle="1" w:styleId="aff3">
    <w:name w:val="Текст_Подчеркнутый"/>
    <w:basedOn w:val="a3"/>
    <w:uiPriority w:val="99"/>
    <w:rsid w:val="005164FC"/>
    <w:rPr>
      <w:rFonts w:ascii="Times New Roman" w:hAnsi="Times New Roman" w:cs="Times New Roman"/>
      <w:u w:val="single"/>
    </w:rPr>
  </w:style>
  <w:style w:type="paragraph" w:customStyle="1" w:styleId="aff4">
    <w:name w:val="Таблица_название_таблицы"/>
    <w:next w:val="a2"/>
    <w:link w:val="aff5"/>
    <w:uiPriority w:val="99"/>
    <w:rsid w:val="00BE51BF"/>
    <w:pPr>
      <w:keepNext/>
      <w:spacing w:after="120"/>
      <w:jc w:val="center"/>
    </w:pPr>
    <w:rPr>
      <w:sz w:val="24"/>
      <w:szCs w:val="24"/>
    </w:rPr>
  </w:style>
  <w:style w:type="character" w:customStyle="1" w:styleId="aff5">
    <w:name w:val="Таблица_название_таблицы Знак"/>
    <w:basedOn w:val="a3"/>
    <w:link w:val="aff4"/>
    <w:uiPriority w:val="99"/>
    <w:locked/>
    <w:rsid w:val="00BE51BF"/>
    <w:rPr>
      <w:sz w:val="24"/>
      <w:szCs w:val="24"/>
      <w:lang w:val="ru-RU" w:eastAsia="ru-RU" w:bidi="ar-SA"/>
    </w:rPr>
  </w:style>
  <w:style w:type="paragraph" w:customStyle="1" w:styleId="16">
    <w:name w:val="Заголовок_подзаголовок_1"/>
    <w:next w:val="a2"/>
    <w:link w:val="17"/>
    <w:uiPriority w:val="99"/>
    <w:rsid w:val="00624B3B"/>
    <w:pPr>
      <w:keepNext/>
      <w:spacing w:before="120" w:after="60"/>
      <w:ind w:left="567"/>
      <w:jc w:val="both"/>
    </w:pPr>
    <w:rPr>
      <w:b/>
      <w:bCs/>
      <w:sz w:val="24"/>
      <w:szCs w:val="24"/>
      <w:u w:val="single"/>
    </w:rPr>
  </w:style>
  <w:style w:type="character" w:customStyle="1" w:styleId="17">
    <w:name w:val="Заголовок_подзаголовок_1 Знак"/>
    <w:basedOn w:val="a3"/>
    <w:link w:val="16"/>
    <w:uiPriority w:val="99"/>
    <w:locked/>
    <w:rsid w:val="00624B3B"/>
    <w:rPr>
      <w:b/>
      <w:bCs/>
      <w:sz w:val="24"/>
      <w:szCs w:val="24"/>
      <w:u w:val="single"/>
      <w:lang w:val="ru-RU" w:eastAsia="ru-RU" w:bidi="ar-SA"/>
    </w:rPr>
  </w:style>
  <w:style w:type="paragraph" w:customStyle="1" w:styleId="01">
    <w:name w:val="Заголовок 01"/>
    <w:link w:val="010"/>
    <w:uiPriority w:val="99"/>
    <w:rsid w:val="00EC29BA"/>
    <w:pPr>
      <w:keepNext/>
      <w:pageBreakBefore/>
      <w:spacing w:before="240" w:after="120"/>
      <w:ind w:left="567"/>
      <w:jc w:val="center"/>
    </w:pPr>
    <w:rPr>
      <w:b/>
      <w:bCs/>
      <w:caps/>
      <w:kern w:val="32"/>
      <w:sz w:val="28"/>
      <w:szCs w:val="28"/>
    </w:rPr>
  </w:style>
  <w:style w:type="character" w:customStyle="1" w:styleId="010">
    <w:name w:val="Заголовок 01 Знак"/>
    <w:basedOn w:val="12"/>
    <w:link w:val="01"/>
    <w:uiPriority w:val="99"/>
    <w:locked/>
    <w:rsid w:val="00EC29BA"/>
    <w:rPr>
      <w:b/>
      <w:bCs/>
      <w:caps/>
      <w:kern w:val="32"/>
      <w:sz w:val="28"/>
      <w:szCs w:val="28"/>
      <w:lang w:val="ru-RU" w:eastAsia="ru-RU" w:bidi="ar-SA"/>
    </w:rPr>
  </w:style>
  <w:style w:type="paragraph" w:customStyle="1" w:styleId="26">
    <w:name w:val="Список_маркерный_2_уровень"/>
    <w:basedOn w:val="18"/>
    <w:link w:val="27"/>
    <w:uiPriority w:val="99"/>
    <w:rsid w:val="00FB325C"/>
    <w:pPr>
      <w:ind w:left="964"/>
    </w:pPr>
  </w:style>
  <w:style w:type="paragraph" w:customStyle="1" w:styleId="18">
    <w:name w:val="Список_маркерный_1_уровень"/>
    <w:link w:val="19"/>
    <w:uiPriority w:val="99"/>
    <w:rsid w:val="00805CCF"/>
    <w:pPr>
      <w:spacing w:before="60" w:after="100"/>
      <w:ind w:left="567"/>
      <w:jc w:val="both"/>
    </w:pPr>
    <w:rPr>
      <w:sz w:val="24"/>
      <w:szCs w:val="24"/>
    </w:rPr>
  </w:style>
  <w:style w:type="character" w:customStyle="1" w:styleId="19">
    <w:name w:val="Список_маркерный_1_уровень Знак"/>
    <w:basedOn w:val="27"/>
    <w:link w:val="18"/>
    <w:uiPriority w:val="99"/>
    <w:locked/>
    <w:rsid w:val="00805CCF"/>
    <w:rPr>
      <w:sz w:val="24"/>
      <w:szCs w:val="24"/>
      <w:lang w:val="ru-RU" w:eastAsia="ru-RU" w:bidi="ar-SA"/>
    </w:rPr>
  </w:style>
  <w:style w:type="character" w:customStyle="1" w:styleId="27">
    <w:name w:val="Список_маркерный_2_уровень Знак"/>
    <w:basedOn w:val="a7"/>
    <w:link w:val="26"/>
    <w:uiPriority w:val="99"/>
    <w:locked/>
    <w:rsid w:val="00805CCF"/>
    <w:rPr>
      <w:sz w:val="24"/>
      <w:szCs w:val="24"/>
    </w:rPr>
  </w:style>
  <w:style w:type="paragraph" w:customStyle="1" w:styleId="10">
    <w:name w:val="Список_нумерованный_1_уровень"/>
    <w:link w:val="1a"/>
    <w:uiPriority w:val="99"/>
    <w:rsid w:val="00FB325C"/>
    <w:pPr>
      <w:numPr>
        <w:numId w:val="3"/>
      </w:numPr>
      <w:spacing w:before="60" w:after="100"/>
      <w:jc w:val="both"/>
    </w:pPr>
    <w:rPr>
      <w:sz w:val="24"/>
      <w:szCs w:val="24"/>
    </w:rPr>
  </w:style>
  <w:style w:type="character" w:customStyle="1" w:styleId="1a">
    <w:name w:val="Список_нумерованный_1_уровень Знак"/>
    <w:basedOn w:val="a3"/>
    <w:link w:val="10"/>
    <w:uiPriority w:val="99"/>
    <w:locked/>
    <w:rsid w:val="00F91E96"/>
    <w:rPr>
      <w:sz w:val="24"/>
      <w:szCs w:val="24"/>
    </w:rPr>
  </w:style>
  <w:style w:type="paragraph" w:customStyle="1" w:styleId="20">
    <w:name w:val="Список_нумерованный_2_уровень"/>
    <w:basedOn w:val="10"/>
    <w:link w:val="28"/>
    <w:uiPriority w:val="99"/>
    <w:rsid w:val="005D26A7"/>
    <w:pPr>
      <w:numPr>
        <w:ilvl w:val="1"/>
      </w:numPr>
      <w:ind w:left="794" w:hanging="397"/>
    </w:pPr>
  </w:style>
  <w:style w:type="character" w:customStyle="1" w:styleId="28">
    <w:name w:val="Список_нумерованный_2_уровень Знак"/>
    <w:basedOn w:val="1a"/>
    <w:link w:val="20"/>
    <w:uiPriority w:val="99"/>
    <w:locked/>
    <w:rsid w:val="005D26A7"/>
  </w:style>
  <w:style w:type="paragraph" w:customStyle="1" w:styleId="3">
    <w:name w:val="Список_нумерованный_3_уровень"/>
    <w:basedOn w:val="10"/>
    <w:link w:val="34"/>
    <w:uiPriority w:val="99"/>
    <w:rsid w:val="00101576"/>
    <w:pPr>
      <w:numPr>
        <w:ilvl w:val="2"/>
      </w:numPr>
      <w:ind w:left="1191" w:hanging="397"/>
    </w:pPr>
  </w:style>
  <w:style w:type="character" w:customStyle="1" w:styleId="34">
    <w:name w:val="Список_нумерованный_3_уровень Знак"/>
    <w:basedOn w:val="1a"/>
    <w:link w:val="3"/>
    <w:uiPriority w:val="99"/>
    <w:locked/>
    <w:rsid w:val="00101576"/>
  </w:style>
  <w:style w:type="character" w:customStyle="1" w:styleId="aff6">
    <w:name w:val="Текст_Желтый"/>
    <w:basedOn w:val="a3"/>
    <w:uiPriority w:val="99"/>
    <w:rsid w:val="00645504"/>
    <w:rPr>
      <w:color w:val="auto"/>
      <w:shd w:val="clear" w:color="auto" w:fill="FFFF00"/>
    </w:rPr>
  </w:style>
  <w:style w:type="paragraph" w:customStyle="1" w:styleId="111">
    <w:name w:val="Табличный_таблица_11"/>
    <w:link w:val="112"/>
    <w:uiPriority w:val="99"/>
    <w:rsid w:val="00A559CF"/>
    <w:pPr>
      <w:jc w:val="center"/>
    </w:pPr>
    <w:rPr>
      <w:sz w:val="22"/>
      <w:szCs w:val="22"/>
    </w:rPr>
  </w:style>
  <w:style w:type="character" w:customStyle="1" w:styleId="112">
    <w:name w:val="Табличный_таблица_11 Знак"/>
    <w:basedOn w:val="a3"/>
    <w:link w:val="111"/>
    <w:uiPriority w:val="99"/>
    <w:locked/>
    <w:rsid w:val="00A559CF"/>
    <w:rPr>
      <w:sz w:val="22"/>
      <w:szCs w:val="22"/>
      <w:lang w:val="ru-RU" w:eastAsia="ru-RU" w:bidi="ar-SA"/>
    </w:rPr>
  </w:style>
  <w:style w:type="paragraph" w:customStyle="1" w:styleId="11">
    <w:name w:val="Табличный_нумерация_11"/>
    <w:link w:val="113"/>
    <w:uiPriority w:val="99"/>
    <w:rsid w:val="00A559CF"/>
    <w:pPr>
      <w:numPr>
        <w:numId w:val="5"/>
      </w:numPr>
      <w:ind w:left="397" w:hanging="397"/>
      <w:jc w:val="both"/>
    </w:pPr>
    <w:rPr>
      <w:sz w:val="22"/>
      <w:szCs w:val="22"/>
    </w:rPr>
  </w:style>
  <w:style w:type="character" w:customStyle="1" w:styleId="113">
    <w:name w:val="Табличный_нумерация_11 Знак"/>
    <w:basedOn w:val="a3"/>
    <w:link w:val="11"/>
    <w:uiPriority w:val="99"/>
    <w:locked/>
    <w:rsid w:val="00A559CF"/>
    <w:rPr>
      <w:sz w:val="22"/>
      <w:szCs w:val="22"/>
    </w:rPr>
  </w:style>
  <w:style w:type="paragraph" w:customStyle="1" w:styleId="110">
    <w:name w:val="Табличный_маркированный_11"/>
    <w:link w:val="114"/>
    <w:uiPriority w:val="99"/>
    <w:rsid w:val="00A559CF"/>
    <w:pPr>
      <w:numPr>
        <w:numId w:val="4"/>
      </w:numPr>
      <w:ind w:left="397" w:hanging="397"/>
      <w:jc w:val="both"/>
    </w:pPr>
    <w:rPr>
      <w:sz w:val="22"/>
      <w:szCs w:val="22"/>
    </w:rPr>
  </w:style>
  <w:style w:type="character" w:customStyle="1" w:styleId="114">
    <w:name w:val="Табличный_маркированный_11 Знак"/>
    <w:basedOn w:val="a3"/>
    <w:link w:val="110"/>
    <w:uiPriority w:val="99"/>
    <w:locked/>
    <w:rsid w:val="00A559CF"/>
    <w:rPr>
      <w:sz w:val="22"/>
      <w:szCs w:val="22"/>
    </w:rPr>
  </w:style>
  <w:style w:type="paragraph" w:customStyle="1" w:styleId="115">
    <w:name w:val="Табличный_боковик_правый_11"/>
    <w:link w:val="116"/>
    <w:uiPriority w:val="99"/>
    <w:rsid w:val="00A559CF"/>
    <w:pPr>
      <w:jc w:val="right"/>
    </w:pPr>
    <w:rPr>
      <w:sz w:val="22"/>
      <w:szCs w:val="22"/>
    </w:rPr>
  </w:style>
  <w:style w:type="character" w:customStyle="1" w:styleId="116">
    <w:name w:val="Табличный_боковик_правый_11 Знак"/>
    <w:basedOn w:val="a3"/>
    <w:link w:val="115"/>
    <w:uiPriority w:val="99"/>
    <w:locked/>
    <w:rsid w:val="00A559CF"/>
    <w:rPr>
      <w:sz w:val="22"/>
      <w:szCs w:val="22"/>
      <w:lang w:val="ru-RU" w:eastAsia="ru-RU" w:bidi="ar-SA"/>
    </w:rPr>
  </w:style>
  <w:style w:type="paragraph" w:customStyle="1" w:styleId="117">
    <w:name w:val="Табличный_боковик_11"/>
    <w:link w:val="118"/>
    <w:uiPriority w:val="99"/>
    <w:rsid w:val="00A559CF"/>
    <w:rPr>
      <w:sz w:val="22"/>
      <w:szCs w:val="22"/>
    </w:rPr>
  </w:style>
  <w:style w:type="character" w:customStyle="1" w:styleId="118">
    <w:name w:val="Табличный_боковик_11 Знак"/>
    <w:basedOn w:val="a3"/>
    <w:link w:val="117"/>
    <w:uiPriority w:val="99"/>
    <w:locked/>
    <w:rsid w:val="00A559CF"/>
    <w:rPr>
      <w:sz w:val="22"/>
      <w:szCs w:val="22"/>
      <w:lang w:val="ru-RU" w:eastAsia="ru-RU" w:bidi="ar-SA"/>
    </w:rPr>
  </w:style>
  <w:style w:type="paragraph" w:customStyle="1" w:styleId="35">
    <w:name w:val="Заголовок_подзаголовок_3"/>
    <w:next w:val="a2"/>
    <w:link w:val="36"/>
    <w:uiPriority w:val="99"/>
    <w:rsid w:val="00624B3B"/>
    <w:pPr>
      <w:keepNext/>
      <w:spacing w:before="120" w:after="60"/>
      <w:ind w:left="567"/>
      <w:jc w:val="both"/>
    </w:pPr>
    <w:rPr>
      <w:sz w:val="24"/>
      <w:szCs w:val="24"/>
      <w:u w:val="single"/>
    </w:rPr>
  </w:style>
  <w:style w:type="character" w:customStyle="1" w:styleId="36">
    <w:name w:val="Заголовок_подзаголовок_3 Знак"/>
    <w:basedOn w:val="25"/>
    <w:link w:val="35"/>
    <w:uiPriority w:val="99"/>
    <w:locked/>
    <w:rsid w:val="00624B3B"/>
    <w:rPr>
      <w:b/>
      <w:bCs/>
      <w:sz w:val="24"/>
      <w:szCs w:val="24"/>
      <w:u w:val="single"/>
      <w:lang w:val="ru-RU" w:eastAsia="ru-RU" w:bidi="ar-SA"/>
    </w:rPr>
  </w:style>
  <w:style w:type="character" w:customStyle="1" w:styleId="aff7">
    <w:name w:val="Текст_Обычный"/>
    <w:basedOn w:val="a3"/>
    <w:uiPriority w:val="99"/>
    <w:qFormat/>
    <w:rsid w:val="00F376E2"/>
  </w:style>
  <w:style w:type="table" w:customStyle="1" w:styleId="aff8">
    <w:name w:val="без границ"/>
    <w:uiPriority w:val="99"/>
    <w:rsid w:val="00BE51BF"/>
    <w:rPr>
      <w:sz w:val="22"/>
      <w:szCs w:val="22"/>
    </w:rPr>
    <w:tblPr>
      <w:tblCellMar>
        <w:top w:w="0" w:type="dxa"/>
        <w:left w:w="108" w:type="dxa"/>
        <w:bottom w:w="0" w:type="dxa"/>
        <w:right w:w="108" w:type="dxa"/>
      </w:tblCellMar>
    </w:tblPr>
  </w:style>
  <w:style w:type="paragraph" w:customStyle="1" w:styleId="aff9">
    <w:name w:val="Примечание"/>
    <w:next w:val="a2"/>
    <w:link w:val="affa"/>
    <w:autoRedefine/>
    <w:uiPriority w:val="99"/>
    <w:rsid w:val="00554299"/>
    <w:pPr>
      <w:ind w:left="680" w:right="567" w:hanging="113"/>
      <w:jc w:val="both"/>
    </w:pPr>
    <w:rPr>
      <w:sz w:val="22"/>
      <w:szCs w:val="22"/>
    </w:rPr>
  </w:style>
  <w:style w:type="character" w:customStyle="1" w:styleId="affa">
    <w:name w:val="Примечание Знак"/>
    <w:basedOn w:val="a6"/>
    <w:link w:val="aff9"/>
    <w:uiPriority w:val="99"/>
    <w:locked/>
    <w:rsid w:val="00554299"/>
    <w:rPr>
      <w:sz w:val="22"/>
      <w:szCs w:val="22"/>
      <w:lang w:val="ru-RU" w:eastAsia="ru-RU" w:bidi="ar-SA"/>
    </w:rPr>
  </w:style>
  <w:style w:type="character" w:customStyle="1" w:styleId="affb">
    <w:name w:val="Текст_Скрытый"/>
    <w:basedOn w:val="a3"/>
    <w:uiPriority w:val="99"/>
    <w:rsid w:val="00645504"/>
    <w:rPr>
      <w:vanish/>
    </w:rPr>
  </w:style>
  <w:style w:type="character" w:customStyle="1" w:styleId="affc">
    <w:name w:val="Текст_Красный"/>
    <w:basedOn w:val="a3"/>
    <w:uiPriority w:val="99"/>
    <w:rsid w:val="00645504"/>
    <w:rPr>
      <w:color w:val="FF0000"/>
    </w:rPr>
  </w:style>
  <w:style w:type="character" w:styleId="affd">
    <w:name w:val="Placeholder Text"/>
    <w:basedOn w:val="a3"/>
    <w:uiPriority w:val="99"/>
    <w:semiHidden/>
    <w:locked/>
    <w:rsid w:val="00B866E5"/>
    <w:rPr>
      <w:color w:val="808080"/>
    </w:rPr>
  </w:style>
  <w:style w:type="paragraph" w:styleId="affe">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1"/>
    <w:link w:val="afff"/>
    <w:rsid w:val="001274E9"/>
    <w:rPr>
      <w:sz w:val="20"/>
      <w:szCs w:val="20"/>
    </w:rPr>
  </w:style>
  <w:style w:type="character" w:customStyle="1" w:styleId="afff">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3"/>
    <w:link w:val="affe"/>
    <w:locked/>
    <w:rsid w:val="001274E9"/>
  </w:style>
  <w:style w:type="character" w:styleId="afff0">
    <w:name w:val="footnote reference"/>
    <w:basedOn w:val="a3"/>
    <w:rsid w:val="00141E6D"/>
    <w:rPr>
      <w:rFonts w:ascii="Times New Roman" w:hAnsi="Times New Roman" w:cs="Times New Roman"/>
      <w:sz w:val="22"/>
      <w:szCs w:val="22"/>
      <w:vertAlign w:val="superscript"/>
    </w:rPr>
  </w:style>
  <w:style w:type="paragraph" w:styleId="afff1">
    <w:name w:val="endnote text"/>
    <w:basedOn w:val="a1"/>
    <w:link w:val="afff2"/>
    <w:uiPriority w:val="99"/>
    <w:semiHidden/>
    <w:locked/>
    <w:rsid w:val="00E315A7"/>
    <w:rPr>
      <w:sz w:val="20"/>
      <w:szCs w:val="20"/>
    </w:rPr>
  </w:style>
  <w:style w:type="character" w:customStyle="1" w:styleId="afff2">
    <w:name w:val="Текст концевой сноски Знак"/>
    <w:basedOn w:val="a3"/>
    <w:link w:val="afff1"/>
    <w:uiPriority w:val="99"/>
    <w:locked/>
    <w:rsid w:val="00E315A7"/>
  </w:style>
  <w:style w:type="character" w:styleId="afff3">
    <w:name w:val="endnote reference"/>
    <w:basedOn w:val="a3"/>
    <w:uiPriority w:val="99"/>
    <w:semiHidden/>
    <w:locked/>
    <w:rsid w:val="00E315A7"/>
    <w:rPr>
      <w:vertAlign w:val="superscript"/>
    </w:rPr>
  </w:style>
  <w:style w:type="character" w:styleId="afff4">
    <w:name w:val="page number"/>
    <w:basedOn w:val="a3"/>
    <w:uiPriority w:val="99"/>
    <w:locked/>
    <w:rsid w:val="00543509"/>
  </w:style>
  <w:style w:type="paragraph" w:styleId="29">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Знак Знак Знак Знак Знак, Знак Знак Знак Знак Знак Знак"/>
    <w:basedOn w:val="a1"/>
    <w:link w:val="2a"/>
    <w:locked/>
    <w:rsid w:val="00543509"/>
    <w:pPr>
      <w:spacing w:after="120" w:line="480" w:lineRule="auto"/>
      <w:ind w:left="283"/>
    </w:pPr>
  </w:style>
  <w:style w:type="character" w:customStyle="1" w:styleId="2a">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3"/>
    <w:link w:val="29"/>
    <w:locked/>
    <w:rsid w:val="00543509"/>
    <w:rPr>
      <w:sz w:val="24"/>
      <w:szCs w:val="24"/>
    </w:rPr>
  </w:style>
  <w:style w:type="paragraph" w:styleId="2b">
    <w:name w:val="Body Text 2"/>
    <w:basedOn w:val="a1"/>
    <w:link w:val="2c"/>
    <w:locked/>
    <w:rsid w:val="00543509"/>
    <w:pPr>
      <w:spacing w:after="120" w:line="480" w:lineRule="auto"/>
    </w:pPr>
  </w:style>
  <w:style w:type="character" w:customStyle="1" w:styleId="2c">
    <w:name w:val="Основной текст 2 Знак"/>
    <w:basedOn w:val="a3"/>
    <w:link w:val="2b"/>
    <w:locked/>
    <w:rsid w:val="00543509"/>
    <w:rPr>
      <w:sz w:val="24"/>
      <w:szCs w:val="24"/>
    </w:rPr>
  </w:style>
  <w:style w:type="paragraph" w:styleId="afff5">
    <w:name w:val="Body Text Indent"/>
    <w:basedOn w:val="a1"/>
    <w:link w:val="afff6"/>
    <w:locked/>
    <w:rsid w:val="00543509"/>
    <w:pPr>
      <w:spacing w:after="120"/>
      <w:ind w:left="283"/>
    </w:pPr>
  </w:style>
  <w:style w:type="character" w:customStyle="1" w:styleId="afff6">
    <w:name w:val="Основной текст с отступом Знак"/>
    <w:basedOn w:val="a3"/>
    <w:link w:val="afff5"/>
    <w:locked/>
    <w:rsid w:val="00543509"/>
    <w:rPr>
      <w:sz w:val="24"/>
      <w:szCs w:val="24"/>
    </w:rPr>
  </w:style>
  <w:style w:type="paragraph" w:styleId="37">
    <w:name w:val="Body Text 3"/>
    <w:basedOn w:val="a1"/>
    <w:link w:val="38"/>
    <w:uiPriority w:val="99"/>
    <w:locked/>
    <w:rsid w:val="00543509"/>
    <w:pPr>
      <w:spacing w:after="120"/>
    </w:pPr>
    <w:rPr>
      <w:sz w:val="16"/>
      <w:szCs w:val="16"/>
    </w:rPr>
  </w:style>
  <w:style w:type="character" w:customStyle="1" w:styleId="38">
    <w:name w:val="Основной текст 3 Знак"/>
    <w:basedOn w:val="a3"/>
    <w:link w:val="37"/>
    <w:uiPriority w:val="99"/>
    <w:locked/>
    <w:rsid w:val="00543509"/>
    <w:rPr>
      <w:sz w:val="16"/>
      <w:szCs w:val="16"/>
    </w:rPr>
  </w:style>
  <w:style w:type="paragraph" w:styleId="afff7">
    <w:name w:val="Title"/>
    <w:basedOn w:val="a1"/>
    <w:next w:val="a1"/>
    <w:link w:val="afff8"/>
    <w:uiPriority w:val="10"/>
    <w:qFormat/>
    <w:locked/>
    <w:rsid w:val="00543509"/>
    <w:pPr>
      <w:pBdr>
        <w:bottom w:val="single" w:sz="8" w:space="4" w:color="4F81BD"/>
      </w:pBdr>
      <w:spacing w:after="300"/>
    </w:pPr>
    <w:rPr>
      <w:rFonts w:ascii="Cambria" w:hAnsi="Cambria" w:cs="Cambria"/>
      <w:color w:val="17365D"/>
      <w:spacing w:val="5"/>
      <w:kern w:val="28"/>
      <w:sz w:val="52"/>
      <w:szCs w:val="52"/>
    </w:rPr>
  </w:style>
  <w:style w:type="character" w:customStyle="1" w:styleId="afff8">
    <w:name w:val="Название Знак"/>
    <w:basedOn w:val="a3"/>
    <w:link w:val="afff7"/>
    <w:uiPriority w:val="10"/>
    <w:locked/>
    <w:rsid w:val="00543509"/>
    <w:rPr>
      <w:rFonts w:ascii="Cambria" w:hAnsi="Cambria" w:cs="Cambria"/>
      <w:color w:val="17365D"/>
      <w:spacing w:val="5"/>
      <w:kern w:val="28"/>
      <w:sz w:val="52"/>
      <w:szCs w:val="52"/>
    </w:rPr>
  </w:style>
  <w:style w:type="character" w:styleId="afff9">
    <w:name w:val="Strong"/>
    <w:basedOn w:val="a3"/>
    <w:uiPriority w:val="22"/>
    <w:qFormat/>
    <w:locked/>
    <w:rsid w:val="00543509"/>
    <w:rPr>
      <w:b/>
      <w:bCs/>
    </w:rPr>
  </w:style>
  <w:style w:type="paragraph" w:styleId="afffa">
    <w:name w:val="Normal (Web)"/>
    <w:aliases w:val="Обычный (Web),Обычный (Web) Знак,Обычный (Web)1"/>
    <w:basedOn w:val="a1"/>
    <w:link w:val="afffb"/>
    <w:uiPriority w:val="99"/>
    <w:locked/>
    <w:rsid w:val="00543509"/>
  </w:style>
  <w:style w:type="paragraph" w:styleId="HTML">
    <w:name w:val="HTML Preformatted"/>
    <w:basedOn w:val="a1"/>
    <w:link w:val="HTML0"/>
    <w:locked/>
    <w:rsid w:val="00543509"/>
    <w:rPr>
      <w:rFonts w:ascii="Consolas" w:hAnsi="Consolas" w:cs="Consolas"/>
      <w:sz w:val="20"/>
      <w:szCs w:val="20"/>
    </w:rPr>
  </w:style>
  <w:style w:type="character" w:customStyle="1" w:styleId="HTML0">
    <w:name w:val="Стандартный HTML Знак"/>
    <w:basedOn w:val="a3"/>
    <w:link w:val="HTML"/>
    <w:uiPriority w:val="99"/>
    <w:locked/>
    <w:rsid w:val="00543509"/>
    <w:rPr>
      <w:rFonts w:ascii="Consolas" w:hAnsi="Consolas" w:cs="Consolas"/>
    </w:rPr>
  </w:style>
  <w:style w:type="paragraph" w:styleId="afffc">
    <w:name w:val="Plain Text"/>
    <w:basedOn w:val="a1"/>
    <w:link w:val="afffd"/>
    <w:locked/>
    <w:rsid w:val="00543509"/>
    <w:rPr>
      <w:rFonts w:ascii="Consolas" w:hAnsi="Consolas" w:cs="Consolas"/>
      <w:sz w:val="21"/>
      <w:szCs w:val="21"/>
    </w:rPr>
  </w:style>
  <w:style w:type="character" w:customStyle="1" w:styleId="afffd">
    <w:name w:val="Текст Знак"/>
    <w:basedOn w:val="a3"/>
    <w:link w:val="afffc"/>
    <w:locked/>
    <w:rsid w:val="00543509"/>
    <w:rPr>
      <w:rFonts w:ascii="Consolas" w:hAnsi="Consolas" w:cs="Consolas"/>
      <w:sz w:val="21"/>
      <w:szCs w:val="21"/>
    </w:rPr>
  </w:style>
  <w:style w:type="paragraph" w:styleId="afffe">
    <w:name w:val="TOC Heading"/>
    <w:basedOn w:val="1"/>
    <w:next w:val="a1"/>
    <w:uiPriority w:val="39"/>
    <w:qFormat/>
    <w:locked/>
    <w:rsid w:val="00543509"/>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affff">
    <w:name w:val="Титул_адрес_организации"/>
    <w:uiPriority w:val="99"/>
    <w:rsid w:val="00743030"/>
    <w:pPr>
      <w:spacing w:before="60"/>
      <w:jc w:val="right"/>
    </w:pPr>
    <w:rPr>
      <w:sz w:val="18"/>
      <w:szCs w:val="18"/>
    </w:rPr>
  </w:style>
  <w:style w:type="paragraph" w:customStyle="1" w:styleId="affff0">
    <w:name w:val="Титул_название_организации"/>
    <w:uiPriority w:val="99"/>
    <w:rsid w:val="00743030"/>
    <w:pPr>
      <w:spacing w:before="60"/>
      <w:jc w:val="right"/>
    </w:pPr>
    <w:rPr>
      <w:b/>
      <w:bCs/>
      <w:sz w:val="40"/>
      <w:szCs w:val="40"/>
    </w:rPr>
  </w:style>
  <w:style w:type="paragraph" w:customStyle="1" w:styleId="affff1">
    <w:name w:val="Титут_инвентарник_экземпляр"/>
    <w:uiPriority w:val="99"/>
    <w:rsid w:val="00743030"/>
    <w:pPr>
      <w:spacing w:before="240" w:after="240"/>
      <w:jc w:val="right"/>
    </w:pPr>
    <w:rPr>
      <w:b/>
      <w:bCs/>
      <w:sz w:val="24"/>
      <w:szCs w:val="24"/>
    </w:rPr>
  </w:style>
  <w:style w:type="paragraph" w:customStyle="1" w:styleId="180">
    <w:name w:val="Титул_заголовок_18_центр"/>
    <w:uiPriority w:val="99"/>
    <w:rsid w:val="00743030"/>
    <w:pPr>
      <w:jc w:val="center"/>
    </w:pPr>
    <w:rPr>
      <w:sz w:val="36"/>
      <w:szCs w:val="36"/>
    </w:rPr>
  </w:style>
  <w:style w:type="paragraph" w:customStyle="1" w:styleId="200">
    <w:name w:val="Титул_заголовок_20_центр"/>
    <w:uiPriority w:val="99"/>
    <w:rsid w:val="00743030"/>
    <w:pPr>
      <w:jc w:val="center"/>
    </w:pPr>
    <w:rPr>
      <w:b/>
      <w:bCs/>
      <w:sz w:val="40"/>
      <w:szCs w:val="40"/>
    </w:rPr>
  </w:style>
  <w:style w:type="paragraph" w:customStyle="1" w:styleId="affff2">
    <w:name w:val="Титул_название_города_дата"/>
    <w:uiPriority w:val="99"/>
    <w:rsid w:val="00743030"/>
    <w:pPr>
      <w:jc w:val="center"/>
    </w:pPr>
    <w:rPr>
      <w:b/>
      <w:bCs/>
      <w:sz w:val="24"/>
      <w:szCs w:val="24"/>
    </w:rPr>
  </w:style>
  <w:style w:type="paragraph" w:styleId="affff3">
    <w:name w:val="Block Text"/>
    <w:basedOn w:val="a1"/>
    <w:locked/>
    <w:rsid w:val="00835C09"/>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styleId="affff4">
    <w:name w:val="List Paragraph"/>
    <w:basedOn w:val="a1"/>
    <w:uiPriority w:val="34"/>
    <w:qFormat/>
    <w:locked/>
    <w:rsid w:val="00835C09"/>
    <w:pPr>
      <w:ind w:left="720"/>
    </w:pPr>
  </w:style>
  <w:style w:type="paragraph" w:styleId="affff5">
    <w:name w:val="annotation text"/>
    <w:basedOn w:val="a1"/>
    <w:link w:val="affff6"/>
    <w:uiPriority w:val="99"/>
    <w:semiHidden/>
    <w:locked/>
    <w:rsid w:val="00835C09"/>
    <w:rPr>
      <w:sz w:val="20"/>
      <w:szCs w:val="20"/>
    </w:rPr>
  </w:style>
  <w:style w:type="character" w:customStyle="1" w:styleId="affff6">
    <w:name w:val="Текст примечания Знак"/>
    <w:basedOn w:val="a3"/>
    <w:link w:val="affff5"/>
    <w:uiPriority w:val="99"/>
    <w:locked/>
    <w:rsid w:val="00835C09"/>
  </w:style>
  <w:style w:type="character" w:styleId="affff7">
    <w:name w:val="Emphasis"/>
    <w:basedOn w:val="a3"/>
    <w:uiPriority w:val="20"/>
    <w:qFormat/>
    <w:locked/>
    <w:rsid w:val="000D3336"/>
    <w:rPr>
      <w:i/>
      <w:iCs/>
    </w:rPr>
  </w:style>
  <w:style w:type="paragraph" w:styleId="affff8">
    <w:name w:val="No Spacing"/>
    <w:link w:val="affff9"/>
    <w:uiPriority w:val="1"/>
    <w:qFormat/>
    <w:locked/>
    <w:rsid w:val="000D3336"/>
    <w:rPr>
      <w:sz w:val="24"/>
      <w:szCs w:val="24"/>
    </w:rPr>
  </w:style>
  <w:style w:type="paragraph" w:customStyle="1" w:styleId="affffa">
    <w:name w:val="Знак"/>
    <w:basedOn w:val="a1"/>
    <w:uiPriority w:val="99"/>
    <w:rsid w:val="00313C0B"/>
    <w:rPr>
      <w:rFonts w:ascii="Verdana" w:hAnsi="Verdana" w:cs="Verdana"/>
      <w:sz w:val="20"/>
      <w:szCs w:val="20"/>
      <w:lang w:val="en-US" w:eastAsia="en-US"/>
    </w:rPr>
  </w:style>
  <w:style w:type="paragraph" w:styleId="affffb">
    <w:name w:val="List Bullet"/>
    <w:basedOn w:val="a1"/>
    <w:uiPriority w:val="99"/>
    <w:locked/>
    <w:rsid w:val="00313C0B"/>
    <w:pPr>
      <w:tabs>
        <w:tab w:val="num" w:pos="360"/>
      </w:tabs>
      <w:ind w:left="360" w:hanging="360"/>
    </w:pPr>
  </w:style>
  <w:style w:type="paragraph" w:styleId="2d">
    <w:name w:val="List Bullet 2"/>
    <w:basedOn w:val="a1"/>
    <w:uiPriority w:val="99"/>
    <w:locked/>
    <w:rsid w:val="00313C0B"/>
    <w:pPr>
      <w:tabs>
        <w:tab w:val="num" w:pos="643"/>
      </w:tabs>
      <w:ind w:left="643" w:hanging="360"/>
    </w:pPr>
  </w:style>
  <w:style w:type="paragraph" w:styleId="39">
    <w:name w:val="List Bullet 3"/>
    <w:basedOn w:val="a1"/>
    <w:uiPriority w:val="99"/>
    <w:locked/>
    <w:rsid w:val="00313C0B"/>
    <w:pPr>
      <w:tabs>
        <w:tab w:val="num" w:pos="926"/>
      </w:tabs>
      <w:ind w:left="926" w:hanging="360"/>
    </w:pPr>
  </w:style>
  <w:style w:type="paragraph" w:customStyle="1" w:styleId="Iauiue">
    <w:name w:val="Iau?iue"/>
    <w:uiPriority w:val="99"/>
    <w:rsid w:val="00C92C41"/>
    <w:pPr>
      <w:widowControl w:val="0"/>
    </w:pPr>
    <w:rPr>
      <w:lang w:val="en-US"/>
    </w:rPr>
  </w:style>
  <w:style w:type="paragraph" w:customStyle="1" w:styleId="ConsPlusNormal">
    <w:name w:val="ConsPlusNormal"/>
    <w:rsid w:val="00C92C41"/>
    <w:pPr>
      <w:widowControl w:val="0"/>
      <w:autoSpaceDE w:val="0"/>
      <w:autoSpaceDN w:val="0"/>
      <w:adjustRightInd w:val="0"/>
      <w:ind w:firstLine="720"/>
    </w:pPr>
    <w:rPr>
      <w:rFonts w:ascii="Arial" w:hAnsi="Arial" w:cs="Arial"/>
    </w:rPr>
  </w:style>
  <w:style w:type="character" w:customStyle="1" w:styleId="apple-converted-space">
    <w:name w:val="apple-converted-space"/>
    <w:basedOn w:val="a3"/>
    <w:rsid w:val="00C92C41"/>
  </w:style>
  <w:style w:type="character" w:customStyle="1" w:styleId="210">
    <w:name w:val="Основной текст 2 Знак1"/>
    <w:basedOn w:val="a3"/>
    <w:uiPriority w:val="99"/>
    <w:locked/>
    <w:rsid w:val="00C92C41"/>
    <w:rPr>
      <w:sz w:val="24"/>
      <w:szCs w:val="24"/>
    </w:rPr>
  </w:style>
  <w:style w:type="paragraph" w:customStyle="1" w:styleId="affffc">
    <w:name w:val="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affffd">
    <w:name w:val="прочие заголовки"/>
    <w:basedOn w:val="a1"/>
    <w:uiPriority w:val="99"/>
    <w:rsid w:val="00C92C41"/>
    <w:pPr>
      <w:spacing w:before="120" w:after="60"/>
      <w:ind w:firstLine="709"/>
      <w:jc w:val="both"/>
    </w:pPr>
    <w:rPr>
      <w:rFonts w:ascii="Bookman Old Style" w:hAnsi="Bookman Old Style" w:cs="Bookman Old Style"/>
      <w:b/>
      <w:bCs/>
      <w:spacing w:val="-10"/>
      <w:w w:val="90"/>
      <w:sz w:val="22"/>
      <w:szCs w:val="22"/>
    </w:rPr>
  </w:style>
  <w:style w:type="paragraph" w:customStyle="1" w:styleId="2e">
    <w:name w:val="Стиль2"/>
    <w:basedOn w:val="a1"/>
    <w:uiPriority w:val="99"/>
    <w:rsid w:val="00C92C41"/>
    <w:pPr>
      <w:spacing w:before="60"/>
      <w:ind w:firstLine="709"/>
      <w:jc w:val="both"/>
    </w:pPr>
  </w:style>
  <w:style w:type="paragraph" w:customStyle="1" w:styleId="Normal1">
    <w:name w:val="Normal1"/>
    <w:uiPriority w:val="99"/>
    <w:rsid w:val="00C92C41"/>
    <w:rPr>
      <w:sz w:val="22"/>
      <w:szCs w:val="22"/>
    </w:rPr>
  </w:style>
  <w:style w:type="paragraph" w:customStyle="1" w:styleId="211">
    <w:name w:val="Основной текст 21"/>
    <w:basedOn w:val="a1"/>
    <w:uiPriority w:val="99"/>
    <w:rsid w:val="00C92C41"/>
    <w:pPr>
      <w:widowControl w:val="0"/>
      <w:suppressAutoHyphens/>
      <w:spacing w:after="120" w:line="480" w:lineRule="auto"/>
      <w:jc w:val="both"/>
      <w:textAlignment w:val="baseline"/>
    </w:pPr>
    <w:rPr>
      <w:sz w:val="20"/>
      <w:szCs w:val="20"/>
      <w:lang w:eastAsia="ar-SA"/>
    </w:rPr>
  </w:style>
  <w:style w:type="paragraph" w:customStyle="1" w:styleId="affffe">
    <w:name w:val="Стиль"/>
    <w:basedOn w:val="a1"/>
    <w:uiPriority w:val="99"/>
    <w:rsid w:val="00C92C41"/>
    <w:pPr>
      <w:widowControl w:val="0"/>
      <w:adjustRightInd w:val="0"/>
      <w:spacing w:after="160" w:line="240" w:lineRule="exact"/>
      <w:jc w:val="right"/>
    </w:pPr>
    <w:rPr>
      <w:sz w:val="20"/>
      <w:szCs w:val="20"/>
      <w:lang w:val="en-GB" w:eastAsia="en-US"/>
    </w:rPr>
  </w:style>
  <w:style w:type="paragraph" w:customStyle="1" w:styleId="ConsNormal">
    <w:name w:val="ConsNormal"/>
    <w:uiPriority w:val="99"/>
    <w:rsid w:val="00C92C41"/>
    <w:pPr>
      <w:widowControl w:val="0"/>
      <w:autoSpaceDE w:val="0"/>
      <w:autoSpaceDN w:val="0"/>
      <w:adjustRightInd w:val="0"/>
      <w:ind w:right="19772" w:firstLine="720"/>
    </w:pPr>
    <w:rPr>
      <w:rFonts w:ascii="Arial" w:hAnsi="Arial" w:cs="Arial"/>
    </w:rPr>
  </w:style>
  <w:style w:type="paragraph" w:customStyle="1" w:styleId="1b">
    <w:name w:val="Обычный1"/>
    <w:rsid w:val="00C92C41"/>
    <w:pPr>
      <w:widowControl w:val="0"/>
    </w:pPr>
    <w:rPr>
      <w:sz w:val="24"/>
      <w:szCs w:val="24"/>
    </w:rPr>
  </w:style>
  <w:style w:type="paragraph" w:customStyle="1" w:styleId="Normal10-02">
    <w:name w:val="Normal + 10 пт полужирный По центру Слева:  -02 см Справ..."/>
    <w:basedOn w:val="Normal1"/>
    <w:link w:val="Normal10-020"/>
    <w:uiPriority w:val="99"/>
    <w:rsid w:val="00C92C41"/>
    <w:pPr>
      <w:suppressAutoHyphens/>
      <w:ind w:left="-113" w:right="-113"/>
      <w:jc w:val="center"/>
    </w:pPr>
    <w:rPr>
      <w:b/>
      <w:bCs/>
      <w:sz w:val="20"/>
      <w:szCs w:val="20"/>
      <w:lang w:eastAsia="ar-SA"/>
    </w:rPr>
  </w:style>
  <w:style w:type="character" w:customStyle="1" w:styleId="Normal10-020">
    <w:name w:val="Normal + 10 пт полужирный По центру Слева:  -02 см Справ... Знак"/>
    <w:basedOn w:val="a3"/>
    <w:link w:val="Normal10-02"/>
    <w:uiPriority w:val="99"/>
    <w:locked/>
    <w:rsid w:val="00C92C41"/>
    <w:rPr>
      <w:b/>
      <w:bCs/>
      <w:lang w:eastAsia="ar-SA" w:bidi="ar-SA"/>
    </w:rPr>
  </w:style>
  <w:style w:type="paragraph" w:customStyle="1" w:styleId="afffff">
    <w:name w:val="Ввод осн.текста Знак"/>
    <w:basedOn w:val="a1"/>
    <w:uiPriority w:val="99"/>
    <w:rsid w:val="00C92C41"/>
    <w:pPr>
      <w:overflowPunct w:val="0"/>
      <w:autoSpaceDE w:val="0"/>
      <w:autoSpaceDN w:val="0"/>
      <w:adjustRightInd w:val="0"/>
      <w:spacing w:after="120"/>
      <w:ind w:firstLine="709"/>
      <w:jc w:val="both"/>
      <w:textAlignment w:val="baseline"/>
    </w:pPr>
    <w:rPr>
      <w:rFonts w:ascii="Times New Roman CYR" w:hAnsi="Times New Roman CYR" w:cs="Times New Roman CYR"/>
      <w:sz w:val="28"/>
      <w:szCs w:val="28"/>
    </w:rPr>
  </w:style>
  <w:style w:type="paragraph" w:customStyle="1" w:styleId="2f">
    <w:name w:val="Знак2"/>
    <w:basedOn w:val="a1"/>
    <w:uiPriority w:val="99"/>
    <w:rsid w:val="00C92C41"/>
    <w:rPr>
      <w:rFonts w:ascii="Verdana" w:hAnsi="Verdana" w:cs="Verdana"/>
      <w:sz w:val="20"/>
      <w:szCs w:val="20"/>
      <w:lang w:val="en-US" w:eastAsia="en-US"/>
    </w:rPr>
  </w:style>
  <w:style w:type="paragraph" w:customStyle="1" w:styleId="1c">
    <w:name w:val="Знак Знак Знак1 Знак"/>
    <w:basedOn w:val="a1"/>
    <w:uiPriority w:val="99"/>
    <w:rsid w:val="00C92C41"/>
    <w:rPr>
      <w:rFonts w:ascii="Verdana" w:hAnsi="Verdana" w:cs="Verdana"/>
      <w:sz w:val="20"/>
      <w:szCs w:val="20"/>
      <w:lang w:val="en-US" w:eastAsia="en-US"/>
    </w:rPr>
  </w:style>
  <w:style w:type="paragraph" w:customStyle="1" w:styleId="2f0">
    <w:name w:val="Знак Знак Знак2 Знак Знак Знак Знак Знак Знак Знак"/>
    <w:basedOn w:val="a1"/>
    <w:uiPriority w:val="99"/>
    <w:rsid w:val="00C92C41"/>
    <w:rPr>
      <w:rFonts w:ascii="Verdana" w:hAnsi="Verdana" w:cs="Verdana"/>
      <w:sz w:val="20"/>
      <w:szCs w:val="20"/>
      <w:lang w:val="en-US" w:eastAsia="en-US"/>
    </w:rPr>
  </w:style>
  <w:style w:type="paragraph" w:customStyle="1" w:styleId="2f1">
    <w:name w:val="Знак Знак Знак Знак Знак Знак Знак Знак Знак Знак Знак Знак Знак Знак Знак Знак Знак Знак2 Знак"/>
    <w:basedOn w:val="a1"/>
    <w:uiPriority w:val="99"/>
    <w:rsid w:val="00C92C41"/>
    <w:rPr>
      <w:rFonts w:ascii="Verdana" w:hAnsi="Verdana" w:cs="Verdana"/>
      <w:sz w:val="20"/>
      <w:szCs w:val="20"/>
      <w:lang w:val="en-US" w:eastAsia="en-US"/>
    </w:rPr>
  </w:style>
  <w:style w:type="paragraph" w:customStyle="1" w:styleId="Normal">
    <w:name w:val="Normal Знак"/>
    <w:link w:val="Normal0"/>
    <w:uiPriority w:val="99"/>
    <w:rsid w:val="00C92C41"/>
    <w:rPr>
      <w:sz w:val="22"/>
      <w:szCs w:val="22"/>
    </w:rPr>
  </w:style>
  <w:style w:type="character" w:customStyle="1" w:styleId="Normal0">
    <w:name w:val="Normal Знак Знак"/>
    <w:basedOn w:val="a3"/>
    <w:link w:val="Normal"/>
    <w:uiPriority w:val="99"/>
    <w:locked/>
    <w:rsid w:val="00C92C41"/>
    <w:rPr>
      <w:sz w:val="22"/>
      <w:szCs w:val="22"/>
      <w:lang w:val="ru-RU" w:eastAsia="ru-RU" w:bidi="ar-SA"/>
    </w:rPr>
  </w:style>
  <w:style w:type="paragraph" w:customStyle="1" w:styleId="ListParagraph1">
    <w:name w:val="List Paragraph1"/>
    <w:basedOn w:val="a1"/>
    <w:uiPriority w:val="99"/>
    <w:rsid w:val="00C92C41"/>
    <w:pPr>
      <w:spacing w:after="200" w:line="276" w:lineRule="auto"/>
      <w:ind w:left="720"/>
    </w:pPr>
    <w:rPr>
      <w:rFonts w:ascii="Calibri" w:hAnsi="Calibri" w:cs="Calibri"/>
      <w:sz w:val="22"/>
      <w:szCs w:val="22"/>
    </w:rPr>
  </w:style>
  <w:style w:type="paragraph" w:customStyle="1" w:styleId="NoSpacing1">
    <w:name w:val="No Spacing1"/>
    <w:uiPriority w:val="99"/>
    <w:rsid w:val="00C92C41"/>
    <w:rPr>
      <w:rFonts w:ascii="Calibri" w:hAnsi="Calibri" w:cs="Calibri"/>
      <w:sz w:val="22"/>
      <w:szCs w:val="22"/>
    </w:rPr>
  </w:style>
  <w:style w:type="paragraph" w:customStyle="1" w:styleId="S">
    <w:name w:val="S_Обычный"/>
    <w:basedOn w:val="a1"/>
    <w:link w:val="S0"/>
    <w:uiPriority w:val="99"/>
    <w:rsid w:val="00C92C41"/>
    <w:pPr>
      <w:spacing w:line="360" w:lineRule="auto"/>
      <w:ind w:firstLine="709"/>
      <w:jc w:val="both"/>
    </w:pPr>
  </w:style>
  <w:style w:type="character" w:customStyle="1" w:styleId="S0">
    <w:name w:val="S_Обычный Знак"/>
    <w:basedOn w:val="a3"/>
    <w:link w:val="S"/>
    <w:uiPriority w:val="99"/>
    <w:locked/>
    <w:rsid w:val="00C92C41"/>
    <w:rPr>
      <w:sz w:val="24"/>
      <w:szCs w:val="24"/>
    </w:rPr>
  </w:style>
  <w:style w:type="character" w:customStyle="1" w:styleId="epm">
    <w:name w:val="epm"/>
    <w:basedOn w:val="a3"/>
    <w:uiPriority w:val="99"/>
    <w:rsid w:val="00C92C41"/>
  </w:style>
  <w:style w:type="character" w:customStyle="1" w:styleId="apple-style-span">
    <w:name w:val="apple-style-span"/>
    <w:basedOn w:val="a3"/>
    <w:uiPriority w:val="99"/>
    <w:rsid w:val="00C92C41"/>
  </w:style>
  <w:style w:type="paragraph" w:customStyle="1" w:styleId="Default">
    <w:name w:val="Default"/>
    <w:rsid w:val="00C92C41"/>
    <w:pPr>
      <w:autoSpaceDE w:val="0"/>
      <w:autoSpaceDN w:val="0"/>
      <w:adjustRightInd w:val="0"/>
    </w:pPr>
    <w:rPr>
      <w:rFonts w:ascii="Verdana" w:hAnsi="Verdana" w:cs="Verdana"/>
      <w:color w:val="000000"/>
      <w:sz w:val="24"/>
      <w:szCs w:val="24"/>
    </w:rPr>
  </w:style>
  <w:style w:type="paragraph" w:customStyle="1" w:styleId="afffff0">
    <w:name w:val="Знак Знак Знак 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212">
    <w:name w:val="Знак Знак Знак2 Знак Знак Знак Знак Знак Знак Знак1"/>
    <w:basedOn w:val="a1"/>
    <w:uiPriority w:val="99"/>
    <w:rsid w:val="00C92C41"/>
    <w:rPr>
      <w:rFonts w:ascii="Verdana" w:hAnsi="Verdana" w:cs="Verdana"/>
      <w:sz w:val="20"/>
      <w:szCs w:val="20"/>
      <w:lang w:val="en-US" w:eastAsia="en-US"/>
    </w:rPr>
  </w:style>
  <w:style w:type="paragraph" w:customStyle="1" w:styleId="1d">
    <w:name w:val="Знак1"/>
    <w:basedOn w:val="a1"/>
    <w:uiPriority w:val="99"/>
    <w:rsid w:val="00C92C41"/>
    <w:pPr>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afffff2">
    <w:name w:val="основной текст"/>
    <w:basedOn w:val="a1"/>
    <w:rsid w:val="00C92C41"/>
    <w:pPr>
      <w:spacing w:after="120"/>
      <w:ind w:firstLine="851"/>
      <w:jc w:val="both"/>
    </w:pPr>
    <w:rPr>
      <w:rFonts w:ascii="Arial" w:hAnsi="Arial" w:cs="Arial"/>
      <w:sz w:val="28"/>
      <w:szCs w:val="28"/>
    </w:rPr>
  </w:style>
  <w:style w:type="paragraph" w:customStyle="1" w:styleId="120">
    <w:name w:val="осн.текст 12 Знак"/>
    <w:basedOn w:val="a1"/>
    <w:link w:val="121"/>
    <w:rsid w:val="00C92C41"/>
    <w:pPr>
      <w:spacing w:after="120"/>
      <w:ind w:firstLine="851"/>
      <w:jc w:val="both"/>
    </w:pPr>
    <w:rPr>
      <w:rFonts w:ascii="Arial" w:hAnsi="Arial" w:cs="Arial"/>
    </w:rPr>
  </w:style>
  <w:style w:type="character" w:customStyle="1" w:styleId="121">
    <w:name w:val="осн.текст 12 Знак Знак"/>
    <w:basedOn w:val="a3"/>
    <w:link w:val="120"/>
    <w:locked/>
    <w:rsid w:val="00C92C41"/>
    <w:rPr>
      <w:rFonts w:ascii="Arial" w:hAnsi="Arial" w:cs="Arial"/>
      <w:sz w:val="24"/>
      <w:szCs w:val="24"/>
    </w:rPr>
  </w:style>
  <w:style w:type="paragraph" w:customStyle="1" w:styleId="afffff3">
    <w:name w:val="основной текст Знак Знак"/>
    <w:basedOn w:val="a1"/>
    <w:uiPriority w:val="99"/>
    <w:rsid w:val="00C92C41"/>
    <w:pPr>
      <w:spacing w:after="120"/>
      <w:ind w:firstLine="851"/>
      <w:jc w:val="both"/>
    </w:pPr>
    <w:rPr>
      <w:rFonts w:ascii="Arial" w:hAnsi="Arial" w:cs="Arial"/>
      <w:sz w:val="28"/>
      <w:szCs w:val="28"/>
    </w:rPr>
  </w:style>
  <w:style w:type="paragraph" w:customStyle="1" w:styleId="textn">
    <w:name w:val="textn"/>
    <w:basedOn w:val="a1"/>
    <w:uiPriority w:val="99"/>
    <w:rsid w:val="00C92C41"/>
    <w:pPr>
      <w:spacing w:before="100" w:beforeAutospacing="1" w:after="100" w:afterAutospacing="1"/>
    </w:pPr>
  </w:style>
  <w:style w:type="paragraph" w:customStyle="1" w:styleId="119">
    <w:name w:val="Знак Знак Знак1 Знак Знак Знак Знак Знак Знак1 Знак Знак Знак Знак"/>
    <w:basedOn w:val="a1"/>
    <w:uiPriority w:val="99"/>
    <w:rsid w:val="00C92C41"/>
    <w:pPr>
      <w:keepLines/>
      <w:spacing w:after="160" w:line="240" w:lineRule="exact"/>
    </w:pPr>
    <w:rPr>
      <w:rFonts w:ascii="Verdana" w:eastAsia="MS Mincho" w:hAnsi="Verdana" w:cs="Verdana"/>
      <w:sz w:val="20"/>
      <w:szCs w:val="20"/>
      <w:lang w:val="en-US" w:eastAsia="en-US"/>
    </w:rPr>
  </w:style>
  <w:style w:type="paragraph" w:customStyle="1" w:styleId="western">
    <w:name w:val="western"/>
    <w:basedOn w:val="a1"/>
    <w:uiPriority w:val="99"/>
    <w:rsid w:val="00C92C41"/>
    <w:pPr>
      <w:suppressAutoHyphens/>
      <w:spacing w:before="280"/>
    </w:pPr>
    <w:rPr>
      <w:rFonts w:ascii="Arial" w:hAnsi="Arial" w:cs="Arial"/>
      <w:b/>
      <w:bCs/>
      <w:color w:val="000000"/>
      <w:sz w:val="22"/>
      <w:szCs w:val="22"/>
      <w:lang w:eastAsia="ar-SA"/>
    </w:rPr>
  </w:style>
  <w:style w:type="character" w:customStyle="1" w:styleId="62">
    <w:name w:val="Знак Знак6"/>
    <w:basedOn w:val="a3"/>
    <w:uiPriority w:val="99"/>
    <w:rsid w:val="00C92C41"/>
    <w:rPr>
      <w:rFonts w:ascii="Times New Roman" w:hAnsi="Times New Roman" w:cs="Times New Roman"/>
      <w:sz w:val="24"/>
      <w:szCs w:val="24"/>
      <w:lang w:eastAsia="ru-RU"/>
    </w:rPr>
  </w:style>
  <w:style w:type="paragraph" w:customStyle="1" w:styleId="Aacao">
    <w:name w:val="Aacao"/>
    <w:basedOn w:val="a1"/>
    <w:uiPriority w:val="99"/>
    <w:rsid w:val="00C92C41"/>
    <w:pPr>
      <w:overflowPunct w:val="0"/>
      <w:autoSpaceDE w:val="0"/>
      <w:autoSpaceDN w:val="0"/>
      <w:adjustRightInd w:val="0"/>
      <w:ind w:firstLine="709"/>
      <w:jc w:val="both"/>
    </w:pPr>
    <w:rPr>
      <w:spacing w:val="6"/>
      <w:sz w:val="30"/>
      <w:szCs w:val="30"/>
    </w:rPr>
  </w:style>
  <w:style w:type="paragraph" w:customStyle="1" w:styleId="afffff4">
    <w:name w:val="Знак Знак Знак Знак Знак Знак Знак Знак Знак 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character" w:customStyle="1" w:styleId="190">
    <w:name w:val="Знак Знак19"/>
    <w:basedOn w:val="a3"/>
    <w:uiPriority w:val="99"/>
    <w:locked/>
    <w:rsid w:val="00C92C41"/>
    <w:rPr>
      <w:rFonts w:ascii="Arial" w:hAnsi="Arial" w:cs="Arial"/>
      <w:b/>
      <w:bCs/>
      <w:kern w:val="32"/>
      <w:sz w:val="32"/>
      <w:szCs w:val="32"/>
    </w:rPr>
  </w:style>
  <w:style w:type="paragraph" w:customStyle="1" w:styleId="310">
    <w:name w:val="Основной текст 31"/>
    <w:basedOn w:val="a1"/>
    <w:uiPriority w:val="99"/>
    <w:rsid w:val="00464D78"/>
    <w:pPr>
      <w:keepNext/>
      <w:keepLines/>
      <w:widowControl w:val="0"/>
      <w:adjustRightInd w:val="0"/>
      <w:spacing w:line="360" w:lineRule="atLeast"/>
      <w:jc w:val="both"/>
    </w:pPr>
  </w:style>
  <w:style w:type="paragraph" w:customStyle="1" w:styleId="1e">
    <w:name w:val="Основной текст1"/>
    <w:basedOn w:val="a1"/>
    <w:rsid w:val="00464D78"/>
    <w:pPr>
      <w:spacing w:line="240" w:lineRule="atLeast"/>
      <w:jc w:val="both"/>
    </w:pPr>
    <w:rPr>
      <w:sz w:val="22"/>
      <w:szCs w:val="22"/>
    </w:rPr>
  </w:style>
  <w:style w:type="character" w:customStyle="1" w:styleId="spelle">
    <w:name w:val="spelle"/>
    <w:basedOn w:val="a3"/>
    <w:uiPriority w:val="99"/>
    <w:rsid w:val="00464D78"/>
  </w:style>
  <w:style w:type="paragraph" w:customStyle="1" w:styleId="ConsCell">
    <w:name w:val="ConsCell"/>
    <w:uiPriority w:val="99"/>
    <w:rsid w:val="00464D78"/>
    <w:pPr>
      <w:widowControl w:val="0"/>
      <w:autoSpaceDE w:val="0"/>
      <w:autoSpaceDN w:val="0"/>
      <w:adjustRightInd w:val="0"/>
    </w:pPr>
    <w:rPr>
      <w:rFonts w:ascii="Arial" w:hAnsi="Arial" w:cs="Arial"/>
    </w:rPr>
  </w:style>
  <w:style w:type="paragraph" w:customStyle="1" w:styleId="320">
    <w:name w:val="Основной текст с отступом 32"/>
    <w:basedOn w:val="a1"/>
    <w:uiPriority w:val="99"/>
    <w:rsid w:val="00464D78"/>
    <w:pPr>
      <w:suppressAutoHyphens/>
      <w:overflowPunct w:val="0"/>
      <w:autoSpaceDE w:val="0"/>
      <w:spacing w:line="360" w:lineRule="auto"/>
      <w:ind w:firstLine="567"/>
      <w:jc w:val="both"/>
      <w:textAlignment w:val="baseline"/>
    </w:pPr>
    <w:rPr>
      <w:lang w:eastAsia="ar-SA"/>
    </w:rPr>
  </w:style>
  <w:style w:type="paragraph" w:customStyle="1" w:styleId="213">
    <w:name w:val="Основной текст с отступом 21"/>
    <w:basedOn w:val="a1"/>
    <w:uiPriority w:val="99"/>
    <w:rsid w:val="00BC0078"/>
    <w:pPr>
      <w:suppressAutoHyphens/>
      <w:spacing w:after="120" w:line="480" w:lineRule="auto"/>
      <w:ind w:left="283"/>
    </w:pPr>
    <w:rPr>
      <w:lang w:eastAsia="ar-SA"/>
    </w:rPr>
  </w:style>
  <w:style w:type="paragraph" w:customStyle="1" w:styleId="xl65">
    <w:name w:val="xl65"/>
    <w:basedOn w:val="a1"/>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1"/>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1"/>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3">
    <w:name w:val="xl63"/>
    <w:basedOn w:val="a1"/>
    <w:rsid w:val="003440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1"/>
    <w:rsid w:val="003440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ConsPlusCell">
    <w:name w:val="ConsPlusCell"/>
    <w:uiPriority w:val="99"/>
    <w:rsid w:val="007A4476"/>
    <w:pPr>
      <w:autoSpaceDE w:val="0"/>
      <w:autoSpaceDN w:val="0"/>
      <w:adjustRightInd w:val="0"/>
    </w:pPr>
    <w:rPr>
      <w:sz w:val="28"/>
      <w:szCs w:val="28"/>
    </w:rPr>
  </w:style>
  <w:style w:type="paragraph" w:customStyle="1" w:styleId="92">
    <w:name w:val="Знак9"/>
    <w:basedOn w:val="a1"/>
    <w:uiPriority w:val="99"/>
    <w:rsid w:val="002C2340"/>
    <w:pPr>
      <w:spacing w:after="160" w:line="240" w:lineRule="exact"/>
    </w:pPr>
    <w:rPr>
      <w:rFonts w:ascii="Verdana" w:hAnsi="Verdana"/>
      <w:lang w:val="en-US" w:eastAsia="en-US"/>
    </w:rPr>
  </w:style>
  <w:style w:type="character" w:customStyle="1" w:styleId="WW8Num14z0">
    <w:name w:val="WW8Num14z0"/>
    <w:rsid w:val="00CE6423"/>
    <w:rPr>
      <w:rFonts w:ascii="Times New Roman" w:hAnsi="Times New Roman" w:cs="Times New Roman"/>
    </w:rPr>
  </w:style>
  <w:style w:type="character" w:customStyle="1" w:styleId="FontStyle156">
    <w:name w:val="Font Style156"/>
    <w:basedOn w:val="a3"/>
    <w:rsid w:val="00CB0F06"/>
    <w:rPr>
      <w:rFonts w:ascii="Times New Roman" w:hAnsi="Times New Roman" w:cs="Times New Roman"/>
      <w:sz w:val="24"/>
      <w:szCs w:val="24"/>
    </w:rPr>
  </w:style>
  <w:style w:type="paragraph" w:customStyle="1" w:styleId="3a">
    <w:name w:val="???????? ????? 3"/>
    <w:basedOn w:val="a1"/>
    <w:rsid w:val="00CB0F06"/>
    <w:pPr>
      <w:widowControl w:val="0"/>
      <w:suppressAutoHyphens/>
      <w:overflowPunct w:val="0"/>
      <w:autoSpaceDE w:val="0"/>
      <w:spacing w:after="120"/>
      <w:textAlignment w:val="baseline"/>
    </w:pPr>
    <w:rPr>
      <w:sz w:val="16"/>
      <w:szCs w:val="20"/>
      <w:lang w:eastAsia="ar-SA"/>
    </w:rPr>
  </w:style>
  <w:style w:type="character" w:customStyle="1" w:styleId="WW-Absatz-Standardschriftart11111111111">
    <w:name w:val="WW-Absatz-Standardschriftart11111111111"/>
    <w:rsid w:val="00C57D6E"/>
  </w:style>
  <w:style w:type="character" w:customStyle="1" w:styleId="WW8Num18z0">
    <w:name w:val="WW8Num18z0"/>
    <w:rsid w:val="00C57D6E"/>
    <w:rPr>
      <w:rFonts w:ascii="Symbol" w:hAnsi="Symbol"/>
    </w:rPr>
  </w:style>
  <w:style w:type="paragraph" w:customStyle="1" w:styleId="formattext">
    <w:name w:val="formattext"/>
    <w:rsid w:val="00C57D6E"/>
    <w:pPr>
      <w:widowControl w:val="0"/>
      <w:autoSpaceDE w:val="0"/>
      <w:autoSpaceDN w:val="0"/>
      <w:adjustRightInd w:val="0"/>
    </w:pPr>
    <w:rPr>
      <w:sz w:val="18"/>
      <w:szCs w:val="18"/>
    </w:rPr>
  </w:style>
  <w:style w:type="character" w:customStyle="1" w:styleId="afffff5">
    <w:name w:val="Символы концевой сноски"/>
    <w:rsid w:val="00C57D6E"/>
    <w:rPr>
      <w:vertAlign w:val="superscript"/>
    </w:rPr>
  </w:style>
  <w:style w:type="character" w:customStyle="1" w:styleId="WW8Num48z0">
    <w:name w:val="WW8Num48z0"/>
    <w:rsid w:val="00C57D6E"/>
    <w:rPr>
      <w:rFonts w:ascii="Symbol" w:hAnsi="Symbol"/>
    </w:rPr>
  </w:style>
  <w:style w:type="character" w:customStyle="1" w:styleId="editsection">
    <w:name w:val="editsection"/>
    <w:basedOn w:val="a3"/>
    <w:rsid w:val="00C57D6E"/>
  </w:style>
  <w:style w:type="paragraph" w:customStyle="1" w:styleId="2f2">
    <w:name w:val="Обычный2"/>
    <w:rsid w:val="00282C9C"/>
    <w:pPr>
      <w:spacing w:before="100" w:after="100"/>
    </w:pPr>
    <w:rPr>
      <w:snapToGrid w:val="0"/>
      <w:sz w:val="24"/>
    </w:rPr>
  </w:style>
  <w:style w:type="character" w:customStyle="1" w:styleId="WW-Absatz-Standardschriftart1111111111111">
    <w:name w:val="WW-Absatz-Standardschriftart1111111111111"/>
    <w:rsid w:val="00282C9C"/>
  </w:style>
  <w:style w:type="character" w:customStyle="1" w:styleId="WW-Absatz-Standardschriftart111111111111111">
    <w:name w:val="WW-Absatz-Standardschriftart111111111111111"/>
    <w:rsid w:val="00282C9C"/>
  </w:style>
  <w:style w:type="character" w:customStyle="1" w:styleId="WW-Absatz-Standardschriftart1111111111111111111111111111111111">
    <w:name w:val="WW-Absatz-Standardschriftart1111111111111111111111111111111111"/>
    <w:rsid w:val="00282C9C"/>
  </w:style>
  <w:style w:type="character" w:customStyle="1" w:styleId="1f">
    <w:name w:val="Знак сноски1"/>
    <w:rsid w:val="00282C9C"/>
    <w:rPr>
      <w:vertAlign w:val="superscript"/>
    </w:rPr>
  </w:style>
  <w:style w:type="character" w:customStyle="1" w:styleId="WW-">
    <w:name w:val="WW-Символы концевой сноски"/>
    <w:rsid w:val="00282C9C"/>
  </w:style>
  <w:style w:type="paragraph" w:customStyle="1" w:styleId="82">
    <w:name w:val="Знак8"/>
    <w:basedOn w:val="a1"/>
    <w:rsid w:val="00282C9C"/>
    <w:pPr>
      <w:spacing w:after="160" w:line="240" w:lineRule="exact"/>
    </w:pPr>
    <w:rPr>
      <w:rFonts w:ascii="Verdana" w:hAnsi="Verdana"/>
      <w:lang w:val="en-US" w:eastAsia="en-US"/>
    </w:rPr>
  </w:style>
  <w:style w:type="paragraph" w:customStyle="1" w:styleId="72">
    <w:name w:val="Знак7"/>
    <w:basedOn w:val="a1"/>
    <w:uiPriority w:val="99"/>
    <w:rsid w:val="00156FD0"/>
    <w:pPr>
      <w:spacing w:after="160" w:line="240" w:lineRule="exact"/>
    </w:pPr>
    <w:rPr>
      <w:rFonts w:ascii="Verdana" w:hAnsi="Verdana"/>
      <w:lang w:val="en-US" w:eastAsia="en-US"/>
    </w:rPr>
  </w:style>
  <w:style w:type="paragraph" w:customStyle="1" w:styleId="2f3">
    <w:name w:val="Знак Знак Знак Знак Знак Знак Знак Знак Знак Знак2"/>
    <w:basedOn w:val="a1"/>
    <w:uiPriority w:val="99"/>
    <w:rsid w:val="003F294A"/>
    <w:rPr>
      <w:rFonts w:ascii="Verdana" w:hAnsi="Verdana" w:cs="Verdana"/>
      <w:sz w:val="20"/>
      <w:szCs w:val="20"/>
      <w:lang w:val="en-US" w:eastAsia="en-US"/>
    </w:rPr>
  </w:style>
  <w:style w:type="character" w:customStyle="1" w:styleId="afffff6">
    <w:name w:val="Основной текст_"/>
    <w:link w:val="2f4"/>
    <w:rsid w:val="005802CE"/>
    <w:rPr>
      <w:sz w:val="26"/>
      <w:szCs w:val="26"/>
      <w:shd w:val="clear" w:color="auto" w:fill="FFFFFF"/>
    </w:rPr>
  </w:style>
  <w:style w:type="paragraph" w:customStyle="1" w:styleId="2f4">
    <w:name w:val="Основной текст2"/>
    <w:basedOn w:val="a1"/>
    <w:link w:val="afffff6"/>
    <w:rsid w:val="005802CE"/>
    <w:pPr>
      <w:widowControl w:val="0"/>
      <w:shd w:val="clear" w:color="auto" w:fill="FFFFFF"/>
      <w:spacing w:line="0" w:lineRule="atLeast"/>
    </w:pPr>
    <w:rPr>
      <w:sz w:val="26"/>
      <w:szCs w:val="26"/>
    </w:rPr>
  </w:style>
  <w:style w:type="paragraph" w:customStyle="1" w:styleId="54">
    <w:name w:val="Знак5"/>
    <w:basedOn w:val="a1"/>
    <w:uiPriority w:val="99"/>
    <w:rsid w:val="00F37283"/>
    <w:pPr>
      <w:spacing w:after="160" w:line="240" w:lineRule="exact"/>
    </w:pPr>
    <w:rPr>
      <w:rFonts w:ascii="Verdana" w:hAnsi="Verdana"/>
      <w:lang w:val="en-US" w:eastAsia="en-US"/>
    </w:rPr>
  </w:style>
  <w:style w:type="paragraph" w:customStyle="1" w:styleId="43">
    <w:name w:val="Знак4"/>
    <w:basedOn w:val="a1"/>
    <w:rsid w:val="00F37283"/>
    <w:pPr>
      <w:spacing w:after="160" w:line="240" w:lineRule="exact"/>
    </w:pPr>
    <w:rPr>
      <w:rFonts w:ascii="Verdana" w:hAnsi="Verdana"/>
      <w:lang w:val="en-US" w:eastAsia="en-US"/>
    </w:rPr>
  </w:style>
  <w:style w:type="paragraph" w:customStyle="1" w:styleId="3b">
    <w:name w:val="Знак3"/>
    <w:basedOn w:val="a1"/>
    <w:rsid w:val="00F37283"/>
    <w:pPr>
      <w:spacing w:after="160" w:line="240" w:lineRule="exact"/>
    </w:pPr>
    <w:rPr>
      <w:rFonts w:ascii="Verdana" w:hAnsi="Verdana"/>
      <w:lang w:val="en-US" w:eastAsia="en-US"/>
    </w:rPr>
  </w:style>
  <w:style w:type="paragraph" w:customStyle="1" w:styleId="1f0">
    <w:name w:val="Знак Знак Знак Знак Знак Знак Знак Знак Знак Знак1"/>
    <w:basedOn w:val="a1"/>
    <w:rsid w:val="00F37283"/>
    <w:rPr>
      <w:rFonts w:ascii="Verdana" w:hAnsi="Verdana" w:cs="Verdana"/>
      <w:sz w:val="20"/>
      <w:szCs w:val="20"/>
      <w:lang w:val="en-US" w:eastAsia="en-US"/>
    </w:rPr>
  </w:style>
  <w:style w:type="paragraph" w:customStyle="1" w:styleId="2f5">
    <w:name w:val="Знак Знак Знак2 Знак Знак Знак Знак"/>
    <w:basedOn w:val="a1"/>
    <w:rsid w:val="00F37283"/>
    <w:rPr>
      <w:rFonts w:ascii="Verdana" w:hAnsi="Verdana" w:cs="Verdana"/>
      <w:sz w:val="20"/>
      <w:szCs w:val="20"/>
      <w:lang w:val="en-US" w:eastAsia="en-US"/>
    </w:rPr>
  </w:style>
  <w:style w:type="paragraph" w:customStyle="1" w:styleId="14TexstOSNOVA1012">
    <w:name w:val="14TexstOSNOVA_10/12"/>
    <w:basedOn w:val="a1"/>
    <w:rsid w:val="00F37283"/>
    <w:pPr>
      <w:autoSpaceDE w:val="0"/>
      <w:autoSpaceDN w:val="0"/>
      <w:adjustRightInd w:val="0"/>
      <w:spacing w:line="240" w:lineRule="atLeast"/>
      <w:ind w:firstLine="340"/>
      <w:jc w:val="both"/>
      <w:textAlignment w:val="center"/>
    </w:pPr>
    <w:rPr>
      <w:rFonts w:ascii="PragmaticaC" w:eastAsia="Calibri" w:hAnsi="PragmaticaC" w:cs="PragmaticaC"/>
      <w:color w:val="000000"/>
      <w:sz w:val="20"/>
      <w:szCs w:val="20"/>
      <w:lang w:eastAsia="en-US"/>
    </w:rPr>
  </w:style>
  <w:style w:type="paragraph" w:customStyle="1" w:styleId="1f1">
    <w:name w:val="Без интервала1"/>
    <w:rsid w:val="00F37283"/>
    <w:rPr>
      <w:rFonts w:ascii="Calibri" w:hAnsi="Calibri" w:cs="Calibri"/>
      <w:sz w:val="22"/>
      <w:szCs w:val="22"/>
      <w:lang w:eastAsia="en-US"/>
    </w:rPr>
  </w:style>
  <w:style w:type="paragraph" w:customStyle="1" w:styleId="220">
    <w:name w:val="Знак Знак Знак2 Знак Знак Знак Знак2"/>
    <w:basedOn w:val="a1"/>
    <w:rsid w:val="00F37283"/>
    <w:rPr>
      <w:rFonts w:ascii="Verdana" w:hAnsi="Verdana" w:cs="Verdana"/>
      <w:sz w:val="20"/>
      <w:szCs w:val="20"/>
      <w:lang w:val="en-US" w:eastAsia="en-US"/>
    </w:rPr>
  </w:style>
  <w:style w:type="paragraph" w:customStyle="1" w:styleId="afffff7">
    <w:name w:val="Новый Стиль"/>
    <w:basedOn w:val="a1"/>
    <w:rsid w:val="00F37283"/>
    <w:pPr>
      <w:ind w:firstLine="851"/>
      <w:jc w:val="both"/>
    </w:pPr>
    <w:rPr>
      <w:snapToGrid w:val="0"/>
      <w:color w:val="000000"/>
      <w:sz w:val="28"/>
      <w:szCs w:val="20"/>
    </w:rPr>
  </w:style>
  <w:style w:type="paragraph" w:customStyle="1" w:styleId="afffff8">
    <w:name w:val="мой"/>
    <w:basedOn w:val="a1"/>
    <w:rsid w:val="00F37283"/>
    <w:pPr>
      <w:jc w:val="both"/>
    </w:pPr>
    <w:rPr>
      <w:lang w:eastAsia="en-US"/>
    </w:rPr>
  </w:style>
  <w:style w:type="paragraph" w:customStyle="1" w:styleId="1f2">
    <w:name w:val="Стиль1"/>
    <w:basedOn w:val="af9"/>
    <w:qFormat/>
    <w:rsid w:val="00F37283"/>
    <w:pPr>
      <w:widowControl/>
      <w:shd w:val="clear" w:color="auto" w:fill="auto"/>
      <w:suppressAutoHyphens w:val="0"/>
      <w:jc w:val="center"/>
    </w:pPr>
    <w:rPr>
      <w:rFonts w:ascii="Times New Roman" w:hAnsi="Times New Roman" w:cs="Times New Roman"/>
    </w:rPr>
  </w:style>
  <w:style w:type="paragraph" w:customStyle="1" w:styleId="214">
    <w:name w:val="Знак Знак Знак2 Знак Знак Знак Знак1"/>
    <w:basedOn w:val="a1"/>
    <w:rsid w:val="00F37283"/>
    <w:rPr>
      <w:rFonts w:ascii="Verdana" w:hAnsi="Verdana" w:cs="Verdana"/>
      <w:sz w:val="20"/>
      <w:szCs w:val="20"/>
      <w:lang w:val="en-US" w:eastAsia="en-US"/>
    </w:rPr>
  </w:style>
  <w:style w:type="paragraph" w:customStyle="1" w:styleId="headertext">
    <w:name w:val="headertext"/>
    <w:basedOn w:val="a1"/>
    <w:rsid w:val="00F37283"/>
    <w:pPr>
      <w:spacing w:before="100" w:beforeAutospacing="1" w:after="100" w:afterAutospacing="1"/>
    </w:pPr>
  </w:style>
  <w:style w:type="character" w:customStyle="1" w:styleId="tgc">
    <w:name w:val="_tgc"/>
    <w:basedOn w:val="a3"/>
    <w:rsid w:val="00FA663D"/>
  </w:style>
  <w:style w:type="character" w:customStyle="1" w:styleId="blk">
    <w:name w:val="blk"/>
    <w:basedOn w:val="a3"/>
    <w:rsid w:val="008011A2"/>
  </w:style>
  <w:style w:type="paragraph" w:customStyle="1" w:styleId="63">
    <w:name w:val="Знак6"/>
    <w:basedOn w:val="a1"/>
    <w:rsid w:val="002F27E2"/>
    <w:pPr>
      <w:spacing w:after="160" w:line="240" w:lineRule="exact"/>
    </w:pPr>
    <w:rPr>
      <w:rFonts w:ascii="Arial" w:hAnsi="Arial" w:cs="Arial"/>
      <w:sz w:val="20"/>
      <w:szCs w:val="20"/>
      <w:lang w:val="en-US" w:eastAsia="en-US"/>
    </w:rPr>
  </w:style>
  <w:style w:type="character" w:customStyle="1" w:styleId="grame">
    <w:name w:val="grame"/>
    <w:basedOn w:val="a3"/>
    <w:rsid w:val="00260E9B"/>
  </w:style>
  <w:style w:type="character" w:customStyle="1" w:styleId="name">
    <w:name w:val="name"/>
    <w:basedOn w:val="a3"/>
    <w:rsid w:val="00643E14"/>
  </w:style>
  <w:style w:type="character" w:customStyle="1" w:styleId="name2">
    <w:name w:val="name_2"/>
    <w:basedOn w:val="a3"/>
    <w:rsid w:val="00643E14"/>
  </w:style>
  <w:style w:type="character" w:customStyle="1" w:styleId="mcuryear">
    <w:name w:val="m_curyear"/>
    <w:basedOn w:val="a3"/>
    <w:rsid w:val="00643E14"/>
  </w:style>
  <w:style w:type="character" w:customStyle="1" w:styleId="mnextyear">
    <w:name w:val="m_nextyear"/>
    <w:basedOn w:val="a3"/>
    <w:rsid w:val="00643E14"/>
  </w:style>
  <w:style w:type="character" w:customStyle="1" w:styleId="mnextnextyear">
    <w:name w:val="m_nextnextyear"/>
    <w:basedOn w:val="a3"/>
    <w:rsid w:val="00643E14"/>
  </w:style>
  <w:style w:type="paragraph" w:customStyle="1" w:styleId="person0">
    <w:name w:val="person_0"/>
    <w:basedOn w:val="a1"/>
    <w:rsid w:val="00B556B7"/>
    <w:pPr>
      <w:spacing w:before="100" w:beforeAutospacing="1" w:after="100" w:afterAutospacing="1"/>
    </w:pPr>
  </w:style>
  <w:style w:type="paragraph" w:customStyle="1" w:styleId="afffff9">
    <w:name w:val="Нормальный (таблица)"/>
    <w:basedOn w:val="a1"/>
    <w:next w:val="a1"/>
    <w:rsid w:val="0074782B"/>
    <w:pPr>
      <w:widowControl w:val="0"/>
      <w:autoSpaceDE w:val="0"/>
      <w:autoSpaceDN w:val="0"/>
      <w:adjustRightInd w:val="0"/>
      <w:jc w:val="both"/>
    </w:pPr>
    <w:rPr>
      <w:rFonts w:ascii="Arial" w:hAnsi="Arial"/>
    </w:rPr>
  </w:style>
  <w:style w:type="character" w:customStyle="1" w:styleId="affff9">
    <w:name w:val="Без интервала Знак"/>
    <w:basedOn w:val="a3"/>
    <w:link w:val="affff8"/>
    <w:uiPriority w:val="99"/>
    <w:rsid w:val="0074782B"/>
    <w:rPr>
      <w:sz w:val="24"/>
      <w:szCs w:val="24"/>
    </w:rPr>
  </w:style>
  <w:style w:type="paragraph" w:customStyle="1" w:styleId="ConsPlusTitle">
    <w:name w:val="ConsPlusTitle"/>
    <w:uiPriority w:val="99"/>
    <w:rsid w:val="0074782B"/>
    <w:pPr>
      <w:widowControl w:val="0"/>
      <w:autoSpaceDE w:val="0"/>
      <w:autoSpaceDN w:val="0"/>
      <w:adjustRightInd w:val="0"/>
    </w:pPr>
    <w:rPr>
      <w:rFonts w:ascii="Arial" w:hAnsi="Arial" w:cs="Arial"/>
      <w:b/>
      <w:bCs/>
    </w:rPr>
  </w:style>
  <w:style w:type="paragraph" w:customStyle="1" w:styleId="par">
    <w:name w:val="par"/>
    <w:basedOn w:val="a1"/>
    <w:rsid w:val="002647E2"/>
    <w:pPr>
      <w:spacing w:before="100" w:beforeAutospacing="1" w:after="100" w:afterAutospacing="1"/>
    </w:pPr>
  </w:style>
  <w:style w:type="paragraph" w:customStyle="1" w:styleId="cities-mappingsubtitle">
    <w:name w:val="cities-mapping__subtitle"/>
    <w:basedOn w:val="a1"/>
    <w:rsid w:val="002647E2"/>
    <w:pPr>
      <w:spacing w:before="100" w:beforeAutospacing="1" w:after="100" w:afterAutospacing="1"/>
    </w:pPr>
  </w:style>
  <w:style w:type="character" w:customStyle="1" w:styleId="afffb">
    <w:name w:val="Обычный (веб) Знак"/>
    <w:aliases w:val="Обычный (Web) Знак1,Обычный (Web) Знак Знак,Обычный (Web)1 Знак"/>
    <w:basedOn w:val="a3"/>
    <w:link w:val="afffa"/>
    <w:uiPriority w:val="99"/>
    <w:rsid w:val="00B55915"/>
    <w:rPr>
      <w:sz w:val="24"/>
      <w:szCs w:val="24"/>
    </w:rPr>
  </w:style>
  <w:style w:type="paragraph" w:styleId="afffffa">
    <w:name w:val="Subtitle"/>
    <w:basedOn w:val="a1"/>
    <w:next w:val="a1"/>
    <w:link w:val="afffffb"/>
    <w:uiPriority w:val="11"/>
    <w:qFormat/>
    <w:locked/>
    <w:rsid w:val="005F776C"/>
    <w:pPr>
      <w:spacing w:after="320"/>
      <w:jc w:val="right"/>
    </w:pPr>
    <w:rPr>
      <w:i/>
      <w:iCs/>
      <w:color w:val="808080" w:themeColor="text1" w:themeTint="7F"/>
      <w:spacing w:val="10"/>
    </w:rPr>
  </w:style>
  <w:style w:type="character" w:customStyle="1" w:styleId="afffffb">
    <w:name w:val="Подзаголовок Знак"/>
    <w:basedOn w:val="a3"/>
    <w:link w:val="afffffa"/>
    <w:uiPriority w:val="11"/>
    <w:rsid w:val="005F776C"/>
    <w:rPr>
      <w:i/>
      <w:iCs/>
      <w:color w:val="808080" w:themeColor="text1" w:themeTint="7F"/>
      <w:spacing w:val="10"/>
      <w:sz w:val="24"/>
      <w:szCs w:val="24"/>
    </w:rPr>
  </w:style>
  <w:style w:type="paragraph" w:styleId="2f6">
    <w:name w:val="Quote"/>
    <w:basedOn w:val="a1"/>
    <w:next w:val="a1"/>
    <w:link w:val="2f7"/>
    <w:uiPriority w:val="29"/>
    <w:qFormat/>
    <w:rsid w:val="005F776C"/>
    <w:rPr>
      <w:color w:val="5A5A5A" w:themeColor="text1" w:themeTint="A5"/>
    </w:rPr>
  </w:style>
  <w:style w:type="character" w:customStyle="1" w:styleId="2f7">
    <w:name w:val="Цитата 2 Знак"/>
    <w:basedOn w:val="a3"/>
    <w:link w:val="2f6"/>
    <w:uiPriority w:val="29"/>
    <w:rsid w:val="005F776C"/>
    <w:rPr>
      <w:color w:val="5A5A5A" w:themeColor="text1" w:themeTint="A5"/>
      <w:sz w:val="24"/>
      <w:szCs w:val="24"/>
    </w:rPr>
  </w:style>
  <w:style w:type="paragraph" w:styleId="afffffc">
    <w:name w:val="Intense Quote"/>
    <w:basedOn w:val="a1"/>
    <w:next w:val="a1"/>
    <w:link w:val="afffffd"/>
    <w:uiPriority w:val="30"/>
    <w:qFormat/>
    <w:rsid w:val="005F776C"/>
    <w:pPr>
      <w:spacing w:before="320" w:after="480"/>
      <w:ind w:left="720" w:right="720"/>
      <w:jc w:val="center"/>
    </w:pPr>
    <w:rPr>
      <w:rFonts w:asciiTheme="majorHAnsi" w:eastAsiaTheme="majorEastAsia" w:hAnsiTheme="majorHAnsi" w:cstheme="majorBidi"/>
      <w:i/>
      <w:iCs/>
      <w:sz w:val="20"/>
      <w:szCs w:val="20"/>
    </w:rPr>
  </w:style>
  <w:style w:type="character" w:customStyle="1" w:styleId="afffffd">
    <w:name w:val="Выделенная цитата Знак"/>
    <w:basedOn w:val="a3"/>
    <w:link w:val="afffffc"/>
    <w:uiPriority w:val="30"/>
    <w:rsid w:val="005F776C"/>
    <w:rPr>
      <w:rFonts w:asciiTheme="majorHAnsi" w:eastAsiaTheme="majorEastAsia" w:hAnsiTheme="majorHAnsi" w:cstheme="majorBidi"/>
      <w:i/>
      <w:iCs/>
    </w:rPr>
  </w:style>
  <w:style w:type="character" w:styleId="afffffe">
    <w:name w:val="Subtle Emphasis"/>
    <w:uiPriority w:val="19"/>
    <w:qFormat/>
    <w:rsid w:val="005F776C"/>
    <w:rPr>
      <w:i/>
      <w:iCs/>
      <w:color w:val="5A5A5A" w:themeColor="text1" w:themeTint="A5"/>
    </w:rPr>
  </w:style>
  <w:style w:type="character" w:styleId="affffff">
    <w:name w:val="Intense Emphasis"/>
    <w:uiPriority w:val="21"/>
    <w:qFormat/>
    <w:rsid w:val="005F776C"/>
    <w:rPr>
      <w:b/>
      <w:bCs/>
      <w:i/>
      <w:iCs/>
      <w:color w:val="auto"/>
      <w:u w:val="single"/>
    </w:rPr>
  </w:style>
  <w:style w:type="character" w:styleId="affffff0">
    <w:name w:val="Subtle Reference"/>
    <w:uiPriority w:val="31"/>
    <w:qFormat/>
    <w:rsid w:val="005F776C"/>
    <w:rPr>
      <w:smallCaps/>
    </w:rPr>
  </w:style>
  <w:style w:type="character" w:styleId="affffff1">
    <w:name w:val="Intense Reference"/>
    <w:uiPriority w:val="32"/>
    <w:qFormat/>
    <w:rsid w:val="005F776C"/>
    <w:rPr>
      <w:b/>
      <w:bCs/>
      <w:smallCaps/>
      <w:color w:val="auto"/>
    </w:rPr>
  </w:style>
  <w:style w:type="character" w:styleId="affffff2">
    <w:name w:val="Book Title"/>
    <w:uiPriority w:val="33"/>
    <w:qFormat/>
    <w:rsid w:val="005F776C"/>
    <w:rPr>
      <w:rFonts w:asciiTheme="majorHAnsi" w:eastAsiaTheme="majorEastAsia" w:hAnsiTheme="majorHAnsi" w:cstheme="majorBidi"/>
      <w:b/>
      <w:bCs/>
      <w:smallCaps/>
      <w:color w:val="auto"/>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198064">
      <w:bodyDiv w:val="1"/>
      <w:marLeft w:val="0"/>
      <w:marRight w:val="0"/>
      <w:marTop w:val="0"/>
      <w:marBottom w:val="0"/>
      <w:divBdr>
        <w:top w:val="none" w:sz="0" w:space="0" w:color="auto"/>
        <w:left w:val="none" w:sz="0" w:space="0" w:color="auto"/>
        <w:bottom w:val="none" w:sz="0" w:space="0" w:color="auto"/>
        <w:right w:val="none" w:sz="0" w:space="0" w:color="auto"/>
      </w:divBdr>
    </w:div>
    <w:div w:id="47728227">
      <w:bodyDiv w:val="1"/>
      <w:marLeft w:val="0"/>
      <w:marRight w:val="0"/>
      <w:marTop w:val="0"/>
      <w:marBottom w:val="0"/>
      <w:divBdr>
        <w:top w:val="none" w:sz="0" w:space="0" w:color="auto"/>
        <w:left w:val="none" w:sz="0" w:space="0" w:color="auto"/>
        <w:bottom w:val="none" w:sz="0" w:space="0" w:color="auto"/>
        <w:right w:val="none" w:sz="0" w:space="0" w:color="auto"/>
      </w:divBdr>
    </w:div>
    <w:div w:id="89591320">
      <w:bodyDiv w:val="1"/>
      <w:marLeft w:val="0"/>
      <w:marRight w:val="0"/>
      <w:marTop w:val="0"/>
      <w:marBottom w:val="0"/>
      <w:divBdr>
        <w:top w:val="none" w:sz="0" w:space="0" w:color="auto"/>
        <w:left w:val="none" w:sz="0" w:space="0" w:color="auto"/>
        <w:bottom w:val="none" w:sz="0" w:space="0" w:color="auto"/>
        <w:right w:val="none" w:sz="0" w:space="0" w:color="auto"/>
      </w:divBdr>
      <w:divsChild>
        <w:div w:id="4794876">
          <w:marLeft w:val="0"/>
          <w:marRight w:val="0"/>
          <w:marTop w:val="0"/>
          <w:marBottom w:val="0"/>
          <w:divBdr>
            <w:top w:val="none" w:sz="0" w:space="0" w:color="auto"/>
            <w:left w:val="none" w:sz="0" w:space="0" w:color="auto"/>
            <w:bottom w:val="none" w:sz="0" w:space="0" w:color="auto"/>
            <w:right w:val="none" w:sz="0" w:space="0" w:color="auto"/>
          </w:divBdr>
          <w:divsChild>
            <w:div w:id="275991377">
              <w:marLeft w:val="0"/>
              <w:marRight w:val="0"/>
              <w:marTop w:val="0"/>
              <w:marBottom w:val="0"/>
              <w:divBdr>
                <w:top w:val="none" w:sz="0" w:space="0" w:color="auto"/>
                <w:left w:val="none" w:sz="0" w:space="0" w:color="auto"/>
                <w:bottom w:val="none" w:sz="0" w:space="0" w:color="auto"/>
                <w:right w:val="none" w:sz="0" w:space="0" w:color="auto"/>
              </w:divBdr>
            </w:div>
            <w:div w:id="2101175423">
              <w:marLeft w:val="1875"/>
              <w:marRight w:val="0"/>
              <w:marTop w:val="0"/>
              <w:marBottom w:val="0"/>
              <w:divBdr>
                <w:top w:val="none" w:sz="0" w:space="0" w:color="auto"/>
                <w:left w:val="none" w:sz="0" w:space="0" w:color="auto"/>
                <w:bottom w:val="none" w:sz="0" w:space="0" w:color="auto"/>
                <w:right w:val="none" w:sz="0" w:space="0" w:color="auto"/>
              </w:divBdr>
              <w:divsChild>
                <w:div w:id="62801941">
                  <w:marLeft w:val="0"/>
                  <w:marRight w:val="0"/>
                  <w:marTop w:val="0"/>
                  <w:marBottom w:val="0"/>
                  <w:divBdr>
                    <w:top w:val="none" w:sz="0" w:space="0" w:color="auto"/>
                    <w:left w:val="none" w:sz="0" w:space="0" w:color="auto"/>
                    <w:bottom w:val="none" w:sz="0" w:space="0" w:color="auto"/>
                    <w:right w:val="none" w:sz="0" w:space="0" w:color="auto"/>
                  </w:divBdr>
                  <w:divsChild>
                    <w:div w:id="19786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2089">
          <w:marLeft w:val="0"/>
          <w:marRight w:val="0"/>
          <w:marTop w:val="0"/>
          <w:marBottom w:val="0"/>
          <w:divBdr>
            <w:top w:val="none" w:sz="0" w:space="0" w:color="auto"/>
            <w:left w:val="none" w:sz="0" w:space="0" w:color="auto"/>
            <w:bottom w:val="none" w:sz="0" w:space="0" w:color="auto"/>
            <w:right w:val="none" w:sz="0" w:space="0" w:color="auto"/>
          </w:divBdr>
          <w:divsChild>
            <w:div w:id="1445685175">
              <w:marLeft w:val="0"/>
              <w:marRight w:val="0"/>
              <w:marTop w:val="0"/>
              <w:marBottom w:val="0"/>
              <w:divBdr>
                <w:top w:val="none" w:sz="0" w:space="0" w:color="auto"/>
                <w:left w:val="none" w:sz="0" w:space="0" w:color="auto"/>
                <w:bottom w:val="none" w:sz="0" w:space="0" w:color="auto"/>
                <w:right w:val="none" w:sz="0" w:space="0" w:color="auto"/>
              </w:divBdr>
            </w:div>
          </w:divsChild>
        </w:div>
        <w:div w:id="1739984073">
          <w:marLeft w:val="0"/>
          <w:marRight w:val="0"/>
          <w:marTop w:val="0"/>
          <w:marBottom w:val="0"/>
          <w:divBdr>
            <w:top w:val="none" w:sz="0" w:space="0" w:color="auto"/>
            <w:left w:val="none" w:sz="0" w:space="0" w:color="auto"/>
            <w:bottom w:val="none" w:sz="0" w:space="0" w:color="auto"/>
            <w:right w:val="none" w:sz="0" w:space="0" w:color="auto"/>
          </w:divBdr>
          <w:divsChild>
            <w:div w:id="1218936143">
              <w:marLeft w:val="1875"/>
              <w:marRight w:val="0"/>
              <w:marTop w:val="0"/>
              <w:marBottom w:val="0"/>
              <w:divBdr>
                <w:top w:val="none" w:sz="0" w:space="0" w:color="auto"/>
                <w:left w:val="none" w:sz="0" w:space="0" w:color="auto"/>
                <w:bottom w:val="none" w:sz="0" w:space="0" w:color="auto"/>
                <w:right w:val="none" w:sz="0" w:space="0" w:color="auto"/>
              </w:divBdr>
              <w:divsChild>
                <w:div w:id="2046249541">
                  <w:marLeft w:val="0"/>
                  <w:marRight w:val="0"/>
                  <w:marTop w:val="0"/>
                  <w:marBottom w:val="0"/>
                  <w:divBdr>
                    <w:top w:val="none" w:sz="0" w:space="0" w:color="auto"/>
                    <w:left w:val="none" w:sz="0" w:space="0" w:color="auto"/>
                    <w:bottom w:val="none" w:sz="0" w:space="0" w:color="auto"/>
                    <w:right w:val="none" w:sz="0" w:space="0" w:color="auto"/>
                  </w:divBdr>
                  <w:divsChild>
                    <w:div w:id="7374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40253">
              <w:marLeft w:val="0"/>
              <w:marRight w:val="0"/>
              <w:marTop w:val="0"/>
              <w:marBottom w:val="0"/>
              <w:divBdr>
                <w:top w:val="none" w:sz="0" w:space="0" w:color="auto"/>
                <w:left w:val="none" w:sz="0" w:space="0" w:color="auto"/>
                <w:bottom w:val="none" w:sz="0" w:space="0" w:color="auto"/>
                <w:right w:val="none" w:sz="0" w:space="0" w:color="auto"/>
              </w:divBdr>
            </w:div>
          </w:divsChild>
        </w:div>
        <w:div w:id="1873373320">
          <w:marLeft w:val="0"/>
          <w:marRight w:val="0"/>
          <w:marTop w:val="0"/>
          <w:marBottom w:val="0"/>
          <w:divBdr>
            <w:top w:val="none" w:sz="0" w:space="0" w:color="auto"/>
            <w:left w:val="none" w:sz="0" w:space="0" w:color="auto"/>
            <w:bottom w:val="none" w:sz="0" w:space="0" w:color="auto"/>
            <w:right w:val="none" w:sz="0" w:space="0" w:color="auto"/>
          </w:divBdr>
          <w:divsChild>
            <w:div w:id="748887557">
              <w:marLeft w:val="0"/>
              <w:marRight w:val="0"/>
              <w:marTop w:val="0"/>
              <w:marBottom w:val="0"/>
              <w:divBdr>
                <w:top w:val="none" w:sz="0" w:space="0" w:color="auto"/>
                <w:left w:val="none" w:sz="0" w:space="0" w:color="auto"/>
                <w:bottom w:val="none" w:sz="0" w:space="0" w:color="auto"/>
                <w:right w:val="none" w:sz="0" w:space="0" w:color="auto"/>
              </w:divBdr>
            </w:div>
            <w:div w:id="1523282131">
              <w:marLeft w:val="1875"/>
              <w:marRight w:val="0"/>
              <w:marTop w:val="0"/>
              <w:marBottom w:val="0"/>
              <w:divBdr>
                <w:top w:val="none" w:sz="0" w:space="0" w:color="auto"/>
                <w:left w:val="none" w:sz="0" w:space="0" w:color="auto"/>
                <w:bottom w:val="none" w:sz="0" w:space="0" w:color="auto"/>
                <w:right w:val="none" w:sz="0" w:space="0" w:color="auto"/>
              </w:divBdr>
              <w:divsChild>
                <w:div w:id="258418456">
                  <w:marLeft w:val="0"/>
                  <w:marRight w:val="0"/>
                  <w:marTop w:val="0"/>
                  <w:marBottom w:val="0"/>
                  <w:divBdr>
                    <w:top w:val="none" w:sz="0" w:space="0" w:color="auto"/>
                    <w:left w:val="none" w:sz="0" w:space="0" w:color="auto"/>
                    <w:bottom w:val="none" w:sz="0" w:space="0" w:color="auto"/>
                    <w:right w:val="none" w:sz="0" w:space="0" w:color="auto"/>
                  </w:divBdr>
                  <w:divsChild>
                    <w:div w:id="86999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79668">
      <w:bodyDiv w:val="1"/>
      <w:marLeft w:val="0"/>
      <w:marRight w:val="0"/>
      <w:marTop w:val="0"/>
      <w:marBottom w:val="0"/>
      <w:divBdr>
        <w:top w:val="none" w:sz="0" w:space="0" w:color="auto"/>
        <w:left w:val="none" w:sz="0" w:space="0" w:color="auto"/>
        <w:bottom w:val="none" w:sz="0" w:space="0" w:color="auto"/>
        <w:right w:val="none" w:sz="0" w:space="0" w:color="auto"/>
      </w:divBdr>
      <w:divsChild>
        <w:div w:id="1978143989">
          <w:marLeft w:val="0"/>
          <w:marRight w:val="0"/>
          <w:marTop w:val="0"/>
          <w:marBottom w:val="0"/>
          <w:divBdr>
            <w:top w:val="none" w:sz="0" w:space="0" w:color="auto"/>
            <w:left w:val="none" w:sz="0" w:space="0" w:color="auto"/>
            <w:bottom w:val="none" w:sz="0" w:space="0" w:color="auto"/>
            <w:right w:val="none" w:sz="0" w:space="0" w:color="auto"/>
          </w:divBdr>
        </w:div>
      </w:divsChild>
    </w:div>
    <w:div w:id="157962405">
      <w:bodyDiv w:val="1"/>
      <w:marLeft w:val="0"/>
      <w:marRight w:val="0"/>
      <w:marTop w:val="0"/>
      <w:marBottom w:val="0"/>
      <w:divBdr>
        <w:top w:val="none" w:sz="0" w:space="0" w:color="auto"/>
        <w:left w:val="none" w:sz="0" w:space="0" w:color="auto"/>
        <w:bottom w:val="none" w:sz="0" w:space="0" w:color="auto"/>
        <w:right w:val="none" w:sz="0" w:space="0" w:color="auto"/>
      </w:divBdr>
    </w:div>
    <w:div w:id="176624185">
      <w:bodyDiv w:val="1"/>
      <w:marLeft w:val="0"/>
      <w:marRight w:val="0"/>
      <w:marTop w:val="0"/>
      <w:marBottom w:val="0"/>
      <w:divBdr>
        <w:top w:val="none" w:sz="0" w:space="0" w:color="auto"/>
        <w:left w:val="none" w:sz="0" w:space="0" w:color="auto"/>
        <w:bottom w:val="none" w:sz="0" w:space="0" w:color="auto"/>
        <w:right w:val="none" w:sz="0" w:space="0" w:color="auto"/>
      </w:divBdr>
    </w:div>
    <w:div w:id="337999858">
      <w:bodyDiv w:val="1"/>
      <w:marLeft w:val="0"/>
      <w:marRight w:val="0"/>
      <w:marTop w:val="0"/>
      <w:marBottom w:val="0"/>
      <w:divBdr>
        <w:top w:val="none" w:sz="0" w:space="0" w:color="auto"/>
        <w:left w:val="none" w:sz="0" w:space="0" w:color="auto"/>
        <w:bottom w:val="none" w:sz="0" w:space="0" w:color="auto"/>
        <w:right w:val="none" w:sz="0" w:space="0" w:color="auto"/>
      </w:divBdr>
      <w:divsChild>
        <w:div w:id="125852099">
          <w:marLeft w:val="0"/>
          <w:marRight w:val="0"/>
          <w:marTop w:val="0"/>
          <w:marBottom w:val="0"/>
          <w:divBdr>
            <w:top w:val="none" w:sz="0" w:space="0" w:color="auto"/>
            <w:left w:val="none" w:sz="0" w:space="0" w:color="auto"/>
            <w:bottom w:val="none" w:sz="0" w:space="0" w:color="auto"/>
            <w:right w:val="none" w:sz="0" w:space="0" w:color="auto"/>
          </w:divBdr>
        </w:div>
        <w:div w:id="467210071">
          <w:marLeft w:val="0"/>
          <w:marRight w:val="0"/>
          <w:marTop w:val="0"/>
          <w:marBottom w:val="0"/>
          <w:divBdr>
            <w:top w:val="none" w:sz="0" w:space="0" w:color="auto"/>
            <w:left w:val="none" w:sz="0" w:space="0" w:color="auto"/>
            <w:bottom w:val="none" w:sz="0" w:space="0" w:color="auto"/>
            <w:right w:val="none" w:sz="0" w:space="0" w:color="auto"/>
          </w:divBdr>
        </w:div>
        <w:div w:id="999039855">
          <w:marLeft w:val="0"/>
          <w:marRight w:val="0"/>
          <w:marTop w:val="0"/>
          <w:marBottom w:val="0"/>
          <w:divBdr>
            <w:top w:val="none" w:sz="0" w:space="0" w:color="auto"/>
            <w:left w:val="none" w:sz="0" w:space="0" w:color="auto"/>
            <w:bottom w:val="none" w:sz="0" w:space="0" w:color="auto"/>
            <w:right w:val="none" w:sz="0" w:space="0" w:color="auto"/>
          </w:divBdr>
        </w:div>
        <w:div w:id="1031027443">
          <w:marLeft w:val="0"/>
          <w:marRight w:val="0"/>
          <w:marTop w:val="0"/>
          <w:marBottom w:val="0"/>
          <w:divBdr>
            <w:top w:val="none" w:sz="0" w:space="0" w:color="auto"/>
            <w:left w:val="none" w:sz="0" w:space="0" w:color="auto"/>
            <w:bottom w:val="none" w:sz="0" w:space="0" w:color="auto"/>
            <w:right w:val="none" w:sz="0" w:space="0" w:color="auto"/>
          </w:divBdr>
        </w:div>
        <w:div w:id="1068960610">
          <w:marLeft w:val="0"/>
          <w:marRight w:val="0"/>
          <w:marTop w:val="0"/>
          <w:marBottom w:val="0"/>
          <w:divBdr>
            <w:top w:val="none" w:sz="0" w:space="0" w:color="auto"/>
            <w:left w:val="none" w:sz="0" w:space="0" w:color="auto"/>
            <w:bottom w:val="none" w:sz="0" w:space="0" w:color="auto"/>
            <w:right w:val="none" w:sz="0" w:space="0" w:color="auto"/>
          </w:divBdr>
        </w:div>
        <w:div w:id="1403605145">
          <w:marLeft w:val="0"/>
          <w:marRight w:val="0"/>
          <w:marTop w:val="0"/>
          <w:marBottom w:val="0"/>
          <w:divBdr>
            <w:top w:val="none" w:sz="0" w:space="0" w:color="auto"/>
            <w:left w:val="none" w:sz="0" w:space="0" w:color="auto"/>
            <w:bottom w:val="none" w:sz="0" w:space="0" w:color="auto"/>
            <w:right w:val="none" w:sz="0" w:space="0" w:color="auto"/>
          </w:divBdr>
        </w:div>
        <w:div w:id="1530220318">
          <w:marLeft w:val="0"/>
          <w:marRight w:val="0"/>
          <w:marTop w:val="0"/>
          <w:marBottom w:val="0"/>
          <w:divBdr>
            <w:top w:val="none" w:sz="0" w:space="0" w:color="auto"/>
            <w:left w:val="none" w:sz="0" w:space="0" w:color="auto"/>
            <w:bottom w:val="none" w:sz="0" w:space="0" w:color="auto"/>
            <w:right w:val="none" w:sz="0" w:space="0" w:color="auto"/>
          </w:divBdr>
        </w:div>
        <w:div w:id="1959480821">
          <w:marLeft w:val="0"/>
          <w:marRight w:val="0"/>
          <w:marTop w:val="0"/>
          <w:marBottom w:val="0"/>
          <w:divBdr>
            <w:top w:val="none" w:sz="0" w:space="0" w:color="auto"/>
            <w:left w:val="none" w:sz="0" w:space="0" w:color="auto"/>
            <w:bottom w:val="none" w:sz="0" w:space="0" w:color="auto"/>
            <w:right w:val="none" w:sz="0" w:space="0" w:color="auto"/>
          </w:divBdr>
        </w:div>
      </w:divsChild>
    </w:div>
    <w:div w:id="372460544">
      <w:bodyDiv w:val="1"/>
      <w:marLeft w:val="0"/>
      <w:marRight w:val="0"/>
      <w:marTop w:val="0"/>
      <w:marBottom w:val="0"/>
      <w:divBdr>
        <w:top w:val="none" w:sz="0" w:space="0" w:color="auto"/>
        <w:left w:val="none" w:sz="0" w:space="0" w:color="auto"/>
        <w:bottom w:val="none" w:sz="0" w:space="0" w:color="auto"/>
        <w:right w:val="none" w:sz="0" w:space="0" w:color="auto"/>
      </w:divBdr>
      <w:divsChild>
        <w:div w:id="442655572">
          <w:marLeft w:val="0"/>
          <w:marRight w:val="0"/>
          <w:marTop w:val="0"/>
          <w:marBottom w:val="0"/>
          <w:divBdr>
            <w:top w:val="none" w:sz="0" w:space="0" w:color="auto"/>
            <w:left w:val="none" w:sz="0" w:space="0" w:color="auto"/>
            <w:bottom w:val="none" w:sz="0" w:space="0" w:color="auto"/>
            <w:right w:val="none" w:sz="0" w:space="0" w:color="auto"/>
          </w:divBdr>
          <w:divsChild>
            <w:div w:id="89129491">
              <w:marLeft w:val="1200"/>
              <w:marRight w:val="0"/>
              <w:marTop w:val="0"/>
              <w:marBottom w:val="0"/>
              <w:divBdr>
                <w:top w:val="none" w:sz="0" w:space="0" w:color="auto"/>
                <w:left w:val="none" w:sz="0" w:space="0" w:color="auto"/>
                <w:bottom w:val="none" w:sz="0" w:space="0" w:color="auto"/>
                <w:right w:val="none" w:sz="0" w:space="0" w:color="auto"/>
              </w:divBdr>
            </w:div>
            <w:div w:id="1274946803">
              <w:marLeft w:val="0"/>
              <w:marRight w:val="0"/>
              <w:marTop w:val="0"/>
              <w:marBottom w:val="0"/>
              <w:divBdr>
                <w:top w:val="none" w:sz="0" w:space="0" w:color="auto"/>
                <w:left w:val="none" w:sz="0" w:space="0" w:color="auto"/>
                <w:bottom w:val="none" w:sz="0" w:space="0" w:color="auto"/>
                <w:right w:val="none" w:sz="0" w:space="0" w:color="auto"/>
              </w:divBdr>
            </w:div>
          </w:divsChild>
        </w:div>
        <w:div w:id="475071001">
          <w:marLeft w:val="0"/>
          <w:marRight w:val="0"/>
          <w:marTop w:val="0"/>
          <w:marBottom w:val="0"/>
          <w:divBdr>
            <w:top w:val="none" w:sz="0" w:space="0" w:color="auto"/>
            <w:left w:val="none" w:sz="0" w:space="0" w:color="auto"/>
            <w:bottom w:val="none" w:sz="0" w:space="0" w:color="auto"/>
            <w:right w:val="none" w:sz="0" w:space="0" w:color="auto"/>
          </w:divBdr>
          <w:divsChild>
            <w:div w:id="82915132">
              <w:marLeft w:val="1875"/>
              <w:marRight w:val="0"/>
              <w:marTop w:val="0"/>
              <w:marBottom w:val="0"/>
              <w:divBdr>
                <w:top w:val="none" w:sz="0" w:space="0" w:color="auto"/>
                <w:left w:val="none" w:sz="0" w:space="0" w:color="auto"/>
                <w:bottom w:val="none" w:sz="0" w:space="0" w:color="auto"/>
                <w:right w:val="none" w:sz="0" w:space="0" w:color="auto"/>
              </w:divBdr>
              <w:divsChild>
                <w:div w:id="1936012265">
                  <w:marLeft w:val="0"/>
                  <w:marRight w:val="0"/>
                  <w:marTop w:val="0"/>
                  <w:marBottom w:val="0"/>
                  <w:divBdr>
                    <w:top w:val="none" w:sz="0" w:space="0" w:color="auto"/>
                    <w:left w:val="none" w:sz="0" w:space="0" w:color="auto"/>
                    <w:bottom w:val="none" w:sz="0" w:space="0" w:color="auto"/>
                    <w:right w:val="none" w:sz="0" w:space="0" w:color="auto"/>
                  </w:divBdr>
                  <w:divsChild>
                    <w:div w:id="96543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13162">
              <w:marLeft w:val="0"/>
              <w:marRight w:val="0"/>
              <w:marTop w:val="0"/>
              <w:marBottom w:val="0"/>
              <w:divBdr>
                <w:top w:val="none" w:sz="0" w:space="0" w:color="auto"/>
                <w:left w:val="none" w:sz="0" w:space="0" w:color="auto"/>
                <w:bottom w:val="none" w:sz="0" w:space="0" w:color="auto"/>
                <w:right w:val="none" w:sz="0" w:space="0" w:color="auto"/>
              </w:divBdr>
            </w:div>
          </w:divsChild>
        </w:div>
        <w:div w:id="518205753">
          <w:marLeft w:val="0"/>
          <w:marRight w:val="0"/>
          <w:marTop w:val="0"/>
          <w:marBottom w:val="0"/>
          <w:divBdr>
            <w:top w:val="none" w:sz="0" w:space="0" w:color="auto"/>
            <w:left w:val="none" w:sz="0" w:space="0" w:color="auto"/>
            <w:bottom w:val="none" w:sz="0" w:space="0" w:color="auto"/>
            <w:right w:val="none" w:sz="0" w:space="0" w:color="auto"/>
          </w:divBdr>
          <w:divsChild>
            <w:div w:id="246109835">
              <w:marLeft w:val="0"/>
              <w:marRight w:val="0"/>
              <w:marTop w:val="0"/>
              <w:marBottom w:val="0"/>
              <w:divBdr>
                <w:top w:val="none" w:sz="0" w:space="0" w:color="auto"/>
                <w:left w:val="none" w:sz="0" w:space="0" w:color="auto"/>
                <w:bottom w:val="none" w:sz="0" w:space="0" w:color="auto"/>
                <w:right w:val="none" w:sz="0" w:space="0" w:color="auto"/>
              </w:divBdr>
            </w:div>
            <w:div w:id="492992698">
              <w:marLeft w:val="1875"/>
              <w:marRight w:val="0"/>
              <w:marTop w:val="0"/>
              <w:marBottom w:val="0"/>
              <w:divBdr>
                <w:top w:val="none" w:sz="0" w:space="0" w:color="auto"/>
                <w:left w:val="none" w:sz="0" w:space="0" w:color="auto"/>
                <w:bottom w:val="none" w:sz="0" w:space="0" w:color="auto"/>
                <w:right w:val="none" w:sz="0" w:space="0" w:color="auto"/>
              </w:divBdr>
              <w:divsChild>
                <w:div w:id="1449199127">
                  <w:marLeft w:val="0"/>
                  <w:marRight w:val="0"/>
                  <w:marTop w:val="0"/>
                  <w:marBottom w:val="0"/>
                  <w:divBdr>
                    <w:top w:val="none" w:sz="0" w:space="0" w:color="auto"/>
                    <w:left w:val="none" w:sz="0" w:space="0" w:color="auto"/>
                    <w:bottom w:val="none" w:sz="0" w:space="0" w:color="auto"/>
                    <w:right w:val="none" w:sz="0" w:space="0" w:color="auto"/>
                  </w:divBdr>
                  <w:divsChild>
                    <w:div w:id="111077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872941">
          <w:marLeft w:val="0"/>
          <w:marRight w:val="0"/>
          <w:marTop w:val="0"/>
          <w:marBottom w:val="0"/>
          <w:divBdr>
            <w:top w:val="none" w:sz="0" w:space="0" w:color="auto"/>
            <w:left w:val="none" w:sz="0" w:space="0" w:color="auto"/>
            <w:bottom w:val="none" w:sz="0" w:space="0" w:color="auto"/>
            <w:right w:val="none" w:sz="0" w:space="0" w:color="auto"/>
          </w:divBdr>
          <w:divsChild>
            <w:div w:id="217933568">
              <w:marLeft w:val="0"/>
              <w:marRight w:val="0"/>
              <w:marTop w:val="0"/>
              <w:marBottom w:val="0"/>
              <w:divBdr>
                <w:top w:val="none" w:sz="0" w:space="0" w:color="auto"/>
                <w:left w:val="none" w:sz="0" w:space="0" w:color="auto"/>
                <w:bottom w:val="none" w:sz="0" w:space="0" w:color="auto"/>
                <w:right w:val="none" w:sz="0" w:space="0" w:color="auto"/>
              </w:divBdr>
            </w:div>
          </w:divsChild>
        </w:div>
        <w:div w:id="682317834">
          <w:marLeft w:val="0"/>
          <w:marRight w:val="0"/>
          <w:marTop w:val="0"/>
          <w:marBottom w:val="0"/>
          <w:divBdr>
            <w:top w:val="none" w:sz="0" w:space="0" w:color="auto"/>
            <w:left w:val="none" w:sz="0" w:space="0" w:color="auto"/>
            <w:bottom w:val="none" w:sz="0" w:space="0" w:color="auto"/>
            <w:right w:val="none" w:sz="0" w:space="0" w:color="auto"/>
          </w:divBdr>
          <w:divsChild>
            <w:div w:id="590050118">
              <w:marLeft w:val="0"/>
              <w:marRight w:val="0"/>
              <w:marTop w:val="0"/>
              <w:marBottom w:val="0"/>
              <w:divBdr>
                <w:top w:val="none" w:sz="0" w:space="0" w:color="auto"/>
                <w:left w:val="none" w:sz="0" w:space="0" w:color="auto"/>
                <w:bottom w:val="none" w:sz="0" w:space="0" w:color="auto"/>
                <w:right w:val="none" w:sz="0" w:space="0" w:color="auto"/>
              </w:divBdr>
            </w:div>
            <w:div w:id="1551529590">
              <w:marLeft w:val="1200"/>
              <w:marRight w:val="0"/>
              <w:marTop w:val="0"/>
              <w:marBottom w:val="0"/>
              <w:divBdr>
                <w:top w:val="none" w:sz="0" w:space="0" w:color="auto"/>
                <w:left w:val="none" w:sz="0" w:space="0" w:color="auto"/>
                <w:bottom w:val="none" w:sz="0" w:space="0" w:color="auto"/>
                <w:right w:val="none" w:sz="0" w:space="0" w:color="auto"/>
              </w:divBdr>
            </w:div>
          </w:divsChild>
        </w:div>
        <w:div w:id="827752302">
          <w:marLeft w:val="0"/>
          <w:marRight w:val="0"/>
          <w:marTop w:val="0"/>
          <w:marBottom w:val="0"/>
          <w:divBdr>
            <w:top w:val="none" w:sz="0" w:space="0" w:color="auto"/>
            <w:left w:val="none" w:sz="0" w:space="0" w:color="auto"/>
            <w:bottom w:val="none" w:sz="0" w:space="0" w:color="auto"/>
            <w:right w:val="none" w:sz="0" w:space="0" w:color="auto"/>
          </w:divBdr>
          <w:divsChild>
            <w:div w:id="1240597155">
              <w:marLeft w:val="1875"/>
              <w:marRight w:val="0"/>
              <w:marTop w:val="0"/>
              <w:marBottom w:val="0"/>
              <w:divBdr>
                <w:top w:val="none" w:sz="0" w:space="0" w:color="auto"/>
                <w:left w:val="none" w:sz="0" w:space="0" w:color="auto"/>
                <w:bottom w:val="none" w:sz="0" w:space="0" w:color="auto"/>
                <w:right w:val="none" w:sz="0" w:space="0" w:color="auto"/>
              </w:divBdr>
              <w:divsChild>
                <w:div w:id="221864655">
                  <w:marLeft w:val="0"/>
                  <w:marRight w:val="0"/>
                  <w:marTop w:val="0"/>
                  <w:marBottom w:val="0"/>
                  <w:divBdr>
                    <w:top w:val="none" w:sz="0" w:space="0" w:color="auto"/>
                    <w:left w:val="none" w:sz="0" w:space="0" w:color="auto"/>
                    <w:bottom w:val="none" w:sz="0" w:space="0" w:color="auto"/>
                    <w:right w:val="none" w:sz="0" w:space="0" w:color="auto"/>
                  </w:divBdr>
                  <w:divsChild>
                    <w:div w:id="163397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8560">
              <w:marLeft w:val="0"/>
              <w:marRight w:val="0"/>
              <w:marTop w:val="0"/>
              <w:marBottom w:val="0"/>
              <w:divBdr>
                <w:top w:val="none" w:sz="0" w:space="0" w:color="auto"/>
                <w:left w:val="none" w:sz="0" w:space="0" w:color="auto"/>
                <w:bottom w:val="none" w:sz="0" w:space="0" w:color="auto"/>
                <w:right w:val="none" w:sz="0" w:space="0" w:color="auto"/>
              </w:divBdr>
            </w:div>
          </w:divsChild>
        </w:div>
        <w:div w:id="882860706">
          <w:marLeft w:val="0"/>
          <w:marRight w:val="0"/>
          <w:marTop w:val="0"/>
          <w:marBottom w:val="0"/>
          <w:divBdr>
            <w:top w:val="none" w:sz="0" w:space="0" w:color="auto"/>
            <w:left w:val="none" w:sz="0" w:space="0" w:color="auto"/>
            <w:bottom w:val="none" w:sz="0" w:space="0" w:color="auto"/>
            <w:right w:val="none" w:sz="0" w:space="0" w:color="auto"/>
          </w:divBdr>
          <w:divsChild>
            <w:div w:id="803738153">
              <w:marLeft w:val="1875"/>
              <w:marRight w:val="0"/>
              <w:marTop w:val="0"/>
              <w:marBottom w:val="0"/>
              <w:divBdr>
                <w:top w:val="none" w:sz="0" w:space="0" w:color="auto"/>
                <w:left w:val="none" w:sz="0" w:space="0" w:color="auto"/>
                <w:bottom w:val="none" w:sz="0" w:space="0" w:color="auto"/>
                <w:right w:val="none" w:sz="0" w:space="0" w:color="auto"/>
              </w:divBdr>
              <w:divsChild>
                <w:div w:id="454641977">
                  <w:marLeft w:val="0"/>
                  <w:marRight w:val="0"/>
                  <w:marTop w:val="0"/>
                  <w:marBottom w:val="0"/>
                  <w:divBdr>
                    <w:top w:val="none" w:sz="0" w:space="0" w:color="auto"/>
                    <w:left w:val="none" w:sz="0" w:space="0" w:color="auto"/>
                    <w:bottom w:val="none" w:sz="0" w:space="0" w:color="auto"/>
                    <w:right w:val="none" w:sz="0" w:space="0" w:color="auto"/>
                  </w:divBdr>
                  <w:divsChild>
                    <w:div w:id="135738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81516">
              <w:marLeft w:val="0"/>
              <w:marRight w:val="0"/>
              <w:marTop w:val="0"/>
              <w:marBottom w:val="0"/>
              <w:divBdr>
                <w:top w:val="none" w:sz="0" w:space="0" w:color="auto"/>
                <w:left w:val="none" w:sz="0" w:space="0" w:color="auto"/>
                <w:bottom w:val="none" w:sz="0" w:space="0" w:color="auto"/>
                <w:right w:val="none" w:sz="0" w:space="0" w:color="auto"/>
              </w:divBdr>
            </w:div>
          </w:divsChild>
        </w:div>
        <w:div w:id="979966877">
          <w:marLeft w:val="0"/>
          <w:marRight w:val="0"/>
          <w:marTop w:val="0"/>
          <w:marBottom w:val="0"/>
          <w:divBdr>
            <w:top w:val="none" w:sz="0" w:space="0" w:color="auto"/>
            <w:left w:val="none" w:sz="0" w:space="0" w:color="auto"/>
            <w:bottom w:val="none" w:sz="0" w:space="0" w:color="auto"/>
            <w:right w:val="none" w:sz="0" w:space="0" w:color="auto"/>
          </w:divBdr>
          <w:divsChild>
            <w:div w:id="611594191">
              <w:marLeft w:val="1875"/>
              <w:marRight w:val="0"/>
              <w:marTop w:val="0"/>
              <w:marBottom w:val="0"/>
              <w:divBdr>
                <w:top w:val="none" w:sz="0" w:space="0" w:color="auto"/>
                <w:left w:val="none" w:sz="0" w:space="0" w:color="auto"/>
                <w:bottom w:val="none" w:sz="0" w:space="0" w:color="auto"/>
                <w:right w:val="none" w:sz="0" w:space="0" w:color="auto"/>
              </w:divBdr>
              <w:divsChild>
                <w:div w:id="503789876">
                  <w:marLeft w:val="0"/>
                  <w:marRight w:val="0"/>
                  <w:marTop w:val="0"/>
                  <w:marBottom w:val="0"/>
                  <w:divBdr>
                    <w:top w:val="none" w:sz="0" w:space="0" w:color="auto"/>
                    <w:left w:val="none" w:sz="0" w:space="0" w:color="auto"/>
                    <w:bottom w:val="none" w:sz="0" w:space="0" w:color="auto"/>
                    <w:right w:val="none" w:sz="0" w:space="0" w:color="auto"/>
                  </w:divBdr>
                  <w:divsChild>
                    <w:div w:id="61695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1281">
              <w:marLeft w:val="0"/>
              <w:marRight w:val="0"/>
              <w:marTop w:val="0"/>
              <w:marBottom w:val="0"/>
              <w:divBdr>
                <w:top w:val="none" w:sz="0" w:space="0" w:color="auto"/>
                <w:left w:val="none" w:sz="0" w:space="0" w:color="auto"/>
                <w:bottom w:val="none" w:sz="0" w:space="0" w:color="auto"/>
                <w:right w:val="none" w:sz="0" w:space="0" w:color="auto"/>
              </w:divBdr>
            </w:div>
          </w:divsChild>
        </w:div>
        <w:div w:id="1338970166">
          <w:marLeft w:val="0"/>
          <w:marRight w:val="0"/>
          <w:marTop w:val="0"/>
          <w:marBottom w:val="0"/>
          <w:divBdr>
            <w:top w:val="none" w:sz="0" w:space="0" w:color="auto"/>
            <w:left w:val="none" w:sz="0" w:space="0" w:color="auto"/>
            <w:bottom w:val="none" w:sz="0" w:space="0" w:color="auto"/>
            <w:right w:val="none" w:sz="0" w:space="0" w:color="auto"/>
          </w:divBdr>
          <w:divsChild>
            <w:div w:id="254242813">
              <w:marLeft w:val="0"/>
              <w:marRight w:val="0"/>
              <w:marTop w:val="0"/>
              <w:marBottom w:val="0"/>
              <w:divBdr>
                <w:top w:val="none" w:sz="0" w:space="0" w:color="auto"/>
                <w:left w:val="none" w:sz="0" w:space="0" w:color="auto"/>
                <w:bottom w:val="none" w:sz="0" w:space="0" w:color="auto"/>
                <w:right w:val="none" w:sz="0" w:space="0" w:color="auto"/>
              </w:divBdr>
            </w:div>
            <w:div w:id="1683897894">
              <w:marLeft w:val="1875"/>
              <w:marRight w:val="0"/>
              <w:marTop w:val="0"/>
              <w:marBottom w:val="0"/>
              <w:divBdr>
                <w:top w:val="none" w:sz="0" w:space="0" w:color="auto"/>
                <w:left w:val="none" w:sz="0" w:space="0" w:color="auto"/>
                <w:bottom w:val="none" w:sz="0" w:space="0" w:color="auto"/>
                <w:right w:val="none" w:sz="0" w:space="0" w:color="auto"/>
              </w:divBdr>
              <w:divsChild>
                <w:div w:id="1489132943">
                  <w:marLeft w:val="0"/>
                  <w:marRight w:val="0"/>
                  <w:marTop w:val="0"/>
                  <w:marBottom w:val="0"/>
                  <w:divBdr>
                    <w:top w:val="none" w:sz="0" w:space="0" w:color="auto"/>
                    <w:left w:val="none" w:sz="0" w:space="0" w:color="auto"/>
                    <w:bottom w:val="none" w:sz="0" w:space="0" w:color="auto"/>
                    <w:right w:val="none" w:sz="0" w:space="0" w:color="auto"/>
                  </w:divBdr>
                  <w:divsChild>
                    <w:div w:id="2021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26814">
          <w:marLeft w:val="0"/>
          <w:marRight w:val="0"/>
          <w:marTop w:val="0"/>
          <w:marBottom w:val="0"/>
          <w:divBdr>
            <w:top w:val="none" w:sz="0" w:space="0" w:color="auto"/>
            <w:left w:val="none" w:sz="0" w:space="0" w:color="auto"/>
            <w:bottom w:val="none" w:sz="0" w:space="0" w:color="auto"/>
            <w:right w:val="none" w:sz="0" w:space="0" w:color="auto"/>
          </w:divBdr>
          <w:divsChild>
            <w:div w:id="1457866740">
              <w:marLeft w:val="1875"/>
              <w:marRight w:val="0"/>
              <w:marTop w:val="0"/>
              <w:marBottom w:val="0"/>
              <w:divBdr>
                <w:top w:val="none" w:sz="0" w:space="0" w:color="auto"/>
                <w:left w:val="none" w:sz="0" w:space="0" w:color="auto"/>
                <w:bottom w:val="none" w:sz="0" w:space="0" w:color="auto"/>
                <w:right w:val="none" w:sz="0" w:space="0" w:color="auto"/>
              </w:divBdr>
              <w:divsChild>
                <w:div w:id="1982420159">
                  <w:marLeft w:val="0"/>
                  <w:marRight w:val="0"/>
                  <w:marTop w:val="0"/>
                  <w:marBottom w:val="0"/>
                  <w:divBdr>
                    <w:top w:val="none" w:sz="0" w:space="0" w:color="auto"/>
                    <w:left w:val="none" w:sz="0" w:space="0" w:color="auto"/>
                    <w:bottom w:val="none" w:sz="0" w:space="0" w:color="auto"/>
                    <w:right w:val="none" w:sz="0" w:space="0" w:color="auto"/>
                  </w:divBdr>
                  <w:divsChild>
                    <w:div w:id="119276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4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78692">
      <w:bodyDiv w:val="1"/>
      <w:marLeft w:val="0"/>
      <w:marRight w:val="0"/>
      <w:marTop w:val="0"/>
      <w:marBottom w:val="0"/>
      <w:divBdr>
        <w:top w:val="none" w:sz="0" w:space="0" w:color="auto"/>
        <w:left w:val="none" w:sz="0" w:space="0" w:color="auto"/>
        <w:bottom w:val="none" w:sz="0" w:space="0" w:color="auto"/>
        <w:right w:val="none" w:sz="0" w:space="0" w:color="auto"/>
      </w:divBdr>
    </w:div>
    <w:div w:id="444270486">
      <w:bodyDiv w:val="1"/>
      <w:marLeft w:val="0"/>
      <w:marRight w:val="0"/>
      <w:marTop w:val="0"/>
      <w:marBottom w:val="0"/>
      <w:divBdr>
        <w:top w:val="none" w:sz="0" w:space="0" w:color="auto"/>
        <w:left w:val="none" w:sz="0" w:space="0" w:color="auto"/>
        <w:bottom w:val="none" w:sz="0" w:space="0" w:color="auto"/>
        <w:right w:val="none" w:sz="0" w:space="0" w:color="auto"/>
      </w:divBdr>
      <w:divsChild>
        <w:div w:id="32384246">
          <w:marLeft w:val="0"/>
          <w:marRight w:val="0"/>
          <w:marTop w:val="0"/>
          <w:marBottom w:val="0"/>
          <w:divBdr>
            <w:top w:val="none" w:sz="0" w:space="0" w:color="auto"/>
            <w:left w:val="none" w:sz="0" w:space="0" w:color="auto"/>
            <w:bottom w:val="none" w:sz="0" w:space="0" w:color="auto"/>
            <w:right w:val="none" w:sz="0" w:space="0" w:color="auto"/>
          </w:divBdr>
        </w:div>
        <w:div w:id="203449915">
          <w:marLeft w:val="0"/>
          <w:marRight w:val="0"/>
          <w:marTop w:val="0"/>
          <w:marBottom w:val="0"/>
          <w:divBdr>
            <w:top w:val="none" w:sz="0" w:space="0" w:color="auto"/>
            <w:left w:val="none" w:sz="0" w:space="0" w:color="auto"/>
            <w:bottom w:val="none" w:sz="0" w:space="0" w:color="auto"/>
            <w:right w:val="none" w:sz="0" w:space="0" w:color="auto"/>
          </w:divBdr>
        </w:div>
      </w:divsChild>
    </w:div>
    <w:div w:id="482741195">
      <w:bodyDiv w:val="1"/>
      <w:marLeft w:val="0"/>
      <w:marRight w:val="0"/>
      <w:marTop w:val="0"/>
      <w:marBottom w:val="0"/>
      <w:divBdr>
        <w:top w:val="none" w:sz="0" w:space="0" w:color="auto"/>
        <w:left w:val="none" w:sz="0" w:space="0" w:color="auto"/>
        <w:bottom w:val="none" w:sz="0" w:space="0" w:color="auto"/>
        <w:right w:val="none" w:sz="0" w:space="0" w:color="auto"/>
      </w:divBdr>
    </w:div>
    <w:div w:id="500581169">
      <w:bodyDiv w:val="1"/>
      <w:marLeft w:val="0"/>
      <w:marRight w:val="0"/>
      <w:marTop w:val="0"/>
      <w:marBottom w:val="0"/>
      <w:divBdr>
        <w:top w:val="none" w:sz="0" w:space="0" w:color="auto"/>
        <w:left w:val="none" w:sz="0" w:space="0" w:color="auto"/>
        <w:bottom w:val="none" w:sz="0" w:space="0" w:color="auto"/>
        <w:right w:val="none" w:sz="0" w:space="0" w:color="auto"/>
      </w:divBdr>
    </w:div>
    <w:div w:id="511725178">
      <w:bodyDiv w:val="1"/>
      <w:marLeft w:val="0"/>
      <w:marRight w:val="0"/>
      <w:marTop w:val="0"/>
      <w:marBottom w:val="0"/>
      <w:divBdr>
        <w:top w:val="none" w:sz="0" w:space="0" w:color="auto"/>
        <w:left w:val="none" w:sz="0" w:space="0" w:color="auto"/>
        <w:bottom w:val="none" w:sz="0" w:space="0" w:color="auto"/>
        <w:right w:val="none" w:sz="0" w:space="0" w:color="auto"/>
      </w:divBdr>
    </w:div>
    <w:div w:id="567693956">
      <w:bodyDiv w:val="1"/>
      <w:marLeft w:val="0"/>
      <w:marRight w:val="0"/>
      <w:marTop w:val="0"/>
      <w:marBottom w:val="0"/>
      <w:divBdr>
        <w:top w:val="none" w:sz="0" w:space="0" w:color="auto"/>
        <w:left w:val="none" w:sz="0" w:space="0" w:color="auto"/>
        <w:bottom w:val="none" w:sz="0" w:space="0" w:color="auto"/>
        <w:right w:val="none" w:sz="0" w:space="0" w:color="auto"/>
      </w:divBdr>
    </w:div>
    <w:div w:id="570970958">
      <w:bodyDiv w:val="1"/>
      <w:marLeft w:val="0"/>
      <w:marRight w:val="0"/>
      <w:marTop w:val="0"/>
      <w:marBottom w:val="0"/>
      <w:divBdr>
        <w:top w:val="none" w:sz="0" w:space="0" w:color="auto"/>
        <w:left w:val="none" w:sz="0" w:space="0" w:color="auto"/>
        <w:bottom w:val="none" w:sz="0" w:space="0" w:color="auto"/>
        <w:right w:val="none" w:sz="0" w:space="0" w:color="auto"/>
      </w:divBdr>
    </w:div>
    <w:div w:id="623538842">
      <w:bodyDiv w:val="1"/>
      <w:marLeft w:val="0"/>
      <w:marRight w:val="0"/>
      <w:marTop w:val="0"/>
      <w:marBottom w:val="0"/>
      <w:divBdr>
        <w:top w:val="none" w:sz="0" w:space="0" w:color="auto"/>
        <w:left w:val="none" w:sz="0" w:space="0" w:color="auto"/>
        <w:bottom w:val="none" w:sz="0" w:space="0" w:color="auto"/>
        <w:right w:val="none" w:sz="0" w:space="0" w:color="auto"/>
      </w:divBdr>
    </w:div>
    <w:div w:id="647632029">
      <w:bodyDiv w:val="1"/>
      <w:marLeft w:val="0"/>
      <w:marRight w:val="0"/>
      <w:marTop w:val="0"/>
      <w:marBottom w:val="0"/>
      <w:divBdr>
        <w:top w:val="none" w:sz="0" w:space="0" w:color="auto"/>
        <w:left w:val="none" w:sz="0" w:space="0" w:color="auto"/>
        <w:bottom w:val="none" w:sz="0" w:space="0" w:color="auto"/>
        <w:right w:val="none" w:sz="0" w:space="0" w:color="auto"/>
      </w:divBdr>
      <w:divsChild>
        <w:div w:id="646669427">
          <w:marLeft w:val="0"/>
          <w:marRight w:val="0"/>
          <w:marTop w:val="0"/>
          <w:marBottom w:val="0"/>
          <w:divBdr>
            <w:top w:val="none" w:sz="0" w:space="0" w:color="auto"/>
            <w:left w:val="none" w:sz="0" w:space="0" w:color="auto"/>
            <w:bottom w:val="none" w:sz="0" w:space="0" w:color="auto"/>
            <w:right w:val="none" w:sz="0" w:space="0" w:color="auto"/>
          </w:divBdr>
        </w:div>
      </w:divsChild>
    </w:div>
    <w:div w:id="654189107">
      <w:bodyDiv w:val="1"/>
      <w:marLeft w:val="0"/>
      <w:marRight w:val="0"/>
      <w:marTop w:val="0"/>
      <w:marBottom w:val="0"/>
      <w:divBdr>
        <w:top w:val="none" w:sz="0" w:space="0" w:color="auto"/>
        <w:left w:val="none" w:sz="0" w:space="0" w:color="auto"/>
        <w:bottom w:val="none" w:sz="0" w:space="0" w:color="auto"/>
        <w:right w:val="none" w:sz="0" w:space="0" w:color="auto"/>
      </w:divBdr>
      <w:divsChild>
        <w:div w:id="177933921">
          <w:marLeft w:val="0"/>
          <w:marRight w:val="0"/>
          <w:marTop w:val="0"/>
          <w:marBottom w:val="0"/>
          <w:divBdr>
            <w:top w:val="none" w:sz="0" w:space="0" w:color="auto"/>
            <w:left w:val="none" w:sz="0" w:space="0" w:color="auto"/>
            <w:bottom w:val="none" w:sz="0" w:space="0" w:color="auto"/>
            <w:right w:val="none" w:sz="0" w:space="0" w:color="auto"/>
          </w:divBdr>
          <w:divsChild>
            <w:div w:id="481511092">
              <w:marLeft w:val="0"/>
              <w:marRight w:val="0"/>
              <w:marTop w:val="0"/>
              <w:marBottom w:val="0"/>
              <w:divBdr>
                <w:top w:val="none" w:sz="0" w:space="0" w:color="auto"/>
                <w:left w:val="none" w:sz="0" w:space="0" w:color="auto"/>
                <w:bottom w:val="none" w:sz="0" w:space="0" w:color="auto"/>
                <w:right w:val="none" w:sz="0" w:space="0" w:color="auto"/>
              </w:divBdr>
            </w:div>
          </w:divsChild>
        </w:div>
        <w:div w:id="205723000">
          <w:marLeft w:val="0"/>
          <w:marRight w:val="0"/>
          <w:marTop w:val="0"/>
          <w:marBottom w:val="0"/>
          <w:divBdr>
            <w:top w:val="none" w:sz="0" w:space="0" w:color="auto"/>
            <w:left w:val="none" w:sz="0" w:space="0" w:color="auto"/>
            <w:bottom w:val="none" w:sz="0" w:space="0" w:color="auto"/>
            <w:right w:val="none" w:sz="0" w:space="0" w:color="auto"/>
          </w:divBdr>
          <w:divsChild>
            <w:div w:id="1273518617">
              <w:marLeft w:val="0"/>
              <w:marRight w:val="0"/>
              <w:marTop w:val="0"/>
              <w:marBottom w:val="0"/>
              <w:divBdr>
                <w:top w:val="none" w:sz="0" w:space="0" w:color="auto"/>
                <w:left w:val="none" w:sz="0" w:space="0" w:color="auto"/>
                <w:bottom w:val="none" w:sz="0" w:space="0" w:color="auto"/>
                <w:right w:val="none" w:sz="0" w:space="0" w:color="auto"/>
              </w:divBdr>
            </w:div>
            <w:div w:id="2078625387">
              <w:marLeft w:val="1875"/>
              <w:marRight w:val="0"/>
              <w:marTop w:val="0"/>
              <w:marBottom w:val="0"/>
              <w:divBdr>
                <w:top w:val="none" w:sz="0" w:space="0" w:color="auto"/>
                <w:left w:val="none" w:sz="0" w:space="0" w:color="auto"/>
                <w:bottom w:val="none" w:sz="0" w:space="0" w:color="auto"/>
                <w:right w:val="none" w:sz="0" w:space="0" w:color="auto"/>
              </w:divBdr>
              <w:divsChild>
                <w:div w:id="1488932983">
                  <w:marLeft w:val="0"/>
                  <w:marRight w:val="0"/>
                  <w:marTop w:val="0"/>
                  <w:marBottom w:val="0"/>
                  <w:divBdr>
                    <w:top w:val="none" w:sz="0" w:space="0" w:color="auto"/>
                    <w:left w:val="none" w:sz="0" w:space="0" w:color="auto"/>
                    <w:bottom w:val="none" w:sz="0" w:space="0" w:color="auto"/>
                    <w:right w:val="none" w:sz="0" w:space="0" w:color="auto"/>
                  </w:divBdr>
                  <w:divsChild>
                    <w:div w:id="2885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478803">
          <w:marLeft w:val="0"/>
          <w:marRight w:val="0"/>
          <w:marTop w:val="0"/>
          <w:marBottom w:val="0"/>
          <w:divBdr>
            <w:top w:val="none" w:sz="0" w:space="0" w:color="auto"/>
            <w:left w:val="none" w:sz="0" w:space="0" w:color="auto"/>
            <w:bottom w:val="none" w:sz="0" w:space="0" w:color="auto"/>
            <w:right w:val="none" w:sz="0" w:space="0" w:color="auto"/>
          </w:divBdr>
          <w:divsChild>
            <w:div w:id="341661520">
              <w:marLeft w:val="0"/>
              <w:marRight w:val="0"/>
              <w:marTop w:val="0"/>
              <w:marBottom w:val="0"/>
              <w:divBdr>
                <w:top w:val="none" w:sz="0" w:space="0" w:color="auto"/>
                <w:left w:val="none" w:sz="0" w:space="0" w:color="auto"/>
                <w:bottom w:val="none" w:sz="0" w:space="0" w:color="auto"/>
                <w:right w:val="none" w:sz="0" w:space="0" w:color="auto"/>
              </w:divBdr>
            </w:div>
            <w:div w:id="865827292">
              <w:marLeft w:val="1875"/>
              <w:marRight w:val="0"/>
              <w:marTop w:val="0"/>
              <w:marBottom w:val="0"/>
              <w:divBdr>
                <w:top w:val="none" w:sz="0" w:space="0" w:color="auto"/>
                <w:left w:val="none" w:sz="0" w:space="0" w:color="auto"/>
                <w:bottom w:val="none" w:sz="0" w:space="0" w:color="auto"/>
                <w:right w:val="none" w:sz="0" w:space="0" w:color="auto"/>
              </w:divBdr>
              <w:divsChild>
                <w:div w:id="1012954301">
                  <w:marLeft w:val="0"/>
                  <w:marRight w:val="0"/>
                  <w:marTop w:val="0"/>
                  <w:marBottom w:val="0"/>
                  <w:divBdr>
                    <w:top w:val="none" w:sz="0" w:space="0" w:color="auto"/>
                    <w:left w:val="none" w:sz="0" w:space="0" w:color="auto"/>
                    <w:bottom w:val="none" w:sz="0" w:space="0" w:color="auto"/>
                    <w:right w:val="none" w:sz="0" w:space="0" w:color="auto"/>
                  </w:divBdr>
                  <w:divsChild>
                    <w:div w:id="7226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08193">
          <w:marLeft w:val="0"/>
          <w:marRight w:val="0"/>
          <w:marTop w:val="0"/>
          <w:marBottom w:val="0"/>
          <w:divBdr>
            <w:top w:val="none" w:sz="0" w:space="0" w:color="auto"/>
            <w:left w:val="none" w:sz="0" w:space="0" w:color="auto"/>
            <w:bottom w:val="none" w:sz="0" w:space="0" w:color="auto"/>
            <w:right w:val="none" w:sz="0" w:space="0" w:color="auto"/>
          </w:divBdr>
          <w:divsChild>
            <w:div w:id="413208738">
              <w:marLeft w:val="1875"/>
              <w:marRight w:val="0"/>
              <w:marTop w:val="0"/>
              <w:marBottom w:val="0"/>
              <w:divBdr>
                <w:top w:val="none" w:sz="0" w:space="0" w:color="auto"/>
                <w:left w:val="none" w:sz="0" w:space="0" w:color="auto"/>
                <w:bottom w:val="none" w:sz="0" w:space="0" w:color="auto"/>
                <w:right w:val="none" w:sz="0" w:space="0" w:color="auto"/>
              </w:divBdr>
              <w:divsChild>
                <w:div w:id="1584411662">
                  <w:marLeft w:val="0"/>
                  <w:marRight w:val="0"/>
                  <w:marTop w:val="0"/>
                  <w:marBottom w:val="0"/>
                  <w:divBdr>
                    <w:top w:val="none" w:sz="0" w:space="0" w:color="auto"/>
                    <w:left w:val="none" w:sz="0" w:space="0" w:color="auto"/>
                    <w:bottom w:val="none" w:sz="0" w:space="0" w:color="auto"/>
                    <w:right w:val="none" w:sz="0" w:space="0" w:color="auto"/>
                  </w:divBdr>
                  <w:divsChild>
                    <w:div w:id="19392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51760">
              <w:marLeft w:val="0"/>
              <w:marRight w:val="0"/>
              <w:marTop w:val="0"/>
              <w:marBottom w:val="0"/>
              <w:divBdr>
                <w:top w:val="none" w:sz="0" w:space="0" w:color="auto"/>
                <w:left w:val="none" w:sz="0" w:space="0" w:color="auto"/>
                <w:bottom w:val="none" w:sz="0" w:space="0" w:color="auto"/>
                <w:right w:val="none" w:sz="0" w:space="0" w:color="auto"/>
              </w:divBdr>
            </w:div>
          </w:divsChild>
        </w:div>
        <w:div w:id="1032262156">
          <w:marLeft w:val="0"/>
          <w:marRight w:val="0"/>
          <w:marTop w:val="0"/>
          <w:marBottom w:val="0"/>
          <w:divBdr>
            <w:top w:val="none" w:sz="0" w:space="0" w:color="auto"/>
            <w:left w:val="none" w:sz="0" w:space="0" w:color="auto"/>
            <w:bottom w:val="none" w:sz="0" w:space="0" w:color="auto"/>
            <w:right w:val="none" w:sz="0" w:space="0" w:color="auto"/>
          </w:divBdr>
          <w:divsChild>
            <w:div w:id="265623774">
              <w:marLeft w:val="0"/>
              <w:marRight w:val="0"/>
              <w:marTop w:val="0"/>
              <w:marBottom w:val="0"/>
              <w:divBdr>
                <w:top w:val="none" w:sz="0" w:space="0" w:color="auto"/>
                <w:left w:val="none" w:sz="0" w:space="0" w:color="auto"/>
                <w:bottom w:val="none" w:sz="0" w:space="0" w:color="auto"/>
                <w:right w:val="none" w:sz="0" w:space="0" w:color="auto"/>
              </w:divBdr>
            </w:div>
            <w:div w:id="361513169">
              <w:marLeft w:val="1875"/>
              <w:marRight w:val="0"/>
              <w:marTop w:val="0"/>
              <w:marBottom w:val="0"/>
              <w:divBdr>
                <w:top w:val="none" w:sz="0" w:space="0" w:color="auto"/>
                <w:left w:val="none" w:sz="0" w:space="0" w:color="auto"/>
                <w:bottom w:val="none" w:sz="0" w:space="0" w:color="auto"/>
                <w:right w:val="none" w:sz="0" w:space="0" w:color="auto"/>
              </w:divBdr>
              <w:divsChild>
                <w:div w:id="392048597">
                  <w:marLeft w:val="0"/>
                  <w:marRight w:val="0"/>
                  <w:marTop w:val="0"/>
                  <w:marBottom w:val="0"/>
                  <w:divBdr>
                    <w:top w:val="none" w:sz="0" w:space="0" w:color="auto"/>
                    <w:left w:val="none" w:sz="0" w:space="0" w:color="auto"/>
                    <w:bottom w:val="none" w:sz="0" w:space="0" w:color="auto"/>
                    <w:right w:val="none" w:sz="0" w:space="0" w:color="auto"/>
                  </w:divBdr>
                  <w:divsChild>
                    <w:div w:id="18772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84733">
          <w:marLeft w:val="0"/>
          <w:marRight w:val="0"/>
          <w:marTop w:val="0"/>
          <w:marBottom w:val="0"/>
          <w:divBdr>
            <w:top w:val="none" w:sz="0" w:space="0" w:color="auto"/>
            <w:left w:val="none" w:sz="0" w:space="0" w:color="auto"/>
            <w:bottom w:val="none" w:sz="0" w:space="0" w:color="auto"/>
            <w:right w:val="none" w:sz="0" w:space="0" w:color="auto"/>
          </w:divBdr>
          <w:divsChild>
            <w:div w:id="681660380">
              <w:marLeft w:val="1875"/>
              <w:marRight w:val="0"/>
              <w:marTop w:val="0"/>
              <w:marBottom w:val="0"/>
              <w:divBdr>
                <w:top w:val="none" w:sz="0" w:space="0" w:color="auto"/>
                <w:left w:val="none" w:sz="0" w:space="0" w:color="auto"/>
                <w:bottom w:val="none" w:sz="0" w:space="0" w:color="auto"/>
                <w:right w:val="none" w:sz="0" w:space="0" w:color="auto"/>
              </w:divBdr>
              <w:divsChild>
                <w:div w:id="1376858053">
                  <w:marLeft w:val="0"/>
                  <w:marRight w:val="0"/>
                  <w:marTop w:val="0"/>
                  <w:marBottom w:val="0"/>
                  <w:divBdr>
                    <w:top w:val="none" w:sz="0" w:space="0" w:color="auto"/>
                    <w:left w:val="none" w:sz="0" w:space="0" w:color="auto"/>
                    <w:bottom w:val="none" w:sz="0" w:space="0" w:color="auto"/>
                    <w:right w:val="none" w:sz="0" w:space="0" w:color="auto"/>
                  </w:divBdr>
                  <w:divsChild>
                    <w:div w:id="19656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3466">
              <w:marLeft w:val="0"/>
              <w:marRight w:val="0"/>
              <w:marTop w:val="0"/>
              <w:marBottom w:val="0"/>
              <w:divBdr>
                <w:top w:val="none" w:sz="0" w:space="0" w:color="auto"/>
                <w:left w:val="none" w:sz="0" w:space="0" w:color="auto"/>
                <w:bottom w:val="none" w:sz="0" w:space="0" w:color="auto"/>
                <w:right w:val="none" w:sz="0" w:space="0" w:color="auto"/>
              </w:divBdr>
            </w:div>
          </w:divsChild>
        </w:div>
        <w:div w:id="1724670289">
          <w:marLeft w:val="0"/>
          <w:marRight w:val="0"/>
          <w:marTop w:val="0"/>
          <w:marBottom w:val="0"/>
          <w:divBdr>
            <w:top w:val="none" w:sz="0" w:space="0" w:color="auto"/>
            <w:left w:val="none" w:sz="0" w:space="0" w:color="auto"/>
            <w:bottom w:val="none" w:sz="0" w:space="0" w:color="auto"/>
            <w:right w:val="none" w:sz="0" w:space="0" w:color="auto"/>
          </w:divBdr>
          <w:divsChild>
            <w:div w:id="263004071">
              <w:marLeft w:val="0"/>
              <w:marRight w:val="0"/>
              <w:marTop w:val="0"/>
              <w:marBottom w:val="0"/>
              <w:divBdr>
                <w:top w:val="none" w:sz="0" w:space="0" w:color="auto"/>
                <w:left w:val="none" w:sz="0" w:space="0" w:color="auto"/>
                <w:bottom w:val="none" w:sz="0" w:space="0" w:color="auto"/>
                <w:right w:val="none" w:sz="0" w:space="0" w:color="auto"/>
              </w:divBdr>
            </w:div>
            <w:div w:id="1195651975">
              <w:marLeft w:val="1875"/>
              <w:marRight w:val="0"/>
              <w:marTop w:val="0"/>
              <w:marBottom w:val="0"/>
              <w:divBdr>
                <w:top w:val="none" w:sz="0" w:space="0" w:color="auto"/>
                <w:left w:val="none" w:sz="0" w:space="0" w:color="auto"/>
                <w:bottom w:val="none" w:sz="0" w:space="0" w:color="auto"/>
                <w:right w:val="none" w:sz="0" w:space="0" w:color="auto"/>
              </w:divBdr>
              <w:divsChild>
                <w:div w:id="622537242">
                  <w:marLeft w:val="0"/>
                  <w:marRight w:val="0"/>
                  <w:marTop w:val="0"/>
                  <w:marBottom w:val="0"/>
                  <w:divBdr>
                    <w:top w:val="none" w:sz="0" w:space="0" w:color="auto"/>
                    <w:left w:val="none" w:sz="0" w:space="0" w:color="auto"/>
                    <w:bottom w:val="none" w:sz="0" w:space="0" w:color="auto"/>
                    <w:right w:val="none" w:sz="0" w:space="0" w:color="auto"/>
                  </w:divBdr>
                  <w:divsChild>
                    <w:div w:id="16113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221793">
          <w:marLeft w:val="0"/>
          <w:marRight w:val="0"/>
          <w:marTop w:val="0"/>
          <w:marBottom w:val="0"/>
          <w:divBdr>
            <w:top w:val="none" w:sz="0" w:space="0" w:color="auto"/>
            <w:left w:val="none" w:sz="0" w:space="0" w:color="auto"/>
            <w:bottom w:val="none" w:sz="0" w:space="0" w:color="auto"/>
            <w:right w:val="none" w:sz="0" w:space="0" w:color="auto"/>
          </w:divBdr>
          <w:divsChild>
            <w:div w:id="930233638">
              <w:marLeft w:val="1875"/>
              <w:marRight w:val="0"/>
              <w:marTop w:val="0"/>
              <w:marBottom w:val="0"/>
              <w:divBdr>
                <w:top w:val="none" w:sz="0" w:space="0" w:color="auto"/>
                <w:left w:val="none" w:sz="0" w:space="0" w:color="auto"/>
                <w:bottom w:val="none" w:sz="0" w:space="0" w:color="auto"/>
                <w:right w:val="none" w:sz="0" w:space="0" w:color="auto"/>
              </w:divBdr>
              <w:divsChild>
                <w:div w:id="803691848">
                  <w:marLeft w:val="0"/>
                  <w:marRight w:val="0"/>
                  <w:marTop w:val="0"/>
                  <w:marBottom w:val="0"/>
                  <w:divBdr>
                    <w:top w:val="none" w:sz="0" w:space="0" w:color="auto"/>
                    <w:left w:val="none" w:sz="0" w:space="0" w:color="auto"/>
                    <w:bottom w:val="none" w:sz="0" w:space="0" w:color="auto"/>
                    <w:right w:val="none" w:sz="0" w:space="0" w:color="auto"/>
                  </w:divBdr>
                  <w:divsChild>
                    <w:div w:id="14308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20867">
              <w:marLeft w:val="0"/>
              <w:marRight w:val="0"/>
              <w:marTop w:val="0"/>
              <w:marBottom w:val="0"/>
              <w:divBdr>
                <w:top w:val="none" w:sz="0" w:space="0" w:color="auto"/>
                <w:left w:val="none" w:sz="0" w:space="0" w:color="auto"/>
                <w:bottom w:val="none" w:sz="0" w:space="0" w:color="auto"/>
                <w:right w:val="none" w:sz="0" w:space="0" w:color="auto"/>
              </w:divBdr>
            </w:div>
          </w:divsChild>
        </w:div>
        <w:div w:id="1952975002">
          <w:marLeft w:val="0"/>
          <w:marRight w:val="0"/>
          <w:marTop w:val="0"/>
          <w:marBottom w:val="0"/>
          <w:divBdr>
            <w:top w:val="none" w:sz="0" w:space="0" w:color="auto"/>
            <w:left w:val="none" w:sz="0" w:space="0" w:color="auto"/>
            <w:bottom w:val="none" w:sz="0" w:space="0" w:color="auto"/>
            <w:right w:val="none" w:sz="0" w:space="0" w:color="auto"/>
          </w:divBdr>
          <w:divsChild>
            <w:div w:id="544298703">
              <w:marLeft w:val="1875"/>
              <w:marRight w:val="0"/>
              <w:marTop w:val="0"/>
              <w:marBottom w:val="0"/>
              <w:divBdr>
                <w:top w:val="none" w:sz="0" w:space="0" w:color="auto"/>
                <w:left w:val="none" w:sz="0" w:space="0" w:color="auto"/>
                <w:bottom w:val="none" w:sz="0" w:space="0" w:color="auto"/>
                <w:right w:val="none" w:sz="0" w:space="0" w:color="auto"/>
              </w:divBdr>
              <w:divsChild>
                <w:div w:id="47654402">
                  <w:marLeft w:val="0"/>
                  <w:marRight w:val="0"/>
                  <w:marTop w:val="0"/>
                  <w:marBottom w:val="0"/>
                  <w:divBdr>
                    <w:top w:val="none" w:sz="0" w:space="0" w:color="auto"/>
                    <w:left w:val="none" w:sz="0" w:space="0" w:color="auto"/>
                    <w:bottom w:val="none" w:sz="0" w:space="0" w:color="auto"/>
                    <w:right w:val="none" w:sz="0" w:space="0" w:color="auto"/>
                  </w:divBdr>
                  <w:divsChild>
                    <w:div w:id="90271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73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6598">
      <w:bodyDiv w:val="1"/>
      <w:marLeft w:val="0"/>
      <w:marRight w:val="0"/>
      <w:marTop w:val="0"/>
      <w:marBottom w:val="0"/>
      <w:divBdr>
        <w:top w:val="none" w:sz="0" w:space="0" w:color="auto"/>
        <w:left w:val="none" w:sz="0" w:space="0" w:color="auto"/>
        <w:bottom w:val="none" w:sz="0" w:space="0" w:color="auto"/>
        <w:right w:val="none" w:sz="0" w:space="0" w:color="auto"/>
      </w:divBdr>
      <w:divsChild>
        <w:div w:id="44986623">
          <w:marLeft w:val="0"/>
          <w:marRight w:val="0"/>
          <w:marTop w:val="0"/>
          <w:marBottom w:val="0"/>
          <w:divBdr>
            <w:top w:val="none" w:sz="0" w:space="0" w:color="auto"/>
            <w:left w:val="none" w:sz="0" w:space="0" w:color="auto"/>
            <w:bottom w:val="none" w:sz="0" w:space="0" w:color="auto"/>
            <w:right w:val="none" w:sz="0" w:space="0" w:color="auto"/>
          </w:divBdr>
        </w:div>
        <w:div w:id="73481421">
          <w:marLeft w:val="0"/>
          <w:marRight w:val="0"/>
          <w:marTop w:val="0"/>
          <w:marBottom w:val="0"/>
          <w:divBdr>
            <w:top w:val="none" w:sz="0" w:space="0" w:color="auto"/>
            <w:left w:val="none" w:sz="0" w:space="0" w:color="auto"/>
            <w:bottom w:val="none" w:sz="0" w:space="0" w:color="auto"/>
            <w:right w:val="none" w:sz="0" w:space="0" w:color="auto"/>
          </w:divBdr>
        </w:div>
        <w:div w:id="188031740">
          <w:marLeft w:val="0"/>
          <w:marRight w:val="0"/>
          <w:marTop w:val="0"/>
          <w:marBottom w:val="0"/>
          <w:divBdr>
            <w:top w:val="none" w:sz="0" w:space="0" w:color="auto"/>
            <w:left w:val="none" w:sz="0" w:space="0" w:color="auto"/>
            <w:bottom w:val="none" w:sz="0" w:space="0" w:color="auto"/>
            <w:right w:val="none" w:sz="0" w:space="0" w:color="auto"/>
          </w:divBdr>
        </w:div>
        <w:div w:id="294722106">
          <w:marLeft w:val="0"/>
          <w:marRight w:val="0"/>
          <w:marTop w:val="0"/>
          <w:marBottom w:val="0"/>
          <w:divBdr>
            <w:top w:val="none" w:sz="0" w:space="0" w:color="auto"/>
            <w:left w:val="none" w:sz="0" w:space="0" w:color="auto"/>
            <w:bottom w:val="none" w:sz="0" w:space="0" w:color="auto"/>
            <w:right w:val="none" w:sz="0" w:space="0" w:color="auto"/>
          </w:divBdr>
        </w:div>
        <w:div w:id="319164128">
          <w:marLeft w:val="0"/>
          <w:marRight w:val="0"/>
          <w:marTop w:val="0"/>
          <w:marBottom w:val="0"/>
          <w:divBdr>
            <w:top w:val="none" w:sz="0" w:space="0" w:color="auto"/>
            <w:left w:val="none" w:sz="0" w:space="0" w:color="auto"/>
            <w:bottom w:val="none" w:sz="0" w:space="0" w:color="auto"/>
            <w:right w:val="none" w:sz="0" w:space="0" w:color="auto"/>
          </w:divBdr>
        </w:div>
        <w:div w:id="549535338">
          <w:marLeft w:val="0"/>
          <w:marRight w:val="0"/>
          <w:marTop w:val="0"/>
          <w:marBottom w:val="0"/>
          <w:divBdr>
            <w:top w:val="none" w:sz="0" w:space="0" w:color="auto"/>
            <w:left w:val="none" w:sz="0" w:space="0" w:color="auto"/>
            <w:bottom w:val="none" w:sz="0" w:space="0" w:color="auto"/>
            <w:right w:val="none" w:sz="0" w:space="0" w:color="auto"/>
          </w:divBdr>
        </w:div>
        <w:div w:id="777919125">
          <w:marLeft w:val="0"/>
          <w:marRight w:val="0"/>
          <w:marTop w:val="0"/>
          <w:marBottom w:val="0"/>
          <w:divBdr>
            <w:top w:val="none" w:sz="0" w:space="0" w:color="auto"/>
            <w:left w:val="none" w:sz="0" w:space="0" w:color="auto"/>
            <w:bottom w:val="none" w:sz="0" w:space="0" w:color="auto"/>
            <w:right w:val="none" w:sz="0" w:space="0" w:color="auto"/>
          </w:divBdr>
        </w:div>
        <w:div w:id="1345857459">
          <w:marLeft w:val="0"/>
          <w:marRight w:val="0"/>
          <w:marTop w:val="0"/>
          <w:marBottom w:val="0"/>
          <w:divBdr>
            <w:top w:val="none" w:sz="0" w:space="0" w:color="auto"/>
            <w:left w:val="none" w:sz="0" w:space="0" w:color="auto"/>
            <w:bottom w:val="none" w:sz="0" w:space="0" w:color="auto"/>
            <w:right w:val="none" w:sz="0" w:space="0" w:color="auto"/>
          </w:divBdr>
        </w:div>
      </w:divsChild>
    </w:div>
    <w:div w:id="691228626">
      <w:bodyDiv w:val="1"/>
      <w:marLeft w:val="0"/>
      <w:marRight w:val="0"/>
      <w:marTop w:val="0"/>
      <w:marBottom w:val="0"/>
      <w:divBdr>
        <w:top w:val="none" w:sz="0" w:space="0" w:color="auto"/>
        <w:left w:val="none" w:sz="0" w:space="0" w:color="auto"/>
        <w:bottom w:val="none" w:sz="0" w:space="0" w:color="auto"/>
        <w:right w:val="none" w:sz="0" w:space="0" w:color="auto"/>
      </w:divBdr>
    </w:div>
    <w:div w:id="743452585">
      <w:bodyDiv w:val="1"/>
      <w:marLeft w:val="0"/>
      <w:marRight w:val="0"/>
      <w:marTop w:val="0"/>
      <w:marBottom w:val="0"/>
      <w:divBdr>
        <w:top w:val="none" w:sz="0" w:space="0" w:color="auto"/>
        <w:left w:val="none" w:sz="0" w:space="0" w:color="auto"/>
        <w:bottom w:val="none" w:sz="0" w:space="0" w:color="auto"/>
        <w:right w:val="none" w:sz="0" w:space="0" w:color="auto"/>
      </w:divBdr>
      <w:divsChild>
        <w:div w:id="836723899">
          <w:marLeft w:val="0"/>
          <w:marRight w:val="0"/>
          <w:marTop w:val="0"/>
          <w:marBottom w:val="0"/>
          <w:divBdr>
            <w:top w:val="none" w:sz="0" w:space="0" w:color="auto"/>
            <w:left w:val="none" w:sz="0" w:space="0" w:color="auto"/>
            <w:bottom w:val="none" w:sz="0" w:space="0" w:color="auto"/>
            <w:right w:val="none" w:sz="0" w:space="0" w:color="auto"/>
          </w:divBdr>
        </w:div>
        <w:div w:id="2078477534">
          <w:marLeft w:val="0"/>
          <w:marRight w:val="0"/>
          <w:marTop w:val="0"/>
          <w:marBottom w:val="0"/>
          <w:divBdr>
            <w:top w:val="none" w:sz="0" w:space="0" w:color="auto"/>
            <w:left w:val="none" w:sz="0" w:space="0" w:color="auto"/>
            <w:bottom w:val="none" w:sz="0" w:space="0" w:color="auto"/>
            <w:right w:val="none" w:sz="0" w:space="0" w:color="auto"/>
          </w:divBdr>
        </w:div>
      </w:divsChild>
    </w:div>
    <w:div w:id="750156614">
      <w:bodyDiv w:val="1"/>
      <w:marLeft w:val="0"/>
      <w:marRight w:val="0"/>
      <w:marTop w:val="0"/>
      <w:marBottom w:val="0"/>
      <w:divBdr>
        <w:top w:val="none" w:sz="0" w:space="0" w:color="auto"/>
        <w:left w:val="none" w:sz="0" w:space="0" w:color="auto"/>
        <w:bottom w:val="none" w:sz="0" w:space="0" w:color="auto"/>
        <w:right w:val="none" w:sz="0" w:space="0" w:color="auto"/>
      </w:divBdr>
    </w:div>
    <w:div w:id="784276248">
      <w:bodyDiv w:val="1"/>
      <w:marLeft w:val="0"/>
      <w:marRight w:val="0"/>
      <w:marTop w:val="0"/>
      <w:marBottom w:val="0"/>
      <w:divBdr>
        <w:top w:val="none" w:sz="0" w:space="0" w:color="auto"/>
        <w:left w:val="none" w:sz="0" w:space="0" w:color="auto"/>
        <w:bottom w:val="none" w:sz="0" w:space="0" w:color="auto"/>
        <w:right w:val="none" w:sz="0" w:space="0" w:color="auto"/>
      </w:divBdr>
      <w:divsChild>
        <w:div w:id="190070296">
          <w:blockQuote w:val="1"/>
          <w:marLeft w:val="0"/>
          <w:marRight w:val="0"/>
          <w:marTop w:val="0"/>
          <w:marBottom w:val="435"/>
          <w:divBdr>
            <w:top w:val="single" w:sz="6" w:space="23" w:color="EEEEEE"/>
            <w:left w:val="none" w:sz="0" w:space="0" w:color="auto"/>
            <w:bottom w:val="single" w:sz="6" w:space="23" w:color="EEEEEE"/>
            <w:right w:val="none" w:sz="0" w:space="0" w:color="auto"/>
          </w:divBdr>
        </w:div>
      </w:divsChild>
    </w:div>
    <w:div w:id="822477093">
      <w:bodyDiv w:val="1"/>
      <w:marLeft w:val="0"/>
      <w:marRight w:val="0"/>
      <w:marTop w:val="0"/>
      <w:marBottom w:val="0"/>
      <w:divBdr>
        <w:top w:val="none" w:sz="0" w:space="0" w:color="auto"/>
        <w:left w:val="none" w:sz="0" w:space="0" w:color="auto"/>
        <w:bottom w:val="none" w:sz="0" w:space="0" w:color="auto"/>
        <w:right w:val="none" w:sz="0" w:space="0" w:color="auto"/>
      </w:divBdr>
    </w:div>
    <w:div w:id="842015212">
      <w:bodyDiv w:val="1"/>
      <w:marLeft w:val="0"/>
      <w:marRight w:val="0"/>
      <w:marTop w:val="0"/>
      <w:marBottom w:val="0"/>
      <w:divBdr>
        <w:top w:val="none" w:sz="0" w:space="0" w:color="auto"/>
        <w:left w:val="none" w:sz="0" w:space="0" w:color="auto"/>
        <w:bottom w:val="none" w:sz="0" w:space="0" w:color="auto"/>
        <w:right w:val="none" w:sz="0" w:space="0" w:color="auto"/>
      </w:divBdr>
    </w:div>
    <w:div w:id="887454447">
      <w:bodyDiv w:val="1"/>
      <w:marLeft w:val="0"/>
      <w:marRight w:val="0"/>
      <w:marTop w:val="0"/>
      <w:marBottom w:val="0"/>
      <w:divBdr>
        <w:top w:val="none" w:sz="0" w:space="0" w:color="auto"/>
        <w:left w:val="none" w:sz="0" w:space="0" w:color="auto"/>
        <w:bottom w:val="none" w:sz="0" w:space="0" w:color="auto"/>
        <w:right w:val="none" w:sz="0" w:space="0" w:color="auto"/>
      </w:divBdr>
    </w:div>
    <w:div w:id="915163538">
      <w:bodyDiv w:val="1"/>
      <w:marLeft w:val="0"/>
      <w:marRight w:val="0"/>
      <w:marTop w:val="0"/>
      <w:marBottom w:val="0"/>
      <w:divBdr>
        <w:top w:val="none" w:sz="0" w:space="0" w:color="auto"/>
        <w:left w:val="none" w:sz="0" w:space="0" w:color="auto"/>
        <w:bottom w:val="none" w:sz="0" w:space="0" w:color="auto"/>
        <w:right w:val="none" w:sz="0" w:space="0" w:color="auto"/>
      </w:divBdr>
      <w:divsChild>
        <w:div w:id="85269080">
          <w:marLeft w:val="0"/>
          <w:marRight w:val="0"/>
          <w:marTop w:val="0"/>
          <w:marBottom w:val="0"/>
          <w:divBdr>
            <w:top w:val="none" w:sz="0" w:space="0" w:color="auto"/>
            <w:left w:val="none" w:sz="0" w:space="0" w:color="auto"/>
            <w:bottom w:val="none" w:sz="0" w:space="0" w:color="auto"/>
            <w:right w:val="none" w:sz="0" w:space="0" w:color="auto"/>
          </w:divBdr>
          <w:divsChild>
            <w:div w:id="193270014">
              <w:marLeft w:val="0"/>
              <w:marRight w:val="0"/>
              <w:marTop w:val="0"/>
              <w:marBottom w:val="0"/>
              <w:divBdr>
                <w:top w:val="none" w:sz="0" w:space="0" w:color="auto"/>
                <w:left w:val="none" w:sz="0" w:space="0" w:color="auto"/>
                <w:bottom w:val="none" w:sz="0" w:space="0" w:color="auto"/>
                <w:right w:val="none" w:sz="0" w:space="0" w:color="auto"/>
              </w:divBdr>
            </w:div>
            <w:div w:id="828448573">
              <w:marLeft w:val="1875"/>
              <w:marRight w:val="0"/>
              <w:marTop w:val="0"/>
              <w:marBottom w:val="0"/>
              <w:divBdr>
                <w:top w:val="none" w:sz="0" w:space="0" w:color="auto"/>
                <w:left w:val="none" w:sz="0" w:space="0" w:color="auto"/>
                <w:bottom w:val="none" w:sz="0" w:space="0" w:color="auto"/>
                <w:right w:val="none" w:sz="0" w:space="0" w:color="auto"/>
              </w:divBdr>
              <w:divsChild>
                <w:div w:id="714348854">
                  <w:marLeft w:val="0"/>
                  <w:marRight w:val="0"/>
                  <w:marTop w:val="0"/>
                  <w:marBottom w:val="0"/>
                  <w:divBdr>
                    <w:top w:val="none" w:sz="0" w:space="0" w:color="auto"/>
                    <w:left w:val="none" w:sz="0" w:space="0" w:color="auto"/>
                    <w:bottom w:val="none" w:sz="0" w:space="0" w:color="auto"/>
                    <w:right w:val="none" w:sz="0" w:space="0" w:color="auto"/>
                  </w:divBdr>
                  <w:divsChild>
                    <w:div w:id="20352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61726">
          <w:marLeft w:val="0"/>
          <w:marRight w:val="0"/>
          <w:marTop w:val="0"/>
          <w:marBottom w:val="0"/>
          <w:divBdr>
            <w:top w:val="none" w:sz="0" w:space="0" w:color="auto"/>
            <w:left w:val="none" w:sz="0" w:space="0" w:color="auto"/>
            <w:bottom w:val="none" w:sz="0" w:space="0" w:color="auto"/>
            <w:right w:val="none" w:sz="0" w:space="0" w:color="auto"/>
          </w:divBdr>
          <w:divsChild>
            <w:div w:id="225385774">
              <w:marLeft w:val="0"/>
              <w:marRight w:val="0"/>
              <w:marTop w:val="0"/>
              <w:marBottom w:val="0"/>
              <w:divBdr>
                <w:top w:val="none" w:sz="0" w:space="0" w:color="auto"/>
                <w:left w:val="none" w:sz="0" w:space="0" w:color="auto"/>
                <w:bottom w:val="none" w:sz="0" w:space="0" w:color="auto"/>
                <w:right w:val="none" w:sz="0" w:space="0" w:color="auto"/>
              </w:divBdr>
            </w:div>
            <w:div w:id="1146817150">
              <w:marLeft w:val="1875"/>
              <w:marRight w:val="0"/>
              <w:marTop w:val="0"/>
              <w:marBottom w:val="0"/>
              <w:divBdr>
                <w:top w:val="none" w:sz="0" w:space="0" w:color="auto"/>
                <w:left w:val="none" w:sz="0" w:space="0" w:color="auto"/>
                <w:bottom w:val="none" w:sz="0" w:space="0" w:color="auto"/>
                <w:right w:val="none" w:sz="0" w:space="0" w:color="auto"/>
              </w:divBdr>
              <w:divsChild>
                <w:div w:id="1846552410">
                  <w:marLeft w:val="0"/>
                  <w:marRight w:val="0"/>
                  <w:marTop w:val="0"/>
                  <w:marBottom w:val="0"/>
                  <w:divBdr>
                    <w:top w:val="none" w:sz="0" w:space="0" w:color="auto"/>
                    <w:left w:val="none" w:sz="0" w:space="0" w:color="auto"/>
                    <w:bottom w:val="none" w:sz="0" w:space="0" w:color="auto"/>
                    <w:right w:val="none" w:sz="0" w:space="0" w:color="auto"/>
                  </w:divBdr>
                  <w:divsChild>
                    <w:div w:id="27729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064279">
          <w:marLeft w:val="0"/>
          <w:marRight w:val="0"/>
          <w:marTop w:val="0"/>
          <w:marBottom w:val="0"/>
          <w:divBdr>
            <w:top w:val="none" w:sz="0" w:space="0" w:color="auto"/>
            <w:left w:val="none" w:sz="0" w:space="0" w:color="auto"/>
            <w:bottom w:val="none" w:sz="0" w:space="0" w:color="auto"/>
            <w:right w:val="none" w:sz="0" w:space="0" w:color="auto"/>
          </w:divBdr>
          <w:divsChild>
            <w:div w:id="1174341533">
              <w:marLeft w:val="0"/>
              <w:marRight w:val="0"/>
              <w:marTop w:val="0"/>
              <w:marBottom w:val="0"/>
              <w:divBdr>
                <w:top w:val="none" w:sz="0" w:space="0" w:color="auto"/>
                <w:left w:val="none" w:sz="0" w:space="0" w:color="auto"/>
                <w:bottom w:val="none" w:sz="0" w:space="0" w:color="auto"/>
                <w:right w:val="none" w:sz="0" w:space="0" w:color="auto"/>
              </w:divBdr>
            </w:div>
          </w:divsChild>
        </w:div>
        <w:div w:id="568074529">
          <w:marLeft w:val="0"/>
          <w:marRight w:val="0"/>
          <w:marTop w:val="0"/>
          <w:marBottom w:val="0"/>
          <w:divBdr>
            <w:top w:val="none" w:sz="0" w:space="0" w:color="auto"/>
            <w:left w:val="none" w:sz="0" w:space="0" w:color="auto"/>
            <w:bottom w:val="none" w:sz="0" w:space="0" w:color="auto"/>
            <w:right w:val="none" w:sz="0" w:space="0" w:color="auto"/>
          </w:divBdr>
          <w:divsChild>
            <w:div w:id="1608003962">
              <w:marLeft w:val="1200"/>
              <w:marRight w:val="0"/>
              <w:marTop w:val="0"/>
              <w:marBottom w:val="0"/>
              <w:divBdr>
                <w:top w:val="none" w:sz="0" w:space="0" w:color="auto"/>
                <w:left w:val="none" w:sz="0" w:space="0" w:color="auto"/>
                <w:bottom w:val="none" w:sz="0" w:space="0" w:color="auto"/>
                <w:right w:val="none" w:sz="0" w:space="0" w:color="auto"/>
              </w:divBdr>
            </w:div>
            <w:div w:id="1884780228">
              <w:marLeft w:val="0"/>
              <w:marRight w:val="0"/>
              <w:marTop w:val="0"/>
              <w:marBottom w:val="0"/>
              <w:divBdr>
                <w:top w:val="none" w:sz="0" w:space="0" w:color="auto"/>
                <w:left w:val="none" w:sz="0" w:space="0" w:color="auto"/>
                <w:bottom w:val="none" w:sz="0" w:space="0" w:color="auto"/>
                <w:right w:val="none" w:sz="0" w:space="0" w:color="auto"/>
              </w:divBdr>
            </w:div>
          </w:divsChild>
        </w:div>
        <w:div w:id="756365913">
          <w:marLeft w:val="0"/>
          <w:marRight w:val="0"/>
          <w:marTop w:val="0"/>
          <w:marBottom w:val="0"/>
          <w:divBdr>
            <w:top w:val="none" w:sz="0" w:space="0" w:color="auto"/>
            <w:left w:val="none" w:sz="0" w:space="0" w:color="auto"/>
            <w:bottom w:val="none" w:sz="0" w:space="0" w:color="auto"/>
            <w:right w:val="none" w:sz="0" w:space="0" w:color="auto"/>
          </w:divBdr>
          <w:divsChild>
            <w:div w:id="928075476">
              <w:marLeft w:val="1875"/>
              <w:marRight w:val="0"/>
              <w:marTop w:val="0"/>
              <w:marBottom w:val="0"/>
              <w:divBdr>
                <w:top w:val="none" w:sz="0" w:space="0" w:color="auto"/>
                <w:left w:val="none" w:sz="0" w:space="0" w:color="auto"/>
                <w:bottom w:val="none" w:sz="0" w:space="0" w:color="auto"/>
                <w:right w:val="none" w:sz="0" w:space="0" w:color="auto"/>
              </w:divBdr>
              <w:divsChild>
                <w:div w:id="458181085">
                  <w:marLeft w:val="0"/>
                  <w:marRight w:val="0"/>
                  <w:marTop w:val="0"/>
                  <w:marBottom w:val="0"/>
                  <w:divBdr>
                    <w:top w:val="none" w:sz="0" w:space="0" w:color="auto"/>
                    <w:left w:val="none" w:sz="0" w:space="0" w:color="auto"/>
                    <w:bottom w:val="none" w:sz="0" w:space="0" w:color="auto"/>
                    <w:right w:val="none" w:sz="0" w:space="0" w:color="auto"/>
                  </w:divBdr>
                  <w:divsChild>
                    <w:div w:id="152104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76340">
              <w:marLeft w:val="0"/>
              <w:marRight w:val="0"/>
              <w:marTop w:val="0"/>
              <w:marBottom w:val="0"/>
              <w:divBdr>
                <w:top w:val="none" w:sz="0" w:space="0" w:color="auto"/>
                <w:left w:val="none" w:sz="0" w:space="0" w:color="auto"/>
                <w:bottom w:val="none" w:sz="0" w:space="0" w:color="auto"/>
                <w:right w:val="none" w:sz="0" w:space="0" w:color="auto"/>
              </w:divBdr>
            </w:div>
          </w:divsChild>
        </w:div>
        <w:div w:id="1660035584">
          <w:marLeft w:val="0"/>
          <w:marRight w:val="0"/>
          <w:marTop w:val="0"/>
          <w:marBottom w:val="0"/>
          <w:divBdr>
            <w:top w:val="none" w:sz="0" w:space="0" w:color="auto"/>
            <w:left w:val="none" w:sz="0" w:space="0" w:color="auto"/>
            <w:bottom w:val="none" w:sz="0" w:space="0" w:color="auto"/>
            <w:right w:val="none" w:sz="0" w:space="0" w:color="auto"/>
          </w:divBdr>
          <w:divsChild>
            <w:div w:id="616063356">
              <w:marLeft w:val="0"/>
              <w:marRight w:val="0"/>
              <w:marTop w:val="0"/>
              <w:marBottom w:val="0"/>
              <w:divBdr>
                <w:top w:val="none" w:sz="0" w:space="0" w:color="auto"/>
                <w:left w:val="none" w:sz="0" w:space="0" w:color="auto"/>
                <w:bottom w:val="none" w:sz="0" w:space="0" w:color="auto"/>
                <w:right w:val="none" w:sz="0" w:space="0" w:color="auto"/>
              </w:divBdr>
            </w:div>
            <w:div w:id="730350372">
              <w:marLeft w:val="1875"/>
              <w:marRight w:val="0"/>
              <w:marTop w:val="0"/>
              <w:marBottom w:val="0"/>
              <w:divBdr>
                <w:top w:val="none" w:sz="0" w:space="0" w:color="auto"/>
                <w:left w:val="none" w:sz="0" w:space="0" w:color="auto"/>
                <w:bottom w:val="none" w:sz="0" w:space="0" w:color="auto"/>
                <w:right w:val="none" w:sz="0" w:space="0" w:color="auto"/>
              </w:divBdr>
              <w:divsChild>
                <w:div w:id="1092824128">
                  <w:marLeft w:val="0"/>
                  <w:marRight w:val="0"/>
                  <w:marTop w:val="0"/>
                  <w:marBottom w:val="0"/>
                  <w:divBdr>
                    <w:top w:val="none" w:sz="0" w:space="0" w:color="auto"/>
                    <w:left w:val="none" w:sz="0" w:space="0" w:color="auto"/>
                    <w:bottom w:val="none" w:sz="0" w:space="0" w:color="auto"/>
                    <w:right w:val="none" w:sz="0" w:space="0" w:color="auto"/>
                  </w:divBdr>
                  <w:divsChild>
                    <w:div w:id="19000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72567">
          <w:marLeft w:val="0"/>
          <w:marRight w:val="0"/>
          <w:marTop w:val="0"/>
          <w:marBottom w:val="0"/>
          <w:divBdr>
            <w:top w:val="none" w:sz="0" w:space="0" w:color="auto"/>
            <w:left w:val="none" w:sz="0" w:space="0" w:color="auto"/>
            <w:bottom w:val="none" w:sz="0" w:space="0" w:color="auto"/>
            <w:right w:val="none" w:sz="0" w:space="0" w:color="auto"/>
          </w:divBdr>
          <w:divsChild>
            <w:div w:id="1524243288">
              <w:marLeft w:val="0"/>
              <w:marRight w:val="0"/>
              <w:marTop w:val="0"/>
              <w:marBottom w:val="0"/>
              <w:divBdr>
                <w:top w:val="none" w:sz="0" w:space="0" w:color="auto"/>
                <w:left w:val="none" w:sz="0" w:space="0" w:color="auto"/>
                <w:bottom w:val="none" w:sz="0" w:space="0" w:color="auto"/>
                <w:right w:val="none" w:sz="0" w:space="0" w:color="auto"/>
              </w:divBdr>
            </w:div>
            <w:div w:id="1542281502">
              <w:marLeft w:val="1875"/>
              <w:marRight w:val="0"/>
              <w:marTop w:val="0"/>
              <w:marBottom w:val="0"/>
              <w:divBdr>
                <w:top w:val="none" w:sz="0" w:space="0" w:color="auto"/>
                <w:left w:val="none" w:sz="0" w:space="0" w:color="auto"/>
                <w:bottom w:val="none" w:sz="0" w:space="0" w:color="auto"/>
                <w:right w:val="none" w:sz="0" w:space="0" w:color="auto"/>
              </w:divBdr>
              <w:divsChild>
                <w:div w:id="1469081623">
                  <w:marLeft w:val="0"/>
                  <w:marRight w:val="0"/>
                  <w:marTop w:val="0"/>
                  <w:marBottom w:val="0"/>
                  <w:divBdr>
                    <w:top w:val="none" w:sz="0" w:space="0" w:color="auto"/>
                    <w:left w:val="none" w:sz="0" w:space="0" w:color="auto"/>
                    <w:bottom w:val="none" w:sz="0" w:space="0" w:color="auto"/>
                    <w:right w:val="none" w:sz="0" w:space="0" w:color="auto"/>
                  </w:divBdr>
                  <w:divsChild>
                    <w:div w:id="212265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250707">
          <w:marLeft w:val="0"/>
          <w:marRight w:val="0"/>
          <w:marTop w:val="0"/>
          <w:marBottom w:val="0"/>
          <w:divBdr>
            <w:top w:val="none" w:sz="0" w:space="0" w:color="auto"/>
            <w:left w:val="none" w:sz="0" w:space="0" w:color="auto"/>
            <w:bottom w:val="none" w:sz="0" w:space="0" w:color="auto"/>
            <w:right w:val="none" w:sz="0" w:space="0" w:color="auto"/>
          </w:divBdr>
          <w:divsChild>
            <w:div w:id="174078412">
              <w:marLeft w:val="0"/>
              <w:marRight w:val="0"/>
              <w:marTop w:val="0"/>
              <w:marBottom w:val="0"/>
              <w:divBdr>
                <w:top w:val="none" w:sz="0" w:space="0" w:color="auto"/>
                <w:left w:val="none" w:sz="0" w:space="0" w:color="auto"/>
                <w:bottom w:val="none" w:sz="0" w:space="0" w:color="auto"/>
                <w:right w:val="none" w:sz="0" w:space="0" w:color="auto"/>
              </w:divBdr>
            </w:div>
            <w:div w:id="1339894149">
              <w:marLeft w:val="1875"/>
              <w:marRight w:val="0"/>
              <w:marTop w:val="0"/>
              <w:marBottom w:val="0"/>
              <w:divBdr>
                <w:top w:val="none" w:sz="0" w:space="0" w:color="auto"/>
                <w:left w:val="none" w:sz="0" w:space="0" w:color="auto"/>
                <w:bottom w:val="none" w:sz="0" w:space="0" w:color="auto"/>
                <w:right w:val="none" w:sz="0" w:space="0" w:color="auto"/>
              </w:divBdr>
              <w:divsChild>
                <w:div w:id="1801339784">
                  <w:marLeft w:val="0"/>
                  <w:marRight w:val="0"/>
                  <w:marTop w:val="0"/>
                  <w:marBottom w:val="0"/>
                  <w:divBdr>
                    <w:top w:val="none" w:sz="0" w:space="0" w:color="auto"/>
                    <w:left w:val="none" w:sz="0" w:space="0" w:color="auto"/>
                    <w:bottom w:val="none" w:sz="0" w:space="0" w:color="auto"/>
                    <w:right w:val="none" w:sz="0" w:space="0" w:color="auto"/>
                  </w:divBdr>
                  <w:divsChild>
                    <w:div w:id="159358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743146">
          <w:marLeft w:val="0"/>
          <w:marRight w:val="0"/>
          <w:marTop w:val="0"/>
          <w:marBottom w:val="0"/>
          <w:divBdr>
            <w:top w:val="none" w:sz="0" w:space="0" w:color="auto"/>
            <w:left w:val="none" w:sz="0" w:space="0" w:color="auto"/>
            <w:bottom w:val="none" w:sz="0" w:space="0" w:color="auto"/>
            <w:right w:val="none" w:sz="0" w:space="0" w:color="auto"/>
          </w:divBdr>
          <w:divsChild>
            <w:div w:id="1509128130">
              <w:marLeft w:val="0"/>
              <w:marRight w:val="0"/>
              <w:marTop w:val="0"/>
              <w:marBottom w:val="0"/>
              <w:divBdr>
                <w:top w:val="none" w:sz="0" w:space="0" w:color="auto"/>
                <w:left w:val="none" w:sz="0" w:space="0" w:color="auto"/>
                <w:bottom w:val="none" w:sz="0" w:space="0" w:color="auto"/>
                <w:right w:val="none" w:sz="0" w:space="0" w:color="auto"/>
              </w:divBdr>
            </w:div>
            <w:div w:id="1554805631">
              <w:marLeft w:val="1875"/>
              <w:marRight w:val="0"/>
              <w:marTop w:val="0"/>
              <w:marBottom w:val="0"/>
              <w:divBdr>
                <w:top w:val="none" w:sz="0" w:space="0" w:color="auto"/>
                <w:left w:val="none" w:sz="0" w:space="0" w:color="auto"/>
                <w:bottom w:val="none" w:sz="0" w:space="0" w:color="auto"/>
                <w:right w:val="none" w:sz="0" w:space="0" w:color="auto"/>
              </w:divBdr>
              <w:divsChild>
                <w:div w:id="1801148117">
                  <w:marLeft w:val="0"/>
                  <w:marRight w:val="0"/>
                  <w:marTop w:val="0"/>
                  <w:marBottom w:val="0"/>
                  <w:divBdr>
                    <w:top w:val="none" w:sz="0" w:space="0" w:color="auto"/>
                    <w:left w:val="none" w:sz="0" w:space="0" w:color="auto"/>
                    <w:bottom w:val="none" w:sz="0" w:space="0" w:color="auto"/>
                    <w:right w:val="none" w:sz="0" w:space="0" w:color="auto"/>
                  </w:divBdr>
                  <w:divsChild>
                    <w:div w:id="184867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623861">
      <w:bodyDiv w:val="1"/>
      <w:marLeft w:val="0"/>
      <w:marRight w:val="0"/>
      <w:marTop w:val="0"/>
      <w:marBottom w:val="0"/>
      <w:divBdr>
        <w:top w:val="none" w:sz="0" w:space="0" w:color="auto"/>
        <w:left w:val="none" w:sz="0" w:space="0" w:color="auto"/>
        <w:bottom w:val="none" w:sz="0" w:space="0" w:color="auto"/>
        <w:right w:val="none" w:sz="0" w:space="0" w:color="auto"/>
      </w:divBdr>
      <w:divsChild>
        <w:div w:id="143355257">
          <w:marLeft w:val="0"/>
          <w:marRight w:val="0"/>
          <w:marTop w:val="0"/>
          <w:marBottom w:val="0"/>
          <w:divBdr>
            <w:top w:val="none" w:sz="0" w:space="0" w:color="auto"/>
            <w:left w:val="none" w:sz="0" w:space="0" w:color="auto"/>
            <w:bottom w:val="none" w:sz="0" w:space="0" w:color="auto"/>
            <w:right w:val="none" w:sz="0" w:space="0" w:color="auto"/>
          </w:divBdr>
          <w:divsChild>
            <w:div w:id="43649164">
              <w:marLeft w:val="0"/>
              <w:marRight w:val="0"/>
              <w:marTop w:val="0"/>
              <w:marBottom w:val="0"/>
              <w:divBdr>
                <w:top w:val="none" w:sz="0" w:space="0" w:color="auto"/>
                <w:left w:val="none" w:sz="0" w:space="0" w:color="auto"/>
                <w:bottom w:val="none" w:sz="0" w:space="0" w:color="auto"/>
                <w:right w:val="none" w:sz="0" w:space="0" w:color="auto"/>
              </w:divBdr>
            </w:div>
            <w:div w:id="1558660585">
              <w:marLeft w:val="1200"/>
              <w:marRight w:val="0"/>
              <w:marTop w:val="0"/>
              <w:marBottom w:val="0"/>
              <w:divBdr>
                <w:top w:val="none" w:sz="0" w:space="0" w:color="auto"/>
                <w:left w:val="none" w:sz="0" w:space="0" w:color="auto"/>
                <w:bottom w:val="none" w:sz="0" w:space="0" w:color="auto"/>
                <w:right w:val="none" w:sz="0" w:space="0" w:color="auto"/>
              </w:divBdr>
            </w:div>
          </w:divsChild>
        </w:div>
        <w:div w:id="587006802">
          <w:marLeft w:val="0"/>
          <w:marRight w:val="0"/>
          <w:marTop w:val="0"/>
          <w:marBottom w:val="0"/>
          <w:divBdr>
            <w:top w:val="none" w:sz="0" w:space="0" w:color="auto"/>
            <w:left w:val="none" w:sz="0" w:space="0" w:color="auto"/>
            <w:bottom w:val="none" w:sz="0" w:space="0" w:color="auto"/>
            <w:right w:val="none" w:sz="0" w:space="0" w:color="auto"/>
          </w:divBdr>
          <w:divsChild>
            <w:div w:id="230972770">
              <w:marLeft w:val="0"/>
              <w:marRight w:val="0"/>
              <w:marTop w:val="0"/>
              <w:marBottom w:val="0"/>
              <w:divBdr>
                <w:top w:val="none" w:sz="0" w:space="0" w:color="auto"/>
                <w:left w:val="none" w:sz="0" w:space="0" w:color="auto"/>
                <w:bottom w:val="none" w:sz="0" w:space="0" w:color="auto"/>
                <w:right w:val="none" w:sz="0" w:space="0" w:color="auto"/>
              </w:divBdr>
            </w:div>
            <w:div w:id="774248547">
              <w:marLeft w:val="1200"/>
              <w:marRight w:val="0"/>
              <w:marTop w:val="0"/>
              <w:marBottom w:val="0"/>
              <w:divBdr>
                <w:top w:val="none" w:sz="0" w:space="0" w:color="auto"/>
                <w:left w:val="none" w:sz="0" w:space="0" w:color="auto"/>
                <w:bottom w:val="none" w:sz="0" w:space="0" w:color="auto"/>
                <w:right w:val="none" w:sz="0" w:space="0" w:color="auto"/>
              </w:divBdr>
            </w:div>
          </w:divsChild>
        </w:div>
        <w:div w:id="595015018">
          <w:marLeft w:val="0"/>
          <w:marRight w:val="0"/>
          <w:marTop w:val="0"/>
          <w:marBottom w:val="0"/>
          <w:divBdr>
            <w:top w:val="none" w:sz="0" w:space="0" w:color="auto"/>
            <w:left w:val="none" w:sz="0" w:space="0" w:color="auto"/>
            <w:bottom w:val="none" w:sz="0" w:space="0" w:color="auto"/>
            <w:right w:val="none" w:sz="0" w:space="0" w:color="auto"/>
          </w:divBdr>
          <w:divsChild>
            <w:div w:id="371342119">
              <w:marLeft w:val="0"/>
              <w:marRight w:val="0"/>
              <w:marTop w:val="0"/>
              <w:marBottom w:val="0"/>
              <w:divBdr>
                <w:top w:val="none" w:sz="0" w:space="0" w:color="auto"/>
                <w:left w:val="none" w:sz="0" w:space="0" w:color="auto"/>
                <w:bottom w:val="none" w:sz="0" w:space="0" w:color="auto"/>
                <w:right w:val="none" w:sz="0" w:space="0" w:color="auto"/>
              </w:divBdr>
            </w:div>
            <w:div w:id="1958677926">
              <w:marLeft w:val="1875"/>
              <w:marRight w:val="0"/>
              <w:marTop w:val="0"/>
              <w:marBottom w:val="0"/>
              <w:divBdr>
                <w:top w:val="none" w:sz="0" w:space="0" w:color="auto"/>
                <w:left w:val="none" w:sz="0" w:space="0" w:color="auto"/>
                <w:bottom w:val="none" w:sz="0" w:space="0" w:color="auto"/>
                <w:right w:val="none" w:sz="0" w:space="0" w:color="auto"/>
              </w:divBdr>
              <w:divsChild>
                <w:div w:id="1271354690">
                  <w:marLeft w:val="0"/>
                  <w:marRight w:val="0"/>
                  <w:marTop w:val="0"/>
                  <w:marBottom w:val="0"/>
                  <w:divBdr>
                    <w:top w:val="none" w:sz="0" w:space="0" w:color="auto"/>
                    <w:left w:val="none" w:sz="0" w:space="0" w:color="auto"/>
                    <w:bottom w:val="none" w:sz="0" w:space="0" w:color="auto"/>
                    <w:right w:val="none" w:sz="0" w:space="0" w:color="auto"/>
                  </w:divBdr>
                  <w:divsChild>
                    <w:div w:id="18842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207658">
          <w:marLeft w:val="0"/>
          <w:marRight w:val="0"/>
          <w:marTop w:val="0"/>
          <w:marBottom w:val="0"/>
          <w:divBdr>
            <w:top w:val="none" w:sz="0" w:space="0" w:color="auto"/>
            <w:left w:val="none" w:sz="0" w:space="0" w:color="auto"/>
            <w:bottom w:val="none" w:sz="0" w:space="0" w:color="auto"/>
            <w:right w:val="none" w:sz="0" w:space="0" w:color="auto"/>
          </w:divBdr>
          <w:divsChild>
            <w:div w:id="537401588">
              <w:marLeft w:val="0"/>
              <w:marRight w:val="0"/>
              <w:marTop w:val="0"/>
              <w:marBottom w:val="0"/>
              <w:divBdr>
                <w:top w:val="none" w:sz="0" w:space="0" w:color="auto"/>
                <w:left w:val="none" w:sz="0" w:space="0" w:color="auto"/>
                <w:bottom w:val="none" w:sz="0" w:space="0" w:color="auto"/>
                <w:right w:val="none" w:sz="0" w:space="0" w:color="auto"/>
              </w:divBdr>
            </w:div>
            <w:div w:id="1373991785">
              <w:marLeft w:val="1875"/>
              <w:marRight w:val="0"/>
              <w:marTop w:val="0"/>
              <w:marBottom w:val="0"/>
              <w:divBdr>
                <w:top w:val="none" w:sz="0" w:space="0" w:color="auto"/>
                <w:left w:val="none" w:sz="0" w:space="0" w:color="auto"/>
                <w:bottom w:val="none" w:sz="0" w:space="0" w:color="auto"/>
                <w:right w:val="none" w:sz="0" w:space="0" w:color="auto"/>
              </w:divBdr>
              <w:divsChild>
                <w:div w:id="1884055104">
                  <w:marLeft w:val="0"/>
                  <w:marRight w:val="0"/>
                  <w:marTop w:val="0"/>
                  <w:marBottom w:val="0"/>
                  <w:divBdr>
                    <w:top w:val="none" w:sz="0" w:space="0" w:color="auto"/>
                    <w:left w:val="none" w:sz="0" w:space="0" w:color="auto"/>
                    <w:bottom w:val="none" w:sz="0" w:space="0" w:color="auto"/>
                    <w:right w:val="none" w:sz="0" w:space="0" w:color="auto"/>
                  </w:divBdr>
                  <w:divsChild>
                    <w:div w:id="122240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281613">
          <w:marLeft w:val="0"/>
          <w:marRight w:val="0"/>
          <w:marTop w:val="0"/>
          <w:marBottom w:val="0"/>
          <w:divBdr>
            <w:top w:val="none" w:sz="0" w:space="0" w:color="auto"/>
            <w:left w:val="none" w:sz="0" w:space="0" w:color="auto"/>
            <w:bottom w:val="none" w:sz="0" w:space="0" w:color="auto"/>
            <w:right w:val="none" w:sz="0" w:space="0" w:color="auto"/>
          </w:divBdr>
          <w:divsChild>
            <w:div w:id="844126868">
              <w:marLeft w:val="0"/>
              <w:marRight w:val="0"/>
              <w:marTop w:val="0"/>
              <w:marBottom w:val="0"/>
              <w:divBdr>
                <w:top w:val="none" w:sz="0" w:space="0" w:color="auto"/>
                <w:left w:val="none" w:sz="0" w:space="0" w:color="auto"/>
                <w:bottom w:val="none" w:sz="0" w:space="0" w:color="auto"/>
                <w:right w:val="none" w:sz="0" w:space="0" w:color="auto"/>
              </w:divBdr>
            </w:div>
            <w:div w:id="1341354497">
              <w:marLeft w:val="1875"/>
              <w:marRight w:val="0"/>
              <w:marTop w:val="0"/>
              <w:marBottom w:val="0"/>
              <w:divBdr>
                <w:top w:val="none" w:sz="0" w:space="0" w:color="auto"/>
                <w:left w:val="none" w:sz="0" w:space="0" w:color="auto"/>
                <w:bottom w:val="none" w:sz="0" w:space="0" w:color="auto"/>
                <w:right w:val="none" w:sz="0" w:space="0" w:color="auto"/>
              </w:divBdr>
              <w:divsChild>
                <w:div w:id="120463524">
                  <w:marLeft w:val="0"/>
                  <w:marRight w:val="0"/>
                  <w:marTop w:val="0"/>
                  <w:marBottom w:val="0"/>
                  <w:divBdr>
                    <w:top w:val="none" w:sz="0" w:space="0" w:color="auto"/>
                    <w:left w:val="none" w:sz="0" w:space="0" w:color="auto"/>
                    <w:bottom w:val="none" w:sz="0" w:space="0" w:color="auto"/>
                    <w:right w:val="none" w:sz="0" w:space="0" w:color="auto"/>
                  </w:divBdr>
                  <w:divsChild>
                    <w:div w:id="19044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543910">
          <w:marLeft w:val="0"/>
          <w:marRight w:val="0"/>
          <w:marTop w:val="0"/>
          <w:marBottom w:val="0"/>
          <w:divBdr>
            <w:top w:val="none" w:sz="0" w:space="0" w:color="auto"/>
            <w:left w:val="none" w:sz="0" w:space="0" w:color="auto"/>
            <w:bottom w:val="none" w:sz="0" w:space="0" w:color="auto"/>
            <w:right w:val="none" w:sz="0" w:space="0" w:color="auto"/>
          </w:divBdr>
          <w:divsChild>
            <w:div w:id="1745643900">
              <w:marLeft w:val="0"/>
              <w:marRight w:val="0"/>
              <w:marTop w:val="0"/>
              <w:marBottom w:val="0"/>
              <w:divBdr>
                <w:top w:val="none" w:sz="0" w:space="0" w:color="auto"/>
                <w:left w:val="none" w:sz="0" w:space="0" w:color="auto"/>
                <w:bottom w:val="none" w:sz="0" w:space="0" w:color="auto"/>
                <w:right w:val="none" w:sz="0" w:space="0" w:color="auto"/>
              </w:divBdr>
            </w:div>
            <w:div w:id="1895115714">
              <w:marLeft w:val="1875"/>
              <w:marRight w:val="0"/>
              <w:marTop w:val="0"/>
              <w:marBottom w:val="0"/>
              <w:divBdr>
                <w:top w:val="none" w:sz="0" w:space="0" w:color="auto"/>
                <w:left w:val="none" w:sz="0" w:space="0" w:color="auto"/>
                <w:bottom w:val="none" w:sz="0" w:space="0" w:color="auto"/>
                <w:right w:val="none" w:sz="0" w:space="0" w:color="auto"/>
              </w:divBdr>
              <w:divsChild>
                <w:div w:id="1290160229">
                  <w:marLeft w:val="0"/>
                  <w:marRight w:val="0"/>
                  <w:marTop w:val="0"/>
                  <w:marBottom w:val="0"/>
                  <w:divBdr>
                    <w:top w:val="none" w:sz="0" w:space="0" w:color="auto"/>
                    <w:left w:val="none" w:sz="0" w:space="0" w:color="auto"/>
                    <w:bottom w:val="none" w:sz="0" w:space="0" w:color="auto"/>
                    <w:right w:val="none" w:sz="0" w:space="0" w:color="auto"/>
                  </w:divBdr>
                  <w:divsChild>
                    <w:div w:id="13992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261039">
          <w:marLeft w:val="0"/>
          <w:marRight w:val="0"/>
          <w:marTop w:val="0"/>
          <w:marBottom w:val="0"/>
          <w:divBdr>
            <w:top w:val="none" w:sz="0" w:space="0" w:color="auto"/>
            <w:left w:val="none" w:sz="0" w:space="0" w:color="auto"/>
            <w:bottom w:val="none" w:sz="0" w:space="0" w:color="auto"/>
            <w:right w:val="none" w:sz="0" w:space="0" w:color="auto"/>
          </w:divBdr>
          <w:divsChild>
            <w:div w:id="1697383720">
              <w:marLeft w:val="1875"/>
              <w:marRight w:val="0"/>
              <w:marTop w:val="0"/>
              <w:marBottom w:val="0"/>
              <w:divBdr>
                <w:top w:val="none" w:sz="0" w:space="0" w:color="auto"/>
                <w:left w:val="none" w:sz="0" w:space="0" w:color="auto"/>
                <w:bottom w:val="none" w:sz="0" w:space="0" w:color="auto"/>
                <w:right w:val="none" w:sz="0" w:space="0" w:color="auto"/>
              </w:divBdr>
              <w:divsChild>
                <w:div w:id="1986274659">
                  <w:marLeft w:val="0"/>
                  <w:marRight w:val="0"/>
                  <w:marTop w:val="0"/>
                  <w:marBottom w:val="0"/>
                  <w:divBdr>
                    <w:top w:val="none" w:sz="0" w:space="0" w:color="auto"/>
                    <w:left w:val="none" w:sz="0" w:space="0" w:color="auto"/>
                    <w:bottom w:val="none" w:sz="0" w:space="0" w:color="auto"/>
                    <w:right w:val="none" w:sz="0" w:space="0" w:color="auto"/>
                  </w:divBdr>
                  <w:divsChild>
                    <w:div w:id="12296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90614">
              <w:marLeft w:val="0"/>
              <w:marRight w:val="0"/>
              <w:marTop w:val="0"/>
              <w:marBottom w:val="0"/>
              <w:divBdr>
                <w:top w:val="none" w:sz="0" w:space="0" w:color="auto"/>
                <w:left w:val="none" w:sz="0" w:space="0" w:color="auto"/>
                <w:bottom w:val="none" w:sz="0" w:space="0" w:color="auto"/>
                <w:right w:val="none" w:sz="0" w:space="0" w:color="auto"/>
              </w:divBdr>
            </w:div>
          </w:divsChild>
        </w:div>
        <w:div w:id="1534539356">
          <w:marLeft w:val="0"/>
          <w:marRight w:val="0"/>
          <w:marTop w:val="0"/>
          <w:marBottom w:val="0"/>
          <w:divBdr>
            <w:top w:val="none" w:sz="0" w:space="0" w:color="auto"/>
            <w:left w:val="none" w:sz="0" w:space="0" w:color="auto"/>
            <w:bottom w:val="none" w:sz="0" w:space="0" w:color="auto"/>
            <w:right w:val="none" w:sz="0" w:space="0" w:color="auto"/>
          </w:divBdr>
          <w:divsChild>
            <w:div w:id="1324776706">
              <w:marLeft w:val="1875"/>
              <w:marRight w:val="0"/>
              <w:marTop w:val="0"/>
              <w:marBottom w:val="0"/>
              <w:divBdr>
                <w:top w:val="none" w:sz="0" w:space="0" w:color="auto"/>
                <w:left w:val="none" w:sz="0" w:space="0" w:color="auto"/>
                <w:bottom w:val="none" w:sz="0" w:space="0" w:color="auto"/>
                <w:right w:val="none" w:sz="0" w:space="0" w:color="auto"/>
              </w:divBdr>
              <w:divsChild>
                <w:div w:id="1099719682">
                  <w:marLeft w:val="0"/>
                  <w:marRight w:val="0"/>
                  <w:marTop w:val="0"/>
                  <w:marBottom w:val="0"/>
                  <w:divBdr>
                    <w:top w:val="none" w:sz="0" w:space="0" w:color="auto"/>
                    <w:left w:val="none" w:sz="0" w:space="0" w:color="auto"/>
                    <w:bottom w:val="none" w:sz="0" w:space="0" w:color="auto"/>
                    <w:right w:val="none" w:sz="0" w:space="0" w:color="auto"/>
                  </w:divBdr>
                  <w:divsChild>
                    <w:div w:id="165147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39694">
              <w:marLeft w:val="0"/>
              <w:marRight w:val="0"/>
              <w:marTop w:val="0"/>
              <w:marBottom w:val="0"/>
              <w:divBdr>
                <w:top w:val="none" w:sz="0" w:space="0" w:color="auto"/>
                <w:left w:val="none" w:sz="0" w:space="0" w:color="auto"/>
                <w:bottom w:val="none" w:sz="0" w:space="0" w:color="auto"/>
                <w:right w:val="none" w:sz="0" w:space="0" w:color="auto"/>
              </w:divBdr>
            </w:div>
          </w:divsChild>
        </w:div>
        <w:div w:id="1552380905">
          <w:marLeft w:val="0"/>
          <w:marRight w:val="0"/>
          <w:marTop w:val="0"/>
          <w:marBottom w:val="0"/>
          <w:divBdr>
            <w:top w:val="none" w:sz="0" w:space="0" w:color="auto"/>
            <w:left w:val="none" w:sz="0" w:space="0" w:color="auto"/>
            <w:bottom w:val="none" w:sz="0" w:space="0" w:color="auto"/>
            <w:right w:val="none" w:sz="0" w:space="0" w:color="auto"/>
          </w:divBdr>
          <w:divsChild>
            <w:div w:id="417216945">
              <w:marLeft w:val="0"/>
              <w:marRight w:val="0"/>
              <w:marTop w:val="0"/>
              <w:marBottom w:val="0"/>
              <w:divBdr>
                <w:top w:val="none" w:sz="0" w:space="0" w:color="auto"/>
                <w:left w:val="none" w:sz="0" w:space="0" w:color="auto"/>
                <w:bottom w:val="none" w:sz="0" w:space="0" w:color="auto"/>
                <w:right w:val="none" w:sz="0" w:space="0" w:color="auto"/>
              </w:divBdr>
            </w:div>
            <w:div w:id="1809937075">
              <w:marLeft w:val="1875"/>
              <w:marRight w:val="0"/>
              <w:marTop w:val="0"/>
              <w:marBottom w:val="0"/>
              <w:divBdr>
                <w:top w:val="none" w:sz="0" w:space="0" w:color="auto"/>
                <w:left w:val="none" w:sz="0" w:space="0" w:color="auto"/>
                <w:bottom w:val="none" w:sz="0" w:space="0" w:color="auto"/>
                <w:right w:val="none" w:sz="0" w:space="0" w:color="auto"/>
              </w:divBdr>
              <w:divsChild>
                <w:div w:id="705523422">
                  <w:marLeft w:val="0"/>
                  <w:marRight w:val="0"/>
                  <w:marTop w:val="0"/>
                  <w:marBottom w:val="0"/>
                  <w:divBdr>
                    <w:top w:val="none" w:sz="0" w:space="0" w:color="auto"/>
                    <w:left w:val="none" w:sz="0" w:space="0" w:color="auto"/>
                    <w:bottom w:val="none" w:sz="0" w:space="0" w:color="auto"/>
                    <w:right w:val="none" w:sz="0" w:space="0" w:color="auto"/>
                  </w:divBdr>
                  <w:divsChild>
                    <w:div w:id="129921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5211">
          <w:marLeft w:val="0"/>
          <w:marRight w:val="0"/>
          <w:marTop w:val="0"/>
          <w:marBottom w:val="0"/>
          <w:divBdr>
            <w:top w:val="none" w:sz="0" w:space="0" w:color="auto"/>
            <w:left w:val="none" w:sz="0" w:space="0" w:color="auto"/>
            <w:bottom w:val="none" w:sz="0" w:space="0" w:color="auto"/>
            <w:right w:val="none" w:sz="0" w:space="0" w:color="auto"/>
          </w:divBdr>
          <w:divsChild>
            <w:div w:id="1987277558">
              <w:marLeft w:val="0"/>
              <w:marRight w:val="0"/>
              <w:marTop w:val="0"/>
              <w:marBottom w:val="0"/>
              <w:divBdr>
                <w:top w:val="none" w:sz="0" w:space="0" w:color="auto"/>
                <w:left w:val="none" w:sz="0" w:space="0" w:color="auto"/>
                <w:bottom w:val="none" w:sz="0" w:space="0" w:color="auto"/>
                <w:right w:val="none" w:sz="0" w:space="0" w:color="auto"/>
              </w:divBdr>
            </w:div>
          </w:divsChild>
        </w:div>
        <w:div w:id="1867867607">
          <w:marLeft w:val="0"/>
          <w:marRight w:val="0"/>
          <w:marTop w:val="0"/>
          <w:marBottom w:val="0"/>
          <w:divBdr>
            <w:top w:val="none" w:sz="0" w:space="0" w:color="auto"/>
            <w:left w:val="none" w:sz="0" w:space="0" w:color="auto"/>
            <w:bottom w:val="none" w:sz="0" w:space="0" w:color="auto"/>
            <w:right w:val="none" w:sz="0" w:space="0" w:color="auto"/>
          </w:divBdr>
          <w:divsChild>
            <w:div w:id="1524174614">
              <w:marLeft w:val="0"/>
              <w:marRight w:val="0"/>
              <w:marTop w:val="0"/>
              <w:marBottom w:val="0"/>
              <w:divBdr>
                <w:top w:val="none" w:sz="0" w:space="0" w:color="auto"/>
                <w:left w:val="none" w:sz="0" w:space="0" w:color="auto"/>
                <w:bottom w:val="none" w:sz="0" w:space="0" w:color="auto"/>
                <w:right w:val="none" w:sz="0" w:space="0" w:color="auto"/>
              </w:divBdr>
            </w:div>
            <w:div w:id="2138985841">
              <w:marLeft w:val="1875"/>
              <w:marRight w:val="0"/>
              <w:marTop w:val="0"/>
              <w:marBottom w:val="0"/>
              <w:divBdr>
                <w:top w:val="none" w:sz="0" w:space="0" w:color="auto"/>
                <w:left w:val="none" w:sz="0" w:space="0" w:color="auto"/>
                <w:bottom w:val="none" w:sz="0" w:space="0" w:color="auto"/>
                <w:right w:val="none" w:sz="0" w:space="0" w:color="auto"/>
              </w:divBdr>
              <w:divsChild>
                <w:div w:id="1934438954">
                  <w:marLeft w:val="0"/>
                  <w:marRight w:val="0"/>
                  <w:marTop w:val="0"/>
                  <w:marBottom w:val="0"/>
                  <w:divBdr>
                    <w:top w:val="none" w:sz="0" w:space="0" w:color="auto"/>
                    <w:left w:val="none" w:sz="0" w:space="0" w:color="auto"/>
                    <w:bottom w:val="none" w:sz="0" w:space="0" w:color="auto"/>
                    <w:right w:val="none" w:sz="0" w:space="0" w:color="auto"/>
                  </w:divBdr>
                  <w:divsChild>
                    <w:div w:id="97101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5645">
          <w:marLeft w:val="0"/>
          <w:marRight w:val="0"/>
          <w:marTop w:val="0"/>
          <w:marBottom w:val="0"/>
          <w:divBdr>
            <w:top w:val="none" w:sz="0" w:space="0" w:color="auto"/>
            <w:left w:val="none" w:sz="0" w:space="0" w:color="auto"/>
            <w:bottom w:val="none" w:sz="0" w:space="0" w:color="auto"/>
            <w:right w:val="none" w:sz="0" w:space="0" w:color="auto"/>
          </w:divBdr>
          <w:divsChild>
            <w:div w:id="620452312">
              <w:marLeft w:val="0"/>
              <w:marRight w:val="0"/>
              <w:marTop w:val="0"/>
              <w:marBottom w:val="0"/>
              <w:divBdr>
                <w:top w:val="none" w:sz="0" w:space="0" w:color="auto"/>
                <w:left w:val="none" w:sz="0" w:space="0" w:color="auto"/>
                <w:bottom w:val="none" w:sz="0" w:space="0" w:color="auto"/>
                <w:right w:val="none" w:sz="0" w:space="0" w:color="auto"/>
              </w:divBdr>
            </w:div>
            <w:div w:id="1241063082">
              <w:marLeft w:val="1875"/>
              <w:marRight w:val="0"/>
              <w:marTop w:val="0"/>
              <w:marBottom w:val="0"/>
              <w:divBdr>
                <w:top w:val="none" w:sz="0" w:space="0" w:color="auto"/>
                <w:left w:val="none" w:sz="0" w:space="0" w:color="auto"/>
                <w:bottom w:val="none" w:sz="0" w:space="0" w:color="auto"/>
                <w:right w:val="none" w:sz="0" w:space="0" w:color="auto"/>
              </w:divBdr>
              <w:divsChild>
                <w:div w:id="1891188662">
                  <w:marLeft w:val="0"/>
                  <w:marRight w:val="0"/>
                  <w:marTop w:val="0"/>
                  <w:marBottom w:val="0"/>
                  <w:divBdr>
                    <w:top w:val="none" w:sz="0" w:space="0" w:color="auto"/>
                    <w:left w:val="none" w:sz="0" w:space="0" w:color="auto"/>
                    <w:bottom w:val="none" w:sz="0" w:space="0" w:color="auto"/>
                    <w:right w:val="none" w:sz="0" w:space="0" w:color="auto"/>
                  </w:divBdr>
                  <w:divsChild>
                    <w:div w:id="119807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551784">
          <w:marLeft w:val="0"/>
          <w:marRight w:val="0"/>
          <w:marTop w:val="0"/>
          <w:marBottom w:val="0"/>
          <w:divBdr>
            <w:top w:val="none" w:sz="0" w:space="0" w:color="auto"/>
            <w:left w:val="none" w:sz="0" w:space="0" w:color="auto"/>
            <w:bottom w:val="none" w:sz="0" w:space="0" w:color="auto"/>
            <w:right w:val="none" w:sz="0" w:space="0" w:color="auto"/>
          </w:divBdr>
          <w:divsChild>
            <w:div w:id="71242830">
              <w:marLeft w:val="1875"/>
              <w:marRight w:val="0"/>
              <w:marTop w:val="0"/>
              <w:marBottom w:val="0"/>
              <w:divBdr>
                <w:top w:val="none" w:sz="0" w:space="0" w:color="auto"/>
                <w:left w:val="none" w:sz="0" w:space="0" w:color="auto"/>
                <w:bottom w:val="none" w:sz="0" w:space="0" w:color="auto"/>
                <w:right w:val="none" w:sz="0" w:space="0" w:color="auto"/>
              </w:divBdr>
              <w:divsChild>
                <w:div w:id="72358614">
                  <w:marLeft w:val="0"/>
                  <w:marRight w:val="0"/>
                  <w:marTop w:val="0"/>
                  <w:marBottom w:val="0"/>
                  <w:divBdr>
                    <w:top w:val="none" w:sz="0" w:space="0" w:color="auto"/>
                    <w:left w:val="none" w:sz="0" w:space="0" w:color="auto"/>
                    <w:bottom w:val="none" w:sz="0" w:space="0" w:color="auto"/>
                    <w:right w:val="none" w:sz="0" w:space="0" w:color="auto"/>
                  </w:divBdr>
                  <w:divsChild>
                    <w:div w:id="16173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0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50323">
      <w:bodyDiv w:val="1"/>
      <w:marLeft w:val="0"/>
      <w:marRight w:val="0"/>
      <w:marTop w:val="0"/>
      <w:marBottom w:val="0"/>
      <w:divBdr>
        <w:top w:val="none" w:sz="0" w:space="0" w:color="auto"/>
        <w:left w:val="none" w:sz="0" w:space="0" w:color="auto"/>
        <w:bottom w:val="none" w:sz="0" w:space="0" w:color="auto"/>
        <w:right w:val="none" w:sz="0" w:space="0" w:color="auto"/>
      </w:divBdr>
    </w:div>
    <w:div w:id="1059935403">
      <w:bodyDiv w:val="1"/>
      <w:marLeft w:val="0"/>
      <w:marRight w:val="0"/>
      <w:marTop w:val="0"/>
      <w:marBottom w:val="0"/>
      <w:divBdr>
        <w:top w:val="none" w:sz="0" w:space="0" w:color="auto"/>
        <w:left w:val="none" w:sz="0" w:space="0" w:color="auto"/>
        <w:bottom w:val="none" w:sz="0" w:space="0" w:color="auto"/>
        <w:right w:val="none" w:sz="0" w:space="0" w:color="auto"/>
      </w:divBdr>
    </w:div>
    <w:div w:id="1167284373">
      <w:bodyDiv w:val="1"/>
      <w:marLeft w:val="0"/>
      <w:marRight w:val="0"/>
      <w:marTop w:val="0"/>
      <w:marBottom w:val="0"/>
      <w:divBdr>
        <w:top w:val="none" w:sz="0" w:space="0" w:color="auto"/>
        <w:left w:val="none" w:sz="0" w:space="0" w:color="auto"/>
        <w:bottom w:val="none" w:sz="0" w:space="0" w:color="auto"/>
        <w:right w:val="none" w:sz="0" w:space="0" w:color="auto"/>
      </w:divBdr>
    </w:div>
    <w:div w:id="1168984128">
      <w:bodyDiv w:val="1"/>
      <w:marLeft w:val="0"/>
      <w:marRight w:val="0"/>
      <w:marTop w:val="0"/>
      <w:marBottom w:val="0"/>
      <w:divBdr>
        <w:top w:val="none" w:sz="0" w:space="0" w:color="auto"/>
        <w:left w:val="none" w:sz="0" w:space="0" w:color="auto"/>
        <w:bottom w:val="none" w:sz="0" w:space="0" w:color="auto"/>
        <w:right w:val="none" w:sz="0" w:space="0" w:color="auto"/>
      </w:divBdr>
    </w:div>
    <w:div w:id="1169440339">
      <w:bodyDiv w:val="1"/>
      <w:marLeft w:val="0"/>
      <w:marRight w:val="0"/>
      <w:marTop w:val="0"/>
      <w:marBottom w:val="0"/>
      <w:divBdr>
        <w:top w:val="none" w:sz="0" w:space="0" w:color="auto"/>
        <w:left w:val="none" w:sz="0" w:space="0" w:color="auto"/>
        <w:bottom w:val="none" w:sz="0" w:space="0" w:color="auto"/>
        <w:right w:val="none" w:sz="0" w:space="0" w:color="auto"/>
      </w:divBdr>
      <w:divsChild>
        <w:div w:id="1619412758">
          <w:marLeft w:val="0"/>
          <w:marRight w:val="0"/>
          <w:marTop w:val="0"/>
          <w:marBottom w:val="0"/>
          <w:divBdr>
            <w:top w:val="none" w:sz="0" w:space="0" w:color="auto"/>
            <w:left w:val="none" w:sz="0" w:space="0" w:color="auto"/>
            <w:bottom w:val="none" w:sz="0" w:space="0" w:color="auto"/>
            <w:right w:val="none" w:sz="0" w:space="0" w:color="auto"/>
          </w:divBdr>
        </w:div>
      </w:divsChild>
    </w:div>
    <w:div w:id="1253735989">
      <w:bodyDiv w:val="1"/>
      <w:marLeft w:val="0"/>
      <w:marRight w:val="0"/>
      <w:marTop w:val="0"/>
      <w:marBottom w:val="0"/>
      <w:divBdr>
        <w:top w:val="none" w:sz="0" w:space="0" w:color="auto"/>
        <w:left w:val="none" w:sz="0" w:space="0" w:color="auto"/>
        <w:bottom w:val="none" w:sz="0" w:space="0" w:color="auto"/>
        <w:right w:val="none" w:sz="0" w:space="0" w:color="auto"/>
      </w:divBdr>
      <w:divsChild>
        <w:div w:id="857739404">
          <w:marLeft w:val="0"/>
          <w:marRight w:val="0"/>
          <w:marTop w:val="0"/>
          <w:marBottom w:val="0"/>
          <w:divBdr>
            <w:top w:val="none" w:sz="0" w:space="0" w:color="auto"/>
            <w:left w:val="none" w:sz="0" w:space="0" w:color="auto"/>
            <w:bottom w:val="none" w:sz="0" w:space="0" w:color="auto"/>
            <w:right w:val="none" w:sz="0" w:space="0" w:color="auto"/>
          </w:divBdr>
        </w:div>
      </w:divsChild>
    </w:div>
    <w:div w:id="1274247739">
      <w:bodyDiv w:val="1"/>
      <w:marLeft w:val="0"/>
      <w:marRight w:val="0"/>
      <w:marTop w:val="0"/>
      <w:marBottom w:val="0"/>
      <w:divBdr>
        <w:top w:val="none" w:sz="0" w:space="0" w:color="auto"/>
        <w:left w:val="none" w:sz="0" w:space="0" w:color="auto"/>
        <w:bottom w:val="none" w:sz="0" w:space="0" w:color="auto"/>
        <w:right w:val="none" w:sz="0" w:space="0" w:color="auto"/>
      </w:divBdr>
      <w:divsChild>
        <w:div w:id="237635637">
          <w:marLeft w:val="0"/>
          <w:marRight w:val="0"/>
          <w:marTop w:val="0"/>
          <w:marBottom w:val="0"/>
          <w:divBdr>
            <w:top w:val="none" w:sz="0" w:space="0" w:color="auto"/>
            <w:left w:val="none" w:sz="0" w:space="0" w:color="auto"/>
            <w:bottom w:val="none" w:sz="0" w:space="0" w:color="auto"/>
            <w:right w:val="none" w:sz="0" w:space="0" w:color="auto"/>
          </w:divBdr>
        </w:div>
        <w:div w:id="291982239">
          <w:marLeft w:val="0"/>
          <w:marRight w:val="0"/>
          <w:marTop w:val="0"/>
          <w:marBottom w:val="0"/>
          <w:divBdr>
            <w:top w:val="none" w:sz="0" w:space="0" w:color="auto"/>
            <w:left w:val="none" w:sz="0" w:space="0" w:color="auto"/>
            <w:bottom w:val="none" w:sz="0" w:space="0" w:color="auto"/>
            <w:right w:val="none" w:sz="0" w:space="0" w:color="auto"/>
          </w:divBdr>
        </w:div>
        <w:div w:id="316346991">
          <w:marLeft w:val="0"/>
          <w:marRight w:val="0"/>
          <w:marTop w:val="0"/>
          <w:marBottom w:val="0"/>
          <w:divBdr>
            <w:top w:val="none" w:sz="0" w:space="0" w:color="auto"/>
            <w:left w:val="none" w:sz="0" w:space="0" w:color="auto"/>
            <w:bottom w:val="none" w:sz="0" w:space="0" w:color="auto"/>
            <w:right w:val="none" w:sz="0" w:space="0" w:color="auto"/>
          </w:divBdr>
        </w:div>
        <w:div w:id="316492676">
          <w:marLeft w:val="0"/>
          <w:marRight w:val="0"/>
          <w:marTop w:val="0"/>
          <w:marBottom w:val="0"/>
          <w:divBdr>
            <w:top w:val="none" w:sz="0" w:space="0" w:color="auto"/>
            <w:left w:val="none" w:sz="0" w:space="0" w:color="auto"/>
            <w:bottom w:val="none" w:sz="0" w:space="0" w:color="auto"/>
            <w:right w:val="none" w:sz="0" w:space="0" w:color="auto"/>
          </w:divBdr>
        </w:div>
        <w:div w:id="389158662">
          <w:marLeft w:val="0"/>
          <w:marRight w:val="0"/>
          <w:marTop w:val="0"/>
          <w:marBottom w:val="0"/>
          <w:divBdr>
            <w:top w:val="none" w:sz="0" w:space="0" w:color="auto"/>
            <w:left w:val="none" w:sz="0" w:space="0" w:color="auto"/>
            <w:bottom w:val="none" w:sz="0" w:space="0" w:color="auto"/>
            <w:right w:val="none" w:sz="0" w:space="0" w:color="auto"/>
          </w:divBdr>
        </w:div>
        <w:div w:id="402140273">
          <w:marLeft w:val="0"/>
          <w:marRight w:val="0"/>
          <w:marTop w:val="0"/>
          <w:marBottom w:val="0"/>
          <w:divBdr>
            <w:top w:val="none" w:sz="0" w:space="0" w:color="auto"/>
            <w:left w:val="none" w:sz="0" w:space="0" w:color="auto"/>
            <w:bottom w:val="none" w:sz="0" w:space="0" w:color="auto"/>
            <w:right w:val="none" w:sz="0" w:space="0" w:color="auto"/>
          </w:divBdr>
        </w:div>
        <w:div w:id="403455915">
          <w:marLeft w:val="0"/>
          <w:marRight w:val="0"/>
          <w:marTop w:val="0"/>
          <w:marBottom w:val="0"/>
          <w:divBdr>
            <w:top w:val="none" w:sz="0" w:space="0" w:color="auto"/>
            <w:left w:val="none" w:sz="0" w:space="0" w:color="auto"/>
            <w:bottom w:val="none" w:sz="0" w:space="0" w:color="auto"/>
            <w:right w:val="none" w:sz="0" w:space="0" w:color="auto"/>
          </w:divBdr>
        </w:div>
        <w:div w:id="603264883">
          <w:marLeft w:val="0"/>
          <w:marRight w:val="0"/>
          <w:marTop w:val="0"/>
          <w:marBottom w:val="0"/>
          <w:divBdr>
            <w:top w:val="none" w:sz="0" w:space="0" w:color="auto"/>
            <w:left w:val="none" w:sz="0" w:space="0" w:color="auto"/>
            <w:bottom w:val="none" w:sz="0" w:space="0" w:color="auto"/>
            <w:right w:val="none" w:sz="0" w:space="0" w:color="auto"/>
          </w:divBdr>
        </w:div>
        <w:div w:id="647514500">
          <w:marLeft w:val="0"/>
          <w:marRight w:val="0"/>
          <w:marTop w:val="0"/>
          <w:marBottom w:val="0"/>
          <w:divBdr>
            <w:top w:val="none" w:sz="0" w:space="0" w:color="auto"/>
            <w:left w:val="none" w:sz="0" w:space="0" w:color="auto"/>
            <w:bottom w:val="none" w:sz="0" w:space="0" w:color="auto"/>
            <w:right w:val="none" w:sz="0" w:space="0" w:color="auto"/>
          </w:divBdr>
        </w:div>
        <w:div w:id="661855143">
          <w:marLeft w:val="0"/>
          <w:marRight w:val="0"/>
          <w:marTop w:val="0"/>
          <w:marBottom w:val="0"/>
          <w:divBdr>
            <w:top w:val="none" w:sz="0" w:space="0" w:color="auto"/>
            <w:left w:val="none" w:sz="0" w:space="0" w:color="auto"/>
            <w:bottom w:val="none" w:sz="0" w:space="0" w:color="auto"/>
            <w:right w:val="none" w:sz="0" w:space="0" w:color="auto"/>
          </w:divBdr>
        </w:div>
        <w:div w:id="785854842">
          <w:marLeft w:val="0"/>
          <w:marRight w:val="0"/>
          <w:marTop w:val="0"/>
          <w:marBottom w:val="0"/>
          <w:divBdr>
            <w:top w:val="none" w:sz="0" w:space="0" w:color="auto"/>
            <w:left w:val="none" w:sz="0" w:space="0" w:color="auto"/>
            <w:bottom w:val="none" w:sz="0" w:space="0" w:color="auto"/>
            <w:right w:val="none" w:sz="0" w:space="0" w:color="auto"/>
          </w:divBdr>
        </w:div>
        <w:div w:id="810751475">
          <w:marLeft w:val="0"/>
          <w:marRight w:val="0"/>
          <w:marTop w:val="0"/>
          <w:marBottom w:val="0"/>
          <w:divBdr>
            <w:top w:val="none" w:sz="0" w:space="0" w:color="auto"/>
            <w:left w:val="none" w:sz="0" w:space="0" w:color="auto"/>
            <w:bottom w:val="none" w:sz="0" w:space="0" w:color="auto"/>
            <w:right w:val="none" w:sz="0" w:space="0" w:color="auto"/>
          </w:divBdr>
        </w:div>
        <w:div w:id="820655039">
          <w:marLeft w:val="0"/>
          <w:marRight w:val="0"/>
          <w:marTop w:val="0"/>
          <w:marBottom w:val="0"/>
          <w:divBdr>
            <w:top w:val="none" w:sz="0" w:space="0" w:color="auto"/>
            <w:left w:val="none" w:sz="0" w:space="0" w:color="auto"/>
            <w:bottom w:val="none" w:sz="0" w:space="0" w:color="auto"/>
            <w:right w:val="none" w:sz="0" w:space="0" w:color="auto"/>
          </w:divBdr>
        </w:div>
        <w:div w:id="845750217">
          <w:marLeft w:val="0"/>
          <w:marRight w:val="0"/>
          <w:marTop w:val="0"/>
          <w:marBottom w:val="0"/>
          <w:divBdr>
            <w:top w:val="none" w:sz="0" w:space="0" w:color="auto"/>
            <w:left w:val="none" w:sz="0" w:space="0" w:color="auto"/>
            <w:bottom w:val="none" w:sz="0" w:space="0" w:color="auto"/>
            <w:right w:val="none" w:sz="0" w:space="0" w:color="auto"/>
          </w:divBdr>
        </w:div>
        <w:div w:id="850143184">
          <w:marLeft w:val="0"/>
          <w:marRight w:val="0"/>
          <w:marTop w:val="0"/>
          <w:marBottom w:val="0"/>
          <w:divBdr>
            <w:top w:val="none" w:sz="0" w:space="0" w:color="auto"/>
            <w:left w:val="none" w:sz="0" w:space="0" w:color="auto"/>
            <w:bottom w:val="none" w:sz="0" w:space="0" w:color="auto"/>
            <w:right w:val="none" w:sz="0" w:space="0" w:color="auto"/>
          </w:divBdr>
        </w:div>
        <w:div w:id="891305885">
          <w:marLeft w:val="0"/>
          <w:marRight w:val="0"/>
          <w:marTop w:val="0"/>
          <w:marBottom w:val="0"/>
          <w:divBdr>
            <w:top w:val="none" w:sz="0" w:space="0" w:color="auto"/>
            <w:left w:val="none" w:sz="0" w:space="0" w:color="auto"/>
            <w:bottom w:val="none" w:sz="0" w:space="0" w:color="auto"/>
            <w:right w:val="none" w:sz="0" w:space="0" w:color="auto"/>
          </w:divBdr>
        </w:div>
        <w:div w:id="946544471">
          <w:marLeft w:val="0"/>
          <w:marRight w:val="0"/>
          <w:marTop w:val="0"/>
          <w:marBottom w:val="0"/>
          <w:divBdr>
            <w:top w:val="none" w:sz="0" w:space="0" w:color="auto"/>
            <w:left w:val="none" w:sz="0" w:space="0" w:color="auto"/>
            <w:bottom w:val="none" w:sz="0" w:space="0" w:color="auto"/>
            <w:right w:val="none" w:sz="0" w:space="0" w:color="auto"/>
          </w:divBdr>
        </w:div>
        <w:div w:id="1119379807">
          <w:marLeft w:val="0"/>
          <w:marRight w:val="0"/>
          <w:marTop w:val="0"/>
          <w:marBottom w:val="0"/>
          <w:divBdr>
            <w:top w:val="none" w:sz="0" w:space="0" w:color="auto"/>
            <w:left w:val="none" w:sz="0" w:space="0" w:color="auto"/>
            <w:bottom w:val="none" w:sz="0" w:space="0" w:color="auto"/>
            <w:right w:val="none" w:sz="0" w:space="0" w:color="auto"/>
          </w:divBdr>
        </w:div>
        <w:div w:id="1250656056">
          <w:marLeft w:val="0"/>
          <w:marRight w:val="0"/>
          <w:marTop w:val="0"/>
          <w:marBottom w:val="0"/>
          <w:divBdr>
            <w:top w:val="none" w:sz="0" w:space="0" w:color="auto"/>
            <w:left w:val="none" w:sz="0" w:space="0" w:color="auto"/>
            <w:bottom w:val="none" w:sz="0" w:space="0" w:color="auto"/>
            <w:right w:val="none" w:sz="0" w:space="0" w:color="auto"/>
          </w:divBdr>
        </w:div>
        <w:div w:id="1252156403">
          <w:marLeft w:val="0"/>
          <w:marRight w:val="0"/>
          <w:marTop w:val="0"/>
          <w:marBottom w:val="0"/>
          <w:divBdr>
            <w:top w:val="none" w:sz="0" w:space="0" w:color="auto"/>
            <w:left w:val="none" w:sz="0" w:space="0" w:color="auto"/>
            <w:bottom w:val="none" w:sz="0" w:space="0" w:color="auto"/>
            <w:right w:val="none" w:sz="0" w:space="0" w:color="auto"/>
          </w:divBdr>
        </w:div>
        <w:div w:id="1257400601">
          <w:marLeft w:val="0"/>
          <w:marRight w:val="0"/>
          <w:marTop w:val="0"/>
          <w:marBottom w:val="0"/>
          <w:divBdr>
            <w:top w:val="none" w:sz="0" w:space="0" w:color="auto"/>
            <w:left w:val="none" w:sz="0" w:space="0" w:color="auto"/>
            <w:bottom w:val="none" w:sz="0" w:space="0" w:color="auto"/>
            <w:right w:val="none" w:sz="0" w:space="0" w:color="auto"/>
          </w:divBdr>
        </w:div>
        <w:div w:id="1284919981">
          <w:marLeft w:val="0"/>
          <w:marRight w:val="0"/>
          <w:marTop w:val="0"/>
          <w:marBottom w:val="0"/>
          <w:divBdr>
            <w:top w:val="none" w:sz="0" w:space="0" w:color="auto"/>
            <w:left w:val="none" w:sz="0" w:space="0" w:color="auto"/>
            <w:bottom w:val="none" w:sz="0" w:space="0" w:color="auto"/>
            <w:right w:val="none" w:sz="0" w:space="0" w:color="auto"/>
          </w:divBdr>
        </w:div>
        <w:div w:id="1341741274">
          <w:marLeft w:val="0"/>
          <w:marRight w:val="0"/>
          <w:marTop w:val="0"/>
          <w:marBottom w:val="0"/>
          <w:divBdr>
            <w:top w:val="none" w:sz="0" w:space="0" w:color="auto"/>
            <w:left w:val="none" w:sz="0" w:space="0" w:color="auto"/>
            <w:bottom w:val="none" w:sz="0" w:space="0" w:color="auto"/>
            <w:right w:val="none" w:sz="0" w:space="0" w:color="auto"/>
          </w:divBdr>
        </w:div>
        <w:div w:id="1360273385">
          <w:marLeft w:val="0"/>
          <w:marRight w:val="0"/>
          <w:marTop w:val="0"/>
          <w:marBottom w:val="0"/>
          <w:divBdr>
            <w:top w:val="none" w:sz="0" w:space="0" w:color="auto"/>
            <w:left w:val="none" w:sz="0" w:space="0" w:color="auto"/>
            <w:bottom w:val="none" w:sz="0" w:space="0" w:color="auto"/>
            <w:right w:val="none" w:sz="0" w:space="0" w:color="auto"/>
          </w:divBdr>
        </w:div>
        <w:div w:id="1386489387">
          <w:marLeft w:val="0"/>
          <w:marRight w:val="0"/>
          <w:marTop w:val="0"/>
          <w:marBottom w:val="0"/>
          <w:divBdr>
            <w:top w:val="none" w:sz="0" w:space="0" w:color="auto"/>
            <w:left w:val="none" w:sz="0" w:space="0" w:color="auto"/>
            <w:bottom w:val="none" w:sz="0" w:space="0" w:color="auto"/>
            <w:right w:val="none" w:sz="0" w:space="0" w:color="auto"/>
          </w:divBdr>
        </w:div>
        <w:div w:id="1398045320">
          <w:marLeft w:val="0"/>
          <w:marRight w:val="0"/>
          <w:marTop w:val="0"/>
          <w:marBottom w:val="0"/>
          <w:divBdr>
            <w:top w:val="none" w:sz="0" w:space="0" w:color="auto"/>
            <w:left w:val="none" w:sz="0" w:space="0" w:color="auto"/>
            <w:bottom w:val="none" w:sz="0" w:space="0" w:color="auto"/>
            <w:right w:val="none" w:sz="0" w:space="0" w:color="auto"/>
          </w:divBdr>
        </w:div>
        <w:div w:id="1415542867">
          <w:marLeft w:val="0"/>
          <w:marRight w:val="0"/>
          <w:marTop w:val="0"/>
          <w:marBottom w:val="0"/>
          <w:divBdr>
            <w:top w:val="none" w:sz="0" w:space="0" w:color="auto"/>
            <w:left w:val="none" w:sz="0" w:space="0" w:color="auto"/>
            <w:bottom w:val="none" w:sz="0" w:space="0" w:color="auto"/>
            <w:right w:val="none" w:sz="0" w:space="0" w:color="auto"/>
          </w:divBdr>
        </w:div>
        <w:div w:id="1442603013">
          <w:marLeft w:val="0"/>
          <w:marRight w:val="0"/>
          <w:marTop w:val="0"/>
          <w:marBottom w:val="0"/>
          <w:divBdr>
            <w:top w:val="none" w:sz="0" w:space="0" w:color="auto"/>
            <w:left w:val="none" w:sz="0" w:space="0" w:color="auto"/>
            <w:bottom w:val="none" w:sz="0" w:space="0" w:color="auto"/>
            <w:right w:val="none" w:sz="0" w:space="0" w:color="auto"/>
          </w:divBdr>
        </w:div>
        <w:div w:id="1446804540">
          <w:marLeft w:val="0"/>
          <w:marRight w:val="0"/>
          <w:marTop w:val="0"/>
          <w:marBottom w:val="0"/>
          <w:divBdr>
            <w:top w:val="none" w:sz="0" w:space="0" w:color="auto"/>
            <w:left w:val="none" w:sz="0" w:space="0" w:color="auto"/>
            <w:bottom w:val="none" w:sz="0" w:space="0" w:color="auto"/>
            <w:right w:val="none" w:sz="0" w:space="0" w:color="auto"/>
          </w:divBdr>
        </w:div>
        <w:div w:id="1531645340">
          <w:marLeft w:val="0"/>
          <w:marRight w:val="0"/>
          <w:marTop w:val="0"/>
          <w:marBottom w:val="0"/>
          <w:divBdr>
            <w:top w:val="none" w:sz="0" w:space="0" w:color="auto"/>
            <w:left w:val="none" w:sz="0" w:space="0" w:color="auto"/>
            <w:bottom w:val="none" w:sz="0" w:space="0" w:color="auto"/>
            <w:right w:val="none" w:sz="0" w:space="0" w:color="auto"/>
          </w:divBdr>
        </w:div>
        <w:div w:id="1556548015">
          <w:marLeft w:val="0"/>
          <w:marRight w:val="0"/>
          <w:marTop w:val="0"/>
          <w:marBottom w:val="0"/>
          <w:divBdr>
            <w:top w:val="none" w:sz="0" w:space="0" w:color="auto"/>
            <w:left w:val="none" w:sz="0" w:space="0" w:color="auto"/>
            <w:bottom w:val="none" w:sz="0" w:space="0" w:color="auto"/>
            <w:right w:val="none" w:sz="0" w:space="0" w:color="auto"/>
          </w:divBdr>
        </w:div>
        <w:div w:id="1612859975">
          <w:marLeft w:val="0"/>
          <w:marRight w:val="0"/>
          <w:marTop w:val="0"/>
          <w:marBottom w:val="0"/>
          <w:divBdr>
            <w:top w:val="none" w:sz="0" w:space="0" w:color="auto"/>
            <w:left w:val="none" w:sz="0" w:space="0" w:color="auto"/>
            <w:bottom w:val="none" w:sz="0" w:space="0" w:color="auto"/>
            <w:right w:val="none" w:sz="0" w:space="0" w:color="auto"/>
          </w:divBdr>
        </w:div>
        <w:div w:id="1626741050">
          <w:marLeft w:val="0"/>
          <w:marRight w:val="0"/>
          <w:marTop w:val="0"/>
          <w:marBottom w:val="0"/>
          <w:divBdr>
            <w:top w:val="none" w:sz="0" w:space="0" w:color="auto"/>
            <w:left w:val="none" w:sz="0" w:space="0" w:color="auto"/>
            <w:bottom w:val="none" w:sz="0" w:space="0" w:color="auto"/>
            <w:right w:val="none" w:sz="0" w:space="0" w:color="auto"/>
          </w:divBdr>
        </w:div>
        <w:div w:id="1664502831">
          <w:marLeft w:val="0"/>
          <w:marRight w:val="0"/>
          <w:marTop w:val="0"/>
          <w:marBottom w:val="0"/>
          <w:divBdr>
            <w:top w:val="none" w:sz="0" w:space="0" w:color="auto"/>
            <w:left w:val="none" w:sz="0" w:space="0" w:color="auto"/>
            <w:bottom w:val="none" w:sz="0" w:space="0" w:color="auto"/>
            <w:right w:val="none" w:sz="0" w:space="0" w:color="auto"/>
          </w:divBdr>
        </w:div>
        <w:div w:id="1738749211">
          <w:marLeft w:val="0"/>
          <w:marRight w:val="0"/>
          <w:marTop w:val="0"/>
          <w:marBottom w:val="0"/>
          <w:divBdr>
            <w:top w:val="none" w:sz="0" w:space="0" w:color="auto"/>
            <w:left w:val="none" w:sz="0" w:space="0" w:color="auto"/>
            <w:bottom w:val="none" w:sz="0" w:space="0" w:color="auto"/>
            <w:right w:val="none" w:sz="0" w:space="0" w:color="auto"/>
          </w:divBdr>
        </w:div>
        <w:div w:id="1866941675">
          <w:marLeft w:val="0"/>
          <w:marRight w:val="0"/>
          <w:marTop w:val="0"/>
          <w:marBottom w:val="0"/>
          <w:divBdr>
            <w:top w:val="none" w:sz="0" w:space="0" w:color="auto"/>
            <w:left w:val="none" w:sz="0" w:space="0" w:color="auto"/>
            <w:bottom w:val="none" w:sz="0" w:space="0" w:color="auto"/>
            <w:right w:val="none" w:sz="0" w:space="0" w:color="auto"/>
          </w:divBdr>
        </w:div>
        <w:div w:id="1901820809">
          <w:marLeft w:val="0"/>
          <w:marRight w:val="0"/>
          <w:marTop w:val="0"/>
          <w:marBottom w:val="0"/>
          <w:divBdr>
            <w:top w:val="none" w:sz="0" w:space="0" w:color="auto"/>
            <w:left w:val="none" w:sz="0" w:space="0" w:color="auto"/>
            <w:bottom w:val="none" w:sz="0" w:space="0" w:color="auto"/>
            <w:right w:val="none" w:sz="0" w:space="0" w:color="auto"/>
          </w:divBdr>
        </w:div>
        <w:div w:id="1923179008">
          <w:marLeft w:val="0"/>
          <w:marRight w:val="0"/>
          <w:marTop w:val="0"/>
          <w:marBottom w:val="0"/>
          <w:divBdr>
            <w:top w:val="none" w:sz="0" w:space="0" w:color="auto"/>
            <w:left w:val="none" w:sz="0" w:space="0" w:color="auto"/>
            <w:bottom w:val="none" w:sz="0" w:space="0" w:color="auto"/>
            <w:right w:val="none" w:sz="0" w:space="0" w:color="auto"/>
          </w:divBdr>
        </w:div>
        <w:div w:id="1969168422">
          <w:marLeft w:val="0"/>
          <w:marRight w:val="0"/>
          <w:marTop w:val="0"/>
          <w:marBottom w:val="0"/>
          <w:divBdr>
            <w:top w:val="none" w:sz="0" w:space="0" w:color="auto"/>
            <w:left w:val="none" w:sz="0" w:space="0" w:color="auto"/>
            <w:bottom w:val="none" w:sz="0" w:space="0" w:color="auto"/>
            <w:right w:val="none" w:sz="0" w:space="0" w:color="auto"/>
          </w:divBdr>
        </w:div>
        <w:div w:id="1987933252">
          <w:marLeft w:val="0"/>
          <w:marRight w:val="0"/>
          <w:marTop w:val="0"/>
          <w:marBottom w:val="0"/>
          <w:divBdr>
            <w:top w:val="none" w:sz="0" w:space="0" w:color="auto"/>
            <w:left w:val="none" w:sz="0" w:space="0" w:color="auto"/>
            <w:bottom w:val="none" w:sz="0" w:space="0" w:color="auto"/>
            <w:right w:val="none" w:sz="0" w:space="0" w:color="auto"/>
          </w:divBdr>
        </w:div>
        <w:div w:id="1999141745">
          <w:marLeft w:val="0"/>
          <w:marRight w:val="0"/>
          <w:marTop w:val="0"/>
          <w:marBottom w:val="0"/>
          <w:divBdr>
            <w:top w:val="none" w:sz="0" w:space="0" w:color="auto"/>
            <w:left w:val="none" w:sz="0" w:space="0" w:color="auto"/>
            <w:bottom w:val="none" w:sz="0" w:space="0" w:color="auto"/>
            <w:right w:val="none" w:sz="0" w:space="0" w:color="auto"/>
          </w:divBdr>
        </w:div>
        <w:div w:id="2004425997">
          <w:marLeft w:val="0"/>
          <w:marRight w:val="0"/>
          <w:marTop w:val="0"/>
          <w:marBottom w:val="0"/>
          <w:divBdr>
            <w:top w:val="none" w:sz="0" w:space="0" w:color="auto"/>
            <w:left w:val="none" w:sz="0" w:space="0" w:color="auto"/>
            <w:bottom w:val="none" w:sz="0" w:space="0" w:color="auto"/>
            <w:right w:val="none" w:sz="0" w:space="0" w:color="auto"/>
          </w:divBdr>
        </w:div>
        <w:div w:id="2028824639">
          <w:marLeft w:val="0"/>
          <w:marRight w:val="0"/>
          <w:marTop w:val="0"/>
          <w:marBottom w:val="0"/>
          <w:divBdr>
            <w:top w:val="none" w:sz="0" w:space="0" w:color="auto"/>
            <w:left w:val="none" w:sz="0" w:space="0" w:color="auto"/>
            <w:bottom w:val="none" w:sz="0" w:space="0" w:color="auto"/>
            <w:right w:val="none" w:sz="0" w:space="0" w:color="auto"/>
          </w:divBdr>
        </w:div>
        <w:div w:id="2081781655">
          <w:marLeft w:val="0"/>
          <w:marRight w:val="0"/>
          <w:marTop w:val="0"/>
          <w:marBottom w:val="0"/>
          <w:divBdr>
            <w:top w:val="none" w:sz="0" w:space="0" w:color="auto"/>
            <w:left w:val="none" w:sz="0" w:space="0" w:color="auto"/>
            <w:bottom w:val="none" w:sz="0" w:space="0" w:color="auto"/>
            <w:right w:val="none" w:sz="0" w:space="0" w:color="auto"/>
          </w:divBdr>
        </w:div>
        <w:div w:id="2094275963">
          <w:marLeft w:val="0"/>
          <w:marRight w:val="0"/>
          <w:marTop w:val="0"/>
          <w:marBottom w:val="0"/>
          <w:divBdr>
            <w:top w:val="none" w:sz="0" w:space="0" w:color="auto"/>
            <w:left w:val="none" w:sz="0" w:space="0" w:color="auto"/>
            <w:bottom w:val="none" w:sz="0" w:space="0" w:color="auto"/>
            <w:right w:val="none" w:sz="0" w:space="0" w:color="auto"/>
          </w:divBdr>
        </w:div>
        <w:div w:id="2108114511">
          <w:marLeft w:val="0"/>
          <w:marRight w:val="0"/>
          <w:marTop w:val="0"/>
          <w:marBottom w:val="0"/>
          <w:divBdr>
            <w:top w:val="none" w:sz="0" w:space="0" w:color="auto"/>
            <w:left w:val="none" w:sz="0" w:space="0" w:color="auto"/>
            <w:bottom w:val="none" w:sz="0" w:space="0" w:color="auto"/>
            <w:right w:val="none" w:sz="0" w:space="0" w:color="auto"/>
          </w:divBdr>
        </w:div>
        <w:div w:id="2134711002">
          <w:marLeft w:val="0"/>
          <w:marRight w:val="0"/>
          <w:marTop w:val="0"/>
          <w:marBottom w:val="0"/>
          <w:divBdr>
            <w:top w:val="none" w:sz="0" w:space="0" w:color="auto"/>
            <w:left w:val="none" w:sz="0" w:space="0" w:color="auto"/>
            <w:bottom w:val="none" w:sz="0" w:space="0" w:color="auto"/>
            <w:right w:val="none" w:sz="0" w:space="0" w:color="auto"/>
          </w:divBdr>
        </w:div>
        <w:div w:id="2136174072">
          <w:marLeft w:val="0"/>
          <w:marRight w:val="0"/>
          <w:marTop w:val="0"/>
          <w:marBottom w:val="0"/>
          <w:divBdr>
            <w:top w:val="none" w:sz="0" w:space="0" w:color="auto"/>
            <w:left w:val="none" w:sz="0" w:space="0" w:color="auto"/>
            <w:bottom w:val="none" w:sz="0" w:space="0" w:color="auto"/>
            <w:right w:val="none" w:sz="0" w:space="0" w:color="auto"/>
          </w:divBdr>
        </w:div>
      </w:divsChild>
    </w:div>
    <w:div w:id="1285581659">
      <w:bodyDiv w:val="1"/>
      <w:marLeft w:val="0"/>
      <w:marRight w:val="0"/>
      <w:marTop w:val="0"/>
      <w:marBottom w:val="0"/>
      <w:divBdr>
        <w:top w:val="none" w:sz="0" w:space="0" w:color="auto"/>
        <w:left w:val="none" w:sz="0" w:space="0" w:color="auto"/>
        <w:bottom w:val="none" w:sz="0" w:space="0" w:color="auto"/>
        <w:right w:val="none" w:sz="0" w:space="0" w:color="auto"/>
      </w:divBdr>
      <w:divsChild>
        <w:div w:id="1354265692">
          <w:marLeft w:val="0"/>
          <w:marRight w:val="0"/>
          <w:marTop w:val="0"/>
          <w:marBottom w:val="150"/>
          <w:divBdr>
            <w:top w:val="none" w:sz="0" w:space="0" w:color="auto"/>
            <w:left w:val="none" w:sz="0" w:space="0" w:color="auto"/>
            <w:bottom w:val="none" w:sz="0" w:space="0" w:color="auto"/>
            <w:right w:val="none" w:sz="0" w:space="0" w:color="auto"/>
          </w:divBdr>
        </w:div>
        <w:div w:id="1410226768">
          <w:marLeft w:val="0"/>
          <w:marRight w:val="0"/>
          <w:marTop w:val="0"/>
          <w:marBottom w:val="600"/>
          <w:divBdr>
            <w:top w:val="single" w:sz="6" w:space="0" w:color="D4E6EC"/>
            <w:left w:val="single" w:sz="6" w:space="0" w:color="D4E6EC"/>
            <w:bottom w:val="single" w:sz="6" w:space="0" w:color="D4E6EC"/>
            <w:right w:val="single" w:sz="6" w:space="0" w:color="D4E6EC"/>
          </w:divBdr>
          <w:divsChild>
            <w:div w:id="204095">
              <w:marLeft w:val="0"/>
              <w:marRight w:val="0"/>
              <w:marTop w:val="0"/>
              <w:marBottom w:val="0"/>
              <w:divBdr>
                <w:top w:val="none" w:sz="0" w:space="0" w:color="auto"/>
                <w:left w:val="none" w:sz="0" w:space="0" w:color="auto"/>
                <w:bottom w:val="none" w:sz="0" w:space="0" w:color="auto"/>
                <w:right w:val="none" w:sz="0" w:space="0" w:color="auto"/>
              </w:divBdr>
              <w:divsChild>
                <w:div w:id="319772848">
                  <w:marLeft w:val="0"/>
                  <w:marRight w:val="0"/>
                  <w:marTop w:val="0"/>
                  <w:marBottom w:val="0"/>
                  <w:divBdr>
                    <w:top w:val="none" w:sz="0" w:space="0" w:color="auto"/>
                    <w:left w:val="none" w:sz="0" w:space="0" w:color="auto"/>
                    <w:bottom w:val="none" w:sz="0" w:space="0" w:color="auto"/>
                    <w:right w:val="none" w:sz="0" w:space="0" w:color="auto"/>
                  </w:divBdr>
                  <w:divsChild>
                    <w:div w:id="654602310">
                      <w:marLeft w:val="0"/>
                      <w:marRight w:val="0"/>
                      <w:marTop w:val="0"/>
                      <w:marBottom w:val="0"/>
                      <w:divBdr>
                        <w:top w:val="none" w:sz="0" w:space="0" w:color="auto"/>
                        <w:left w:val="none" w:sz="0" w:space="0" w:color="auto"/>
                        <w:bottom w:val="none" w:sz="0" w:space="0" w:color="auto"/>
                        <w:right w:val="none" w:sz="0" w:space="0" w:color="auto"/>
                      </w:divBdr>
                    </w:div>
                    <w:div w:id="1930575496">
                      <w:marLeft w:val="1875"/>
                      <w:marRight w:val="0"/>
                      <w:marTop w:val="0"/>
                      <w:marBottom w:val="0"/>
                      <w:divBdr>
                        <w:top w:val="none" w:sz="0" w:space="0" w:color="auto"/>
                        <w:left w:val="none" w:sz="0" w:space="0" w:color="auto"/>
                        <w:bottom w:val="none" w:sz="0" w:space="0" w:color="auto"/>
                        <w:right w:val="none" w:sz="0" w:space="0" w:color="auto"/>
                      </w:divBdr>
                      <w:divsChild>
                        <w:div w:id="2087024321">
                          <w:marLeft w:val="0"/>
                          <w:marRight w:val="0"/>
                          <w:marTop w:val="0"/>
                          <w:marBottom w:val="0"/>
                          <w:divBdr>
                            <w:top w:val="none" w:sz="0" w:space="0" w:color="auto"/>
                            <w:left w:val="none" w:sz="0" w:space="0" w:color="auto"/>
                            <w:bottom w:val="none" w:sz="0" w:space="0" w:color="auto"/>
                            <w:right w:val="none" w:sz="0" w:space="0" w:color="auto"/>
                          </w:divBdr>
                          <w:divsChild>
                            <w:div w:id="15532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59981">
              <w:marLeft w:val="0"/>
              <w:marRight w:val="0"/>
              <w:marTop w:val="0"/>
              <w:marBottom w:val="0"/>
              <w:divBdr>
                <w:top w:val="none" w:sz="0" w:space="0" w:color="auto"/>
                <w:left w:val="none" w:sz="0" w:space="0" w:color="auto"/>
                <w:bottom w:val="none" w:sz="0" w:space="0" w:color="auto"/>
                <w:right w:val="none" w:sz="0" w:space="0" w:color="auto"/>
              </w:divBdr>
              <w:divsChild>
                <w:div w:id="531965388">
                  <w:marLeft w:val="0"/>
                  <w:marRight w:val="0"/>
                  <w:marTop w:val="0"/>
                  <w:marBottom w:val="0"/>
                  <w:divBdr>
                    <w:top w:val="none" w:sz="0" w:space="0" w:color="auto"/>
                    <w:left w:val="none" w:sz="0" w:space="0" w:color="auto"/>
                    <w:bottom w:val="none" w:sz="0" w:space="0" w:color="auto"/>
                    <w:right w:val="none" w:sz="0" w:space="0" w:color="auto"/>
                  </w:divBdr>
                  <w:divsChild>
                    <w:div w:id="869491640">
                      <w:marLeft w:val="0"/>
                      <w:marRight w:val="0"/>
                      <w:marTop w:val="0"/>
                      <w:marBottom w:val="0"/>
                      <w:divBdr>
                        <w:top w:val="none" w:sz="0" w:space="0" w:color="auto"/>
                        <w:left w:val="none" w:sz="0" w:space="0" w:color="auto"/>
                        <w:bottom w:val="none" w:sz="0" w:space="0" w:color="auto"/>
                        <w:right w:val="none" w:sz="0" w:space="0" w:color="auto"/>
                      </w:divBdr>
                    </w:div>
                    <w:div w:id="1272788299">
                      <w:marLeft w:val="1875"/>
                      <w:marRight w:val="0"/>
                      <w:marTop w:val="0"/>
                      <w:marBottom w:val="0"/>
                      <w:divBdr>
                        <w:top w:val="none" w:sz="0" w:space="0" w:color="auto"/>
                        <w:left w:val="none" w:sz="0" w:space="0" w:color="auto"/>
                        <w:bottom w:val="none" w:sz="0" w:space="0" w:color="auto"/>
                        <w:right w:val="none" w:sz="0" w:space="0" w:color="auto"/>
                      </w:divBdr>
                      <w:divsChild>
                        <w:div w:id="1041980698">
                          <w:marLeft w:val="0"/>
                          <w:marRight w:val="0"/>
                          <w:marTop w:val="0"/>
                          <w:marBottom w:val="0"/>
                          <w:divBdr>
                            <w:top w:val="none" w:sz="0" w:space="0" w:color="auto"/>
                            <w:left w:val="none" w:sz="0" w:space="0" w:color="auto"/>
                            <w:bottom w:val="none" w:sz="0" w:space="0" w:color="auto"/>
                            <w:right w:val="none" w:sz="0" w:space="0" w:color="auto"/>
                          </w:divBdr>
                          <w:divsChild>
                            <w:div w:id="100474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25226">
              <w:marLeft w:val="0"/>
              <w:marRight w:val="0"/>
              <w:marTop w:val="0"/>
              <w:marBottom w:val="0"/>
              <w:divBdr>
                <w:top w:val="none" w:sz="0" w:space="0" w:color="auto"/>
                <w:left w:val="none" w:sz="0" w:space="0" w:color="auto"/>
                <w:bottom w:val="none" w:sz="0" w:space="0" w:color="auto"/>
                <w:right w:val="none" w:sz="0" w:space="0" w:color="auto"/>
              </w:divBdr>
              <w:divsChild>
                <w:div w:id="175269628">
                  <w:marLeft w:val="0"/>
                  <w:marRight w:val="0"/>
                  <w:marTop w:val="0"/>
                  <w:marBottom w:val="0"/>
                  <w:divBdr>
                    <w:top w:val="none" w:sz="0" w:space="0" w:color="auto"/>
                    <w:left w:val="none" w:sz="0" w:space="0" w:color="auto"/>
                    <w:bottom w:val="none" w:sz="0" w:space="0" w:color="auto"/>
                    <w:right w:val="none" w:sz="0" w:space="0" w:color="auto"/>
                  </w:divBdr>
                  <w:divsChild>
                    <w:div w:id="99765684">
                      <w:marLeft w:val="0"/>
                      <w:marRight w:val="0"/>
                      <w:marTop w:val="0"/>
                      <w:marBottom w:val="0"/>
                      <w:divBdr>
                        <w:top w:val="none" w:sz="0" w:space="0" w:color="auto"/>
                        <w:left w:val="none" w:sz="0" w:space="0" w:color="auto"/>
                        <w:bottom w:val="none" w:sz="0" w:space="0" w:color="auto"/>
                        <w:right w:val="none" w:sz="0" w:space="0" w:color="auto"/>
                      </w:divBdr>
                    </w:div>
                    <w:div w:id="1202862137">
                      <w:marLeft w:val="1875"/>
                      <w:marRight w:val="0"/>
                      <w:marTop w:val="0"/>
                      <w:marBottom w:val="0"/>
                      <w:divBdr>
                        <w:top w:val="none" w:sz="0" w:space="0" w:color="auto"/>
                        <w:left w:val="none" w:sz="0" w:space="0" w:color="auto"/>
                        <w:bottom w:val="none" w:sz="0" w:space="0" w:color="auto"/>
                        <w:right w:val="none" w:sz="0" w:space="0" w:color="auto"/>
                      </w:divBdr>
                      <w:divsChild>
                        <w:div w:id="999456532">
                          <w:marLeft w:val="0"/>
                          <w:marRight w:val="0"/>
                          <w:marTop w:val="0"/>
                          <w:marBottom w:val="0"/>
                          <w:divBdr>
                            <w:top w:val="none" w:sz="0" w:space="0" w:color="auto"/>
                            <w:left w:val="none" w:sz="0" w:space="0" w:color="auto"/>
                            <w:bottom w:val="none" w:sz="0" w:space="0" w:color="auto"/>
                            <w:right w:val="none" w:sz="0" w:space="0" w:color="auto"/>
                          </w:divBdr>
                          <w:divsChild>
                            <w:div w:id="568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58490">
              <w:marLeft w:val="0"/>
              <w:marRight w:val="0"/>
              <w:marTop w:val="0"/>
              <w:marBottom w:val="0"/>
              <w:divBdr>
                <w:top w:val="none" w:sz="0" w:space="0" w:color="auto"/>
                <w:left w:val="none" w:sz="0" w:space="0" w:color="auto"/>
                <w:bottom w:val="none" w:sz="0" w:space="0" w:color="auto"/>
                <w:right w:val="none" w:sz="0" w:space="0" w:color="auto"/>
              </w:divBdr>
              <w:divsChild>
                <w:div w:id="267540640">
                  <w:marLeft w:val="0"/>
                  <w:marRight w:val="0"/>
                  <w:marTop w:val="0"/>
                  <w:marBottom w:val="0"/>
                  <w:divBdr>
                    <w:top w:val="none" w:sz="0" w:space="0" w:color="auto"/>
                    <w:left w:val="none" w:sz="0" w:space="0" w:color="auto"/>
                    <w:bottom w:val="none" w:sz="0" w:space="0" w:color="auto"/>
                    <w:right w:val="none" w:sz="0" w:space="0" w:color="auto"/>
                  </w:divBdr>
                  <w:divsChild>
                    <w:div w:id="233704669">
                      <w:marLeft w:val="1875"/>
                      <w:marRight w:val="0"/>
                      <w:marTop w:val="0"/>
                      <w:marBottom w:val="0"/>
                      <w:divBdr>
                        <w:top w:val="none" w:sz="0" w:space="0" w:color="auto"/>
                        <w:left w:val="none" w:sz="0" w:space="0" w:color="auto"/>
                        <w:bottom w:val="none" w:sz="0" w:space="0" w:color="auto"/>
                        <w:right w:val="none" w:sz="0" w:space="0" w:color="auto"/>
                      </w:divBdr>
                      <w:divsChild>
                        <w:div w:id="2108575376">
                          <w:marLeft w:val="0"/>
                          <w:marRight w:val="0"/>
                          <w:marTop w:val="0"/>
                          <w:marBottom w:val="0"/>
                          <w:divBdr>
                            <w:top w:val="none" w:sz="0" w:space="0" w:color="auto"/>
                            <w:left w:val="none" w:sz="0" w:space="0" w:color="auto"/>
                            <w:bottom w:val="none" w:sz="0" w:space="0" w:color="auto"/>
                            <w:right w:val="none" w:sz="0" w:space="0" w:color="auto"/>
                          </w:divBdr>
                          <w:divsChild>
                            <w:div w:id="957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7735">
              <w:marLeft w:val="0"/>
              <w:marRight w:val="0"/>
              <w:marTop w:val="0"/>
              <w:marBottom w:val="0"/>
              <w:divBdr>
                <w:top w:val="none" w:sz="0" w:space="0" w:color="auto"/>
                <w:left w:val="none" w:sz="0" w:space="0" w:color="auto"/>
                <w:bottom w:val="none" w:sz="0" w:space="0" w:color="auto"/>
                <w:right w:val="none" w:sz="0" w:space="0" w:color="auto"/>
              </w:divBdr>
            </w:div>
            <w:div w:id="226379305">
              <w:marLeft w:val="0"/>
              <w:marRight w:val="0"/>
              <w:marTop w:val="0"/>
              <w:marBottom w:val="0"/>
              <w:divBdr>
                <w:top w:val="none" w:sz="0" w:space="0" w:color="auto"/>
                <w:left w:val="none" w:sz="0" w:space="0" w:color="auto"/>
                <w:bottom w:val="none" w:sz="0" w:space="0" w:color="auto"/>
                <w:right w:val="none" w:sz="0" w:space="0" w:color="auto"/>
              </w:divBdr>
              <w:divsChild>
                <w:div w:id="103036468">
                  <w:marLeft w:val="0"/>
                  <w:marRight w:val="0"/>
                  <w:marTop w:val="0"/>
                  <w:marBottom w:val="0"/>
                  <w:divBdr>
                    <w:top w:val="none" w:sz="0" w:space="0" w:color="auto"/>
                    <w:left w:val="none" w:sz="0" w:space="0" w:color="auto"/>
                    <w:bottom w:val="none" w:sz="0" w:space="0" w:color="auto"/>
                    <w:right w:val="none" w:sz="0" w:space="0" w:color="auto"/>
                  </w:divBdr>
                  <w:divsChild>
                    <w:div w:id="1231775017">
                      <w:marLeft w:val="1875"/>
                      <w:marRight w:val="0"/>
                      <w:marTop w:val="0"/>
                      <w:marBottom w:val="0"/>
                      <w:divBdr>
                        <w:top w:val="none" w:sz="0" w:space="0" w:color="auto"/>
                        <w:left w:val="none" w:sz="0" w:space="0" w:color="auto"/>
                        <w:bottom w:val="none" w:sz="0" w:space="0" w:color="auto"/>
                        <w:right w:val="none" w:sz="0" w:space="0" w:color="auto"/>
                      </w:divBdr>
                      <w:divsChild>
                        <w:div w:id="414860181">
                          <w:marLeft w:val="0"/>
                          <w:marRight w:val="0"/>
                          <w:marTop w:val="0"/>
                          <w:marBottom w:val="0"/>
                          <w:divBdr>
                            <w:top w:val="none" w:sz="0" w:space="0" w:color="auto"/>
                            <w:left w:val="none" w:sz="0" w:space="0" w:color="auto"/>
                            <w:bottom w:val="none" w:sz="0" w:space="0" w:color="auto"/>
                            <w:right w:val="none" w:sz="0" w:space="0" w:color="auto"/>
                          </w:divBdr>
                          <w:divsChild>
                            <w:div w:id="15422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6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461908">
              <w:marLeft w:val="0"/>
              <w:marRight w:val="0"/>
              <w:marTop w:val="0"/>
              <w:marBottom w:val="0"/>
              <w:divBdr>
                <w:top w:val="none" w:sz="0" w:space="0" w:color="auto"/>
                <w:left w:val="none" w:sz="0" w:space="0" w:color="auto"/>
                <w:bottom w:val="none" w:sz="0" w:space="0" w:color="auto"/>
                <w:right w:val="none" w:sz="0" w:space="0" w:color="auto"/>
              </w:divBdr>
              <w:divsChild>
                <w:div w:id="1364132087">
                  <w:marLeft w:val="0"/>
                  <w:marRight w:val="0"/>
                  <w:marTop w:val="0"/>
                  <w:marBottom w:val="0"/>
                  <w:divBdr>
                    <w:top w:val="none" w:sz="0" w:space="0" w:color="auto"/>
                    <w:left w:val="none" w:sz="0" w:space="0" w:color="auto"/>
                    <w:bottom w:val="none" w:sz="0" w:space="0" w:color="auto"/>
                    <w:right w:val="none" w:sz="0" w:space="0" w:color="auto"/>
                  </w:divBdr>
                  <w:divsChild>
                    <w:div w:id="1586767954">
                      <w:marLeft w:val="0"/>
                      <w:marRight w:val="0"/>
                      <w:marTop w:val="0"/>
                      <w:marBottom w:val="0"/>
                      <w:divBdr>
                        <w:top w:val="none" w:sz="0" w:space="0" w:color="auto"/>
                        <w:left w:val="none" w:sz="0" w:space="0" w:color="auto"/>
                        <w:bottom w:val="none" w:sz="0" w:space="0" w:color="auto"/>
                        <w:right w:val="none" w:sz="0" w:space="0" w:color="auto"/>
                      </w:divBdr>
                    </w:div>
                    <w:div w:id="1746415912">
                      <w:marLeft w:val="1875"/>
                      <w:marRight w:val="0"/>
                      <w:marTop w:val="0"/>
                      <w:marBottom w:val="0"/>
                      <w:divBdr>
                        <w:top w:val="none" w:sz="0" w:space="0" w:color="auto"/>
                        <w:left w:val="none" w:sz="0" w:space="0" w:color="auto"/>
                        <w:bottom w:val="none" w:sz="0" w:space="0" w:color="auto"/>
                        <w:right w:val="none" w:sz="0" w:space="0" w:color="auto"/>
                      </w:divBdr>
                      <w:divsChild>
                        <w:div w:id="1312557339">
                          <w:marLeft w:val="0"/>
                          <w:marRight w:val="0"/>
                          <w:marTop w:val="0"/>
                          <w:marBottom w:val="0"/>
                          <w:divBdr>
                            <w:top w:val="none" w:sz="0" w:space="0" w:color="auto"/>
                            <w:left w:val="none" w:sz="0" w:space="0" w:color="auto"/>
                            <w:bottom w:val="none" w:sz="0" w:space="0" w:color="auto"/>
                            <w:right w:val="none" w:sz="0" w:space="0" w:color="auto"/>
                          </w:divBdr>
                          <w:divsChild>
                            <w:div w:id="200169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624694">
              <w:marLeft w:val="0"/>
              <w:marRight w:val="0"/>
              <w:marTop w:val="0"/>
              <w:marBottom w:val="0"/>
              <w:divBdr>
                <w:top w:val="none" w:sz="0" w:space="0" w:color="auto"/>
                <w:left w:val="none" w:sz="0" w:space="0" w:color="auto"/>
                <w:bottom w:val="none" w:sz="0" w:space="0" w:color="auto"/>
                <w:right w:val="none" w:sz="0" w:space="0" w:color="auto"/>
              </w:divBdr>
              <w:divsChild>
                <w:div w:id="145050704">
                  <w:marLeft w:val="0"/>
                  <w:marRight w:val="0"/>
                  <w:marTop w:val="0"/>
                  <w:marBottom w:val="0"/>
                  <w:divBdr>
                    <w:top w:val="none" w:sz="0" w:space="0" w:color="auto"/>
                    <w:left w:val="none" w:sz="0" w:space="0" w:color="auto"/>
                    <w:bottom w:val="none" w:sz="0" w:space="0" w:color="auto"/>
                    <w:right w:val="none" w:sz="0" w:space="0" w:color="auto"/>
                  </w:divBdr>
                  <w:divsChild>
                    <w:div w:id="809908795">
                      <w:marLeft w:val="1875"/>
                      <w:marRight w:val="0"/>
                      <w:marTop w:val="0"/>
                      <w:marBottom w:val="0"/>
                      <w:divBdr>
                        <w:top w:val="none" w:sz="0" w:space="0" w:color="auto"/>
                        <w:left w:val="none" w:sz="0" w:space="0" w:color="auto"/>
                        <w:bottom w:val="none" w:sz="0" w:space="0" w:color="auto"/>
                        <w:right w:val="none" w:sz="0" w:space="0" w:color="auto"/>
                      </w:divBdr>
                      <w:divsChild>
                        <w:div w:id="310789236">
                          <w:marLeft w:val="0"/>
                          <w:marRight w:val="0"/>
                          <w:marTop w:val="0"/>
                          <w:marBottom w:val="0"/>
                          <w:divBdr>
                            <w:top w:val="none" w:sz="0" w:space="0" w:color="auto"/>
                            <w:left w:val="none" w:sz="0" w:space="0" w:color="auto"/>
                            <w:bottom w:val="none" w:sz="0" w:space="0" w:color="auto"/>
                            <w:right w:val="none" w:sz="0" w:space="0" w:color="auto"/>
                          </w:divBdr>
                          <w:divsChild>
                            <w:div w:id="29625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18027">
              <w:marLeft w:val="0"/>
              <w:marRight w:val="0"/>
              <w:marTop w:val="0"/>
              <w:marBottom w:val="0"/>
              <w:divBdr>
                <w:top w:val="none" w:sz="0" w:space="0" w:color="auto"/>
                <w:left w:val="none" w:sz="0" w:space="0" w:color="auto"/>
                <w:bottom w:val="none" w:sz="0" w:space="0" w:color="auto"/>
                <w:right w:val="none" w:sz="0" w:space="0" w:color="auto"/>
              </w:divBdr>
              <w:divsChild>
                <w:div w:id="1817531119">
                  <w:marLeft w:val="0"/>
                  <w:marRight w:val="0"/>
                  <w:marTop w:val="0"/>
                  <w:marBottom w:val="0"/>
                  <w:divBdr>
                    <w:top w:val="none" w:sz="0" w:space="0" w:color="auto"/>
                    <w:left w:val="none" w:sz="0" w:space="0" w:color="auto"/>
                    <w:bottom w:val="none" w:sz="0" w:space="0" w:color="auto"/>
                    <w:right w:val="none" w:sz="0" w:space="0" w:color="auto"/>
                  </w:divBdr>
                  <w:divsChild>
                    <w:div w:id="317880134">
                      <w:marLeft w:val="0"/>
                      <w:marRight w:val="0"/>
                      <w:marTop w:val="0"/>
                      <w:marBottom w:val="0"/>
                      <w:divBdr>
                        <w:top w:val="none" w:sz="0" w:space="0" w:color="auto"/>
                        <w:left w:val="none" w:sz="0" w:space="0" w:color="auto"/>
                        <w:bottom w:val="none" w:sz="0" w:space="0" w:color="auto"/>
                        <w:right w:val="none" w:sz="0" w:space="0" w:color="auto"/>
                      </w:divBdr>
                    </w:div>
                    <w:div w:id="1247305791">
                      <w:marLeft w:val="1875"/>
                      <w:marRight w:val="0"/>
                      <w:marTop w:val="0"/>
                      <w:marBottom w:val="0"/>
                      <w:divBdr>
                        <w:top w:val="none" w:sz="0" w:space="0" w:color="auto"/>
                        <w:left w:val="none" w:sz="0" w:space="0" w:color="auto"/>
                        <w:bottom w:val="none" w:sz="0" w:space="0" w:color="auto"/>
                        <w:right w:val="none" w:sz="0" w:space="0" w:color="auto"/>
                      </w:divBdr>
                      <w:divsChild>
                        <w:div w:id="1887401304">
                          <w:marLeft w:val="0"/>
                          <w:marRight w:val="0"/>
                          <w:marTop w:val="0"/>
                          <w:marBottom w:val="0"/>
                          <w:divBdr>
                            <w:top w:val="none" w:sz="0" w:space="0" w:color="auto"/>
                            <w:left w:val="none" w:sz="0" w:space="0" w:color="auto"/>
                            <w:bottom w:val="none" w:sz="0" w:space="0" w:color="auto"/>
                            <w:right w:val="none" w:sz="0" w:space="0" w:color="auto"/>
                          </w:divBdr>
                          <w:divsChild>
                            <w:div w:id="15349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875184">
              <w:marLeft w:val="0"/>
              <w:marRight w:val="0"/>
              <w:marTop w:val="0"/>
              <w:marBottom w:val="0"/>
              <w:divBdr>
                <w:top w:val="none" w:sz="0" w:space="0" w:color="auto"/>
                <w:left w:val="none" w:sz="0" w:space="0" w:color="auto"/>
                <w:bottom w:val="none" w:sz="0" w:space="0" w:color="auto"/>
                <w:right w:val="none" w:sz="0" w:space="0" w:color="auto"/>
              </w:divBdr>
              <w:divsChild>
                <w:div w:id="613555617">
                  <w:marLeft w:val="0"/>
                  <w:marRight w:val="0"/>
                  <w:marTop w:val="0"/>
                  <w:marBottom w:val="0"/>
                  <w:divBdr>
                    <w:top w:val="none" w:sz="0" w:space="0" w:color="auto"/>
                    <w:left w:val="none" w:sz="0" w:space="0" w:color="auto"/>
                    <w:bottom w:val="none" w:sz="0" w:space="0" w:color="auto"/>
                    <w:right w:val="none" w:sz="0" w:space="0" w:color="auto"/>
                  </w:divBdr>
                  <w:divsChild>
                    <w:div w:id="177625722">
                      <w:marLeft w:val="1875"/>
                      <w:marRight w:val="0"/>
                      <w:marTop w:val="0"/>
                      <w:marBottom w:val="0"/>
                      <w:divBdr>
                        <w:top w:val="none" w:sz="0" w:space="0" w:color="auto"/>
                        <w:left w:val="none" w:sz="0" w:space="0" w:color="auto"/>
                        <w:bottom w:val="none" w:sz="0" w:space="0" w:color="auto"/>
                        <w:right w:val="none" w:sz="0" w:space="0" w:color="auto"/>
                      </w:divBdr>
                      <w:divsChild>
                        <w:div w:id="1269658706">
                          <w:marLeft w:val="0"/>
                          <w:marRight w:val="0"/>
                          <w:marTop w:val="0"/>
                          <w:marBottom w:val="0"/>
                          <w:divBdr>
                            <w:top w:val="none" w:sz="0" w:space="0" w:color="auto"/>
                            <w:left w:val="none" w:sz="0" w:space="0" w:color="auto"/>
                            <w:bottom w:val="none" w:sz="0" w:space="0" w:color="auto"/>
                            <w:right w:val="none" w:sz="0" w:space="0" w:color="auto"/>
                          </w:divBdr>
                          <w:divsChild>
                            <w:div w:id="59494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72642">
              <w:marLeft w:val="0"/>
              <w:marRight w:val="0"/>
              <w:marTop w:val="0"/>
              <w:marBottom w:val="0"/>
              <w:divBdr>
                <w:top w:val="none" w:sz="0" w:space="0" w:color="auto"/>
                <w:left w:val="none" w:sz="0" w:space="0" w:color="auto"/>
                <w:bottom w:val="none" w:sz="0" w:space="0" w:color="auto"/>
                <w:right w:val="none" w:sz="0" w:space="0" w:color="auto"/>
              </w:divBdr>
              <w:divsChild>
                <w:div w:id="1524173356">
                  <w:marLeft w:val="0"/>
                  <w:marRight w:val="0"/>
                  <w:marTop w:val="0"/>
                  <w:marBottom w:val="0"/>
                  <w:divBdr>
                    <w:top w:val="none" w:sz="0" w:space="0" w:color="auto"/>
                    <w:left w:val="none" w:sz="0" w:space="0" w:color="auto"/>
                    <w:bottom w:val="none" w:sz="0" w:space="0" w:color="auto"/>
                    <w:right w:val="none" w:sz="0" w:space="0" w:color="auto"/>
                  </w:divBdr>
                  <w:divsChild>
                    <w:div w:id="1374842787">
                      <w:marLeft w:val="1875"/>
                      <w:marRight w:val="0"/>
                      <w:marTop w:val="0"/>
                      <w:marBottom w:val="0"/>
                      <w:divBdr>
                        <w:top w:val="none" w:sz="0" w:space="0" w:color="auto"/>
                        <w:left w:val="none" w:sz="0" w:space="0" w:color="auto"/>
                        <w:bottom w:val="none" w:sz="0" w:space="0" w:color="auto"/>
                        <w:right w:val="none" w:sz="0" w:space="0" w:color="auto"/>
                      </w:divBdr>
                      <w:divsChild>
                        <w:div w:id="705911146">
                          <w:marLeft w:val="0"/>
                          <w:marRight w:val="0"/>
                          <w:marTop w:val="0"/>
                          <w:marBottom w:val="0"/>
                          <w:divBdr>
                            <w:top w:val="none" w:sz="0" w:space="0" w:color="auto"/>
                            <w:left w:val="none" w:sz="0" w:space="0" w:color="auto"/>
                            <w:bottom w:val="none" w:sz="0" w:space="0" w:color="auto"/>
                            <w:right w:val="none" w:sz="0" w:space="0" w:color="auto"/>
                          </w:divBdr>
                          <w:divsChild>
                            <w:div w:id="11470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87068">
              <w:marLeft w:val="0"/>
              <w:marRight w:val="0"/>
              <w:marTop w:val="0"/>
              <w:marBottom w:val="0"/>
              <w:divBdr>
                <w:top w:val="none" w:sz="0" w:space="0" w:color="auto"/>
                <w:left w:val="none" w:sz="0" w:space="0" w:color="auto"/>
                <w:bottom w:val="none" w:sz="0" w:space="0" w:color="auto"/>
                <w:right w:val="none" w:sz="0" w:space="0" w:color="auto"/>
              </w:divBdr>
              <w:divsChild>
                <w:div w:id="419373697">
                  <w:marLeft w:val="0"/>
                  <w:marRight w:val="0"/>
                  <w:marTop w:val="0"/>
                  <w:marBottom w:val="0"/>
                  <w:divBdr>
                    <w:top w:val="none" w:sz="0" w:space="0" w:color="auto"/>
                    <w:left w:val="none" w:sz="0" w:space="0" w:color="auto"/>
                    <w:bottom w:val="none" w:sz="0" w:space="0" w:color="auto"/>
                    <w:right w:val="none" w:sz="0" w:space="0" w:color="auto"/>
                  </w:divBdr>
                  <w:divsChild>
                    <w:div w:id="756751536">
                      <w:marLeft w:val="1875"/>
                      <w:marRight w:val="0"/>
                      <w:marTop w:val="0"/>
                      <w:marBottom w:val="0"/>
                      <w:divBdr>
                        <w:top w:val="none" w:sz="0" w:space="0" w:color="auto"/>
                        <w:left w:val="none" w:sz="0" w:space="0" w:color="auto"/>
                        <w:bottom w:val="none" w:sz="0" w:space="0" w:color="auto"/>
                        <w:right w:val="none" w:sz="0" w:space="0" w:color="auto"/>
                      </w:divBdr>
                      <w:divsChild>
                        <w:div w:id="1610157215">
                          <w:marLeft w:val="0"/>
                          <w:marRight w:val="0"/>
                          <w:marTop w:val="0"/>
                          <w:marBottom w:val="0"/>
                          <w:divBdr>
                            <w:top w:val="none" w:sz="0" w:space="0" w:color="auto"/>
                            <w:left w:val="none" w:sz="0" w:space="0" w:color="auto"/>
                            <w:bottom w:val="none" w:sz="0" w:space="0" w:color="auto"/>
                            <w:right w:val="none" w:sz="0" w:space="0" w:color="auto"/>
                          </w:divBdr>
                          <w:divsChild>
                            <w:div w:id="7813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96361">
              <w:marLeft w:val="0"/>
              <w:marRight w:val="0"/>
              <w:marTop w:val="0"/>
              <w:marBottom w:val="0"/>
              <w:divBdr>
                <w:top w:val="none" w:sz="0" w:space="0" w:color="auto"/>
                <w:left w:val="none" w:sz="0" w:space="0" w:color="auto"/>
                <w:bottom w:val="none" w:sz="0" w:space="0" w:color="auto"/>
                <w:right w:val="none" w:sz="0" w:space="0" w:color="auto"/>
              </w:divBdr>
              <w:divsChild>
                <w:div w:id="5254369">
                  <w:marLeft w:val="0"/>
                  <w:marRight w:val="0"/>
                  <w:marTop w:val="0"/>
                  <w:marBottom w:val="0"/>
                  <w:divBdr>
                    <w:top w:val="none" w:sz="0" w:space="0" w:color="auto"/>
                    <w:left w:val="none" w:sz="0" w:space="0" w:color="auto"/>
                    <w:bottom w:val="none" w:sz="0" w:space="0" w:color="auto"/>
                    <w:right w:val="none" w:sz="0" w:space="0" w:color="auto"/>
                  </w:divBdr>
                  <w:divsChild>
                    <w:div w:id="6910844">
                      <w:marLeft w:val="0"/>
                      <w:marRight w:val="0"/>
                      <w:marTop w:val="0"/>
                      <w:marBottom w:val="0"/>
                      <w:divBdr>
                        <w:top w:val="none" w:sz="0" w:space="0" w:color="auto"/>
                        <w:left w:val="none" w:sz="0" w:space="0" w:color="auto"/>
                        <w:bottom w:val="none" w:sz="0" w:space="0" w:color="auto"/>
                        <w:right w:val="none" w:sz="0" w:space="0" w:color="auto"/>
                      </w:divBdr>
                    </w:div>
                    <w:div w:id="562719831">
                      <w:marLeft w:val="1875"/>
                      <w:marRight w:val="0"/>
                      <w:marTop w:val="0"/>
                      <w:marBottom w:val="0"/>
                      <w:divBdr>
                        <w:top w:val="none" w:sz="0" w:space="0" w:color="auto"/>
                        <w:left w:val="none" w:sz="0" w:space="0" w:color="auto"/>
                        <w:bottom w:val="none" w:sz="0" w:space="0" w:color="auto"/>
                        <w:right w:val="none" w:sz="0" w:space="0" w:color="auto"/>
                      </w:divBdr>
                      <w:divsChild>
                        <w:div w:id="630211880">
                          <w:marLeft w:val="0"/>
                          <w:marRight w:val="0"/>
                          <w:marTop w:val="0"/>
                          <w:marBottom w:val="0"/>
                          <w:divBdr>
                            <w:top w:val="none" w:sz="0" w:space="0" w:color="auto"/>
                            <w:left w:val="none" w:sz="0" w:space="0" w:color="auto"/>
                            <w:bottom w:val="none" w:sz="0" w:space="0" w:color="auto"/>
                            <w:right w:val="none" w:sz="0" w:space="0" w:color="auto"/>
                          </w:divBdr>
                          <w:divsChild>
                            <w:div w:id="1122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43257">
              <w:marLeft w:val="0"/>
              <w:marRight w:val="0"/>
              <w:marTop w:val="0"/>
              <w:marBottom w:val="0"/>
              <w:divBdr>
                <w:top w:val="none" w:sz="0" w:space="0" w:color="auto"/>
                <w:left w:val="none" w:sz="0" w:space="0" w:color="auto"/>
                <w:bottom w:val="none" w:sz="0" w:space="0" w:color="auto"/>
                <w:right w:val="none" w:sz="0" w:space="0" w:color="auto"/>
              </w:divBdr>
              <w:divsChild>
                <w:div w:id="1849637210">
                  <w:marLeft w:val="0"/>
                  <w:marRight w:val="0"/>
                  <w:marTop w:val="0"/>
                  <w:marBottom w:val="0"/>
                  <w:divBdr>
                    <w:top w:val="none" w:sz="0" w:space="0" w:color="auto"/>
                    <w:left w:val="none" w:sz="0" w:space="0" w:color="auto"/>
                    <w:bottom w:val="none" w:sz="0" w:space="0" w:color="auto"/>
                    <w:right w:val="none" w:sz="0" w:space="0" w:color="auto"/>
                  </w:divBdr>
                  <w:divsChild>
                    <w:div w:id="765273090">
                      <w:marLeft w:val="1875"/>
                      <w:marRight w:val="0"/>
                      <w:marTop w:val="0"/>
                      <w:marBottom w:val="0"/>
                      <w:divBdr>
                        <w:top w:val="none" w:sz="0" w:space="0" w:color="auto"/>
                        <w:left w:val="none" w:sz="0" w:space="0" w:color="auto"/>
                        <w:bottom w:val="none" w:sz="0" w:space="0" w:color="auto"/>
                        <w:right w:val="none" w:sz="0" w:space="0" w:color="auto"/>
                      </w:divBdr>
                      <w:divsChild>
                        <w:div w:id="1569999218">
                          <w:marLeft w:val="0"/>
                          <w:marRight w:val="0"/>
                          <w:marTop w:val="0"/>
                          <w:marBottom w:val="0"/>
                          <w:divBdr>
                            <w:top w:val="none" w:sz="0" w:space="0" w:color="auto"/>
                            <w:left w:val="none" w:sz="0" w:space="0" w:color="auto"/>
                            <w:bottom w:val="none" w:sz="0" w:space="0" w:color="auto"/>
                            <w:right w:val="none" w:sz="0" w:space="0" w:color="auto"/>
                          </w:divBdr>
                          <w:divsChild>
                            <w:div w:id="169576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8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4810">
              <w:marLeft w:val="0"/>
              <w:marRight w:val="0"/>
              <w:marTop w:val="0"/>
              <w:marBottom w:val="0"/>
              <w:divBdr>
                <w:top w:val="none" w:sz="0" w:space="0" w:color="auto"/>
                <w:left w:val="none" w:sz="0" w:space="0" w:color="auto"/>
                <w:bottom w:val="none" w:sz="0" w:space="0" w:color="auto"/>
                <w:right w:val="none" w:sz="0" w:space="0" w:color="auto"/>
              </w:divBdr>
              <w:divsChild>
                <w:div w:id="1020938191">
                  <w:marLeft w:val="0"/>
                  <w:marRight w:val="0"/>
                  <w:marTop w:val="0"/>
                  <w:marBottom w:val="0"/>
                  <w:divBdr>
                    <w:top w:val="none" w:sz="0" w:space="0" w:color="auto"/>
                    <w:left w:val="none" w:sz="0" w:space="0" w:color="auto"/>
                    <w:bottom w:val="none" w:sz="0" w:space="0" w:color="auto"/>
                    <w:right w:val="none" w:sz="0" w:space="0" w:color="auto"/>
                  </w:divBdr>
                  <w:divsChild>
                    <w:div w:id="1020856190">
                      <w:marLeft w:val="0"/>
                      <w:marRight w:val="0"/>
                      <w:marTop w:val="0"/>
                      <w:marBottom w:val="0"/>
                      <w:divBdr>
                        <w:top w:val="none" w:sz="0" w:space="0" w:color="auto"/>
                        <w:left w:val="none" w:sz="0" w:space="0" w:color="auto"/>
                        <w:bottom w:val="none" w:sz="0" w:space="0" w:color="auto"/>
                        <w:right w:val="none" w:sz="0" w:space="0" w:color="auto"/>
                      </w:divBdr>
                    </w:div>
                    <w:div w:id="2084519375">
                      <w:marLeft w:val="1875"/>
                      <w:marRight w:val="0"/>
                      <w:marTop w:val="0"/>
                      <w:marBottom w:val="0"/>
                      <w:divBdr>
                        <w:top w:val="none" w:sz="0" w:space="0" w:color="auto"/>
                        <w:left w:val="none" w:sz="0" w:space="0" w:color="auto"/>
                        <w:bottom w:val="none" w:sz="0" w:space="0" w:color="auto"/>
                        <w:right w:val="none" w:sz="0" w:space="0" w:color="auto"/>
                      </w:divBdr>
                      <w:divsChild>
                        <w:div w:id="1692536793">
                          <w:marLeft w:val="0"/>
                          <w:marRight w:val="0"/>
                          <w:marTop w:val="0"/>
                          <w:marBottom w:val="0"/>
                          <w:divBdr>
                            <w:top w:val="none" w:sz="0" w:space="0" w:color="auto"/>
                            <w:left w:val="none" w:sz="0" w:space="0" w:color="auto"/>
                            <w:bottom w:val="none" w:sz="0" w:space="0" w:color="auto"/>
                            <w:right w:val="none" w:sz="0" w:space="0" w:color="auto"/>
                          </w:divBdr>
                          <w:divsChild>
                            <w:div w:id="288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750209">
              <w:marLeft w:val="0"/>
              <w:marRight w:val="0"/>
              <w:marTop w:val="0"/>
              <w:marBottom w:val="0"/>
              <w:divBdr>
                <w:top w:val="none" w:sz="0" w:space="0" w:color="auto"/>
                <w:left w:val="none" w:sz="0" w:space="0" w:color="auto"/>
                <w:bottom w:val="none" w:sz="0" w:space="0" w:color="auto"/>
                <w:right w:val="none" w:sz="0" w:space="0" w:color="auto"/>
              </w:divBdr>
              <w:divsChild>
                <w:div w:id="611936526">
                  <w:marLeft w:val="0"/>
                  <w:marRight w:val="0"/>
                  <w:marTop w:val="0"/>
                  <w:marBottom w:val="0"/>
                  <w:divBdr>
                    <w:top w:val="none" w:sz="0" w:space="0" w:color="auto"/>
                    <w:left w:val="none" w:sz="0" w:space="0" w:color="auto"/>
                    <w:bottom w:val="none" w:sz="0" w:space="0" w:color="auto"/>
                    <w:right w:val="none" w:sz="0" w:space="0" w:color="auto"/>
                  </w:divBdr>
                  <w:divsChild>
                    <w:div w:id="256910046">
                      <w:marLeft w:val="0"/>
                      <w:marRight w:val="0"/>
                      <w:marTop w:val="0"/>
                      <w:marBottom w:val="0"/>
                      <w:divBdr>
                        <w:top w:val="none" w:sz="0" w:space="0" w:color="auto"/>
                        <w:left w:val="none" w:sz="0" w:space="0" w:color="auto"/>
                        <w:bottom w:val="none" w:sz="0" w:space="0" w:color="auto"/>
                        <w:right w:val="none" w:sz="0" w:space="0" w:color="auto"/>
                      </w:divBdr>
                    </w:div>
                    <w:div w:id="931013275">
                      <w:marLeft w:val="1875"/>
                      <w:marRight w:val="0"/>
                      <w:marTop w:val="0"/>
                      <w:marBottom w:val="0"/>
                      <w:divBdr>
                        <w:top w:val="none" w:sz="0" w:space="0" w:color="auto"/>
                        <w:left w:val="none" w:sz="0" w:space="0" w:color="auto"/>
                        <w:bottom w:val="none" w:sz="0" w:space="0" w:color="auto"/>
                        <w:right w:val="none" w:sz="0" w:space="0" w:color="auto"/>
                      </w:divBdr>
                      <w:divsChild>
                        <w:div w:id="406390162">
                          <w:marLeft w:val="0"/>
                          <w:marRight w:val="0"/>
                          <w:marTop w:val="0"/>
                          <w:marBottom w:val="0"/>
                          <w:divBdr>
                            <w:top w:val="none" w:sz="0" w:space="0" w:color="auto"/>
                            <w:left w:val="none" w:sz="0" w:space="0" w:color="auto"/>
                            <w:bottom w:val="none" w:sz="0" w:space="0" w:color="auto"/>
                            <w:right w:val="none" w:sz="0" w:space="0" w:color="auto"/>
                          </w:divBdr>
                          <w:divsChild>
                            <w:div w:id="7488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058426">
              <w:marLeft w:val="0"/>
              <w:marRight w:val="0"/>
              <w:marTop w:val="0"/>
              <w:marBottom w:val="0"/>
              <w:divBdr>
                <w:top w:val="none" w:sz="0" w:space="0" w:color="auto"/>
                <w:left w:val="none" w:sz="0" w:space="0" w:color="auto"/>
                <w:bottom w:val="none" w:sz="0" w:space="0" w:color="auto"/>
                <w:right w:val="none" w:sz="0" w:space="0" w:color="auto"/>
              </w:divBdr>
              <w:divsChild>
                <w:div w:id="1208489064">
                  <w:marLeft w:val="0"/>
                  <w:marRight w:val="0"/>
                  <w:marTop w:val="0"/>
                  <w:marBottom w:val="0"/>
                  <w:divBdr>
                    <w:top w:val="none" w:sz="0" w:space="0" w:color="auto"/>
                    <w:left w:val="none" w:sz="0" w:space="0" w:color="auto"/>
                    <w:bottom w:val="none" w:sz="0" w:space="0" w:color="auto"/>
                    <w:right w:val="none" w:sz="0" w:space="0" w:color="auto"/>
                  </w:divBdr>
                  <w:divsChild>
                    <w:div w:id="1416243441">
                      <w:marLeft w:val="1875"/>
                      <w:marRight w:val="0"/>
                      <w:marTop w:val="0"/>
                      <w:marBottom w:val="0"/>
                      <w:divBdr>
                        <w:top w:val="none" w:sz="0" w:space="0" w:color="auto"/>
                        <w:left w:val="none" w:sz="0" w:space="0" w:color="auto"/>
                        <w:bottom w:val="none" w:sz="0" w:space="0" w:color="auto"/>
                        <w:right w:val="none" w:sz="0" w:space="0" w:color="auto"/>
                      </w:divBdr>
                      <w:divsChild>
                        <w:div w:id="1651867536">
                          <w:marLeft w:val="0"/>
                          <w:marRight w:val="0"/>
                          <w:marTop w:val="0"/>
                          <w:marBottom w:val="0"/>
                          <w:divBdr>
                            <w:top w:val="none" w:sz="0" w:space="0" w:color="auto"/>
                            <w:left w:val="none" w:sz="0" w:space="0" w:color="auto"/>
                            <w:bottom w:val="none" w:sz="0" w:space="0" w:color="auto"/>
                            <w:right w:val="none" w:sz="0" w:space="0" w:color="auto"/>
                          </w:divBdr>
                          <w:divsChild>
                            <w:div w:id="104445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266177">
      <w:bodyDiv w:val="1"/>
      <w:marLeft w:val="0"/>
      <w:marRight w:val="0"/>
      <w:marTop w:val="0"/>
      <w:marBottom w:val="0"/>
      <w:divBdr>
        <w:top w:val="none" w:sz="0" w:space="0" w:color="auto"/>
        <w:left w:val="none" w:sz="0" w:space="0" w:color="auto"/>
        <w:bottom w:val="none" w:sz="0" w:space="0" w:color="auto"/>
        <w:right w:val="none" w:sz="0" w:space="0" w:color="auto"/>
      </w:divBdr>
      <w:divsChild>
        <w:div w:id="19429259">
          <w:marLeft w:val="0"/>
          <w:marRight w:val="0"/>
          <w:marTop w:val="0"/>
          <w:marBottom w:val="0"/>
          <w:divBdr>
            <w:top w:val="none" w:sz="0" w:space="0" w:color="auto"/>
            <w:left w:val="none" w:sz="0" w:space="0" w:color="auto"/>
            <w:bottom w:val="none" w:sz="0" w:space="0" w:color="auto"/>
            <w:right w:val="none" w:sz="0" w:space="0" w:color="auto"/>
          </w:divBdr>
          <w:divsChild>
            <w:div w:id="654260378">
              <w:marLeft w:val="0"/>
              <w:marRight w:val="0"/>
              <w:marTop w:val="0"/>
              <w:marBottom w:val="0"/>
              <w:divBdr>
                <w:top w:val="none" w:sz="0" w:space="0" w:color="auto"/>
                <w:left w:val="none" w:sz="0" w:space="0" w:color="auto"/>
                <w:bottom w:val="none" w:sz="0" w:space="0" w:color="auto"/>
                <w:right w:val="none" w:sz="0" w:space="0" w:color="auto"/>
              </w:divBdr>
            </w:div>
            <w:div w:id="2019233686">
              <w:marLeft w:val="1200"/>
              <w:marRight w:val="0"/>
              <w:marTop w:val="0"/>
              <w:marBottom w:val="0"/>
              <w:divBdr>
                <w:top w:val="none" w:sz="0" w:space="0" w:color="auto"/>
                <w:left w:val="none" w:sz="0" w:space="0" w:color="auto"/>
                <w:bottom w:val="none" w:sz="0" w:space="0" w:color="auto"/>
                <w:right w:val="none" w:sz="0" w:space="0" w:color="auto"/>
              </w:divBdr>
            </w:div>
          </w:divsChild>
        </w:div>
        <w:div w:id="55277111">
          <w:marLeft w:val="0"/>
          <w:marRight w:val="0"/>
          <w:marTop w:val="0"/>
          <w:marBottom w:val="0"/>
          <w:divBdr>
            <w:top w:val="none" w:sz="0" w:space="0" w:color="auto"/>
            <w:left w:val="none" w:sz="0" w:space="0" w:color="auto"/>
            <w:bottom w:val="none" w:sz="0" w:space="0" w:color="auto"/>
            <w:right w:val="none" w:sz="0" w:space="0" w:color="auto"/>
          </w:divBdr>
          <w:divsChild>
            <w:div w:id="184174967">
              <w:marLeft w:val="1200"/>
              <w:marRight w:val="0"/>
              <w:marTop w:val="0"/>
              <w:marBottom w:val="0"/>
              <w:divBdr>
                <w:top w:val="none" w:sz="0" w:space="0" w:color="auto"/>
                <w:left w:val="none" w:sz="0" w:space="0" w:color="auto"/>
                <w:bottom w:val="none" w:sz="0" w:space="0" w:color="auto"/>
                <w:right w:val="none" w:sz="0" w:space="0" w:color="auto"/>
              </w:divBdr>
            </w:div>
            <w:div w:id="1310138017">
              <w:marLeft w:val="0"/>
              <w:marRight w:val="0"/>
              <w:marTop w:val="0"/>
              <w:marBottom w:val="0"/>
              <w:divBdr>
                <w:top w:val="none" w:sz="0" w:space="0" w:color="auto"/>
                <w:left w:val="none" w:sz="0" w:space="0" w:color="auto"/>
                <w:bottom w:val="none" w:sz="0" w:space="0" w:color="auto"/>
                <w:right w:val="none" w:sz="0" w:space="0" w:color="auto"/>
              </w:divBdr>
            </w:div>
          </w:divsChild>
        </w:div>
        <w:div w:id="663896478">
          <w:marLeft w:val="0"/>
          <w:marRight w:val="0"/>
          <w:marTop w:val="0"/>
          <w:marBottom w:val="0"/>
          <w:divBdr>
            <w:top w:val="none" w:sz="0" w:space="0" w:color="auto"/>
            <w:left w:val="none" w:sz="0" w:space="0" w:color="auto"/>
            <w:bottom w:val="none" w:sz="0" w:space="0" w:color="auto"/>
            <w:right w:val="none" w:sz="0" w:space="0" w:color="auto"/>
          </w:divBdr>
          <w:divsChild>
            <w:div w:id="1104375612">
              <w:marLeft w:val="0"/>
              <w:marRight w:val="0"/>
              <w:marTop w:val="0"/>
              <w:marBottom w:val="0"/>
              <w:divBdr>
                <w:top w:val="none" w:sz="0" w:space="0" w:color="auto"/>
                <w:left w:val="none" w:sz="0" w:space="0" w:color="auto"/>
                <w:bottom w:val="none" w:sz="0" w:space="0" w:color="auto"/>
                <w:right w:val="none" w:sz="0" w:space="0" w:color="auto"/>
              </w:divBdr>
            </w:div>
            <w:div w:id="1720325860">
              <w:marLeft w:val="1875"/>
              <w:marRight w:val="0"/>
              <w:marTop w:val="0"/>
              <w:marBottom w:val="0"/>
              <w:divBdr>
                <w:top w:val="none" w:sz="0" w:space="0" w:color="auto"/>
                <w:left w:val="none" w:sz="0" w:space="0" w:color="auto"/>
                <w:bottom w:val="none" w:sz="0" w:space="0" w:color="auto"/>
                <w:right w:val="none" w:sz="0" w:space="0" w:color="auto"/>
              </w:divBdr>
              <w:divsChild>
                <w:div w:id="17892685">
                  <w:marLeft w:val="0"/>
                  <w:marRight w:val="0"/>
                  <w:marTop w:val="0"/>
                  <w:marBottom w:val="0"/>
                  <w:divBdr>
                    <w:top w:val="none" w:sz="0" w:space="0" w:color="auto"/>
                    <w:left w:val="none" w:sz="0" w:space="0" w:color="auto"/>
                    <w:bottom w:val="none" w:sz="0" w:space="0" w:color="auto"/>
                    <w:right w:val="none" w:sz="0" w:space="0" w:color="auto"/>
                  </w:divBdr>
                  <w:divsChild>
                    <w:div w:id="150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661665">
          <w:marLeft w:val="0"/>
          <w:marRight w:val="0"/>
          <w:marTop w:val="0"/>
          <w:marBottom w:val="0"/>
          <w:divBdr>
            <w:top w:val="none" w:sz="0" w:space="0" w:color="auto"/>
            <w:left w:val="none" w:sz="0" w:space="0" w:color="auto"/>
            <w:bottom w:val="none" w:sz="0" w:space="0" w:color="auto"/>
            <w:right w:val="none" w:sz="0" w:space="0" w:color="auto"/>
          </w:divBdr>
          <w:divsChild>
            <w:div w:id="322977474">
              <w:marLeft w:val="0"/>
              <w:marRight w:val="0"/>
              <w:marTop w:val="0"/>
              <w:marBottom w:val="0"/>
              <w:divBdr>
                <w:top w:val="none" w:sz="0" w:space="0" w:color="auto"/>
                <w:left w:val="none" w:sz="0" w:space="0" w:color="auto"/>
                <w:bottom w:val="none" w:sz="0" w:space="0" w:color="auto"/>
                <w:right w:val="none" w:sz="0" w:space="0" w:color="auto"/>
              </w:divBdr>
            </w:div>
            <w:div w:id="1118179759">
              <w:marLeft w:val="1200"/>
              <w:marRight w:val="0"/>
              <w:marTop w:val="0"/>
              <w:marBottom w:val="0"/>
              <w:divBdr>
                <w:top w:val="none" w:sz="0" w:space="0" w:color="auto"/>
                <w:left w:val="none" w:sz="0" w:space="0" w:color="auto"/>
                <w:bottom w:val="none" w:sz="0" w:space="0" w:color="auto"/>
                <w:right w:val="none" w:sz="0" w:space="0" w:color="auto"/>
              </w:divBdr>
            </w:div>
          </w:divsChild>
        </w:div>
        <w:div w:id="1922594679">
          <w:marLeft w:val="0"/>
          <w:marRight w:val="0"/>
          <w:marTop w:val="0"/>
          <w:marBottom w:val="0"/>
          <w:divBdr>
            <w:top w:val="none" w:sz="0" w:space="0" w:color="auto"/>
            <w:left w:val="none" w:sz="0" w:space="0" w:color="auto"/>
            <w:bottom w:val="none" w:sz="0" w:space="0" w:color="auto"/>
            <w:right w:val="none" w:sz="0" w:space="0" w:color="auto"/>
          </w:divBdr>
          <w:divsChild>
            <w:div w:id="143328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45771">
      <w:bodyDiv w:val="1"/>
      <w:marLeft w:val="0"/>
      <w:marRight w:val="0"/>
      <w:marTop w:val="0"/>
      <w:marBottom w:val="0"/>
      <w:divBdr>
        <w:top w:val="none" w:sz="0" w:space="0" w:color="auto"/>
        <w:left w:val="none" w:sz="0" w:space="0" w:color="auto"/>
        <w:bottom w:val="none" w:sz="0" w:space="0" w:color="auto"/>
        <w:right w:val="none" w:sz="0" w:space="0" w:color="auto"/>
      </w:divBdr>
      <w:divsChild>
        <w:div w:id="1059749331">
          <w:marLeft w:val="0"/>
          <w:marRight w:val="0"/>
          <w:marTop w:val="0"/>
          <w:marBottom w:val="0"/>
          <w:divBdr>
            <w:top w:val="none" w:sz="0" w:space="0" w:color="auto"/>
            <w:left w:val="none" w:sz="0" w:space="0" w:color="auto"/>
            <w:bottom w:val="none" w:sz="0" w:space="0" w:color="auto"/>
            <w:right w:val="none" w:sz="0" w:space="0" w:color="auto"/>
          </w:divBdr>
        </w:div>
        <w:div w:id="1206406441">
          <w:marLeft w:val="0"/>
          <w:marRight w:val="0"/>
          <w:marTop w:val="0"/>
          <w:marBottom w:val="0"/>
          <w:divBdr>
            <w:top w:val="none" w:sz="0" w:space="0" w:color="auto"/>
            <w:left w:val="none" w:sz="0" w:space="0" w:color="auto"/>
            <w:bottom w:val="none" w:sz="0" w:space="0" w:color="auto"/>
            <w:right w:val="none" w:sz="0" w:space="0" w:color="auto"/>
          </w:divBdr>
        </w:div>
      </w:divsChild>
    </w:div>
    <w:div w:id="1402867827">
      <w:bodyDiv w:val="1"/>
      <w:marLeft w:val="0"/>
      <w:marRight w:val="0"/>
      <w:marTop w:val="0"/>
      <w:marBottom w:val="0"/>
      <w:divBdr>
        <w:top w:val="none" w:sz="0" w:space="0" w:color="auto"/>
        <w:left w:val="none" w:sz="0" w:space="0" w:color="auto"/>
        <w:bottom w:val="none" w:sz="0" w:space="0" w:color="auto"/>
        <w:right w:val="none" w:sz="0" w:space="0" w:color="auto"/>
      </w:divBdr>
    </w:div>
    <w:div w:id="1426413190">
      <w:bodyDiv w:val="1"/>
      <w:marLeft w:val="0"/>
      <w:marRight w:val="0"/>
      <w:marTop w:val="0"/>
      <w:marBottom w:val="0"/>
      <w:divBdr>
        <w:top w:val="none" w:sz="0" w:space="0" w:color="auto"/>
        <w:left w:val="none" w:sz="0" w:space="0" w:color="auto"/>
        <w:bottom w:val="none" w:sz="0" w:space="0" w:color="auto"/>
        <w:right w:val="none" w:sz="0" w:space="0" w:color="auto"/>
      </w:divBdr>
    </w:div>
    <w:div w:id="1445341091">
      <w:bodyDiv w:val="1"/>
      <w:marLeft w:val="0"/>
      <w:marRight w:val="0"/>
      <w:marTop w:val="0"/>
      <w:marBottom w:val="0"/>
      <w:divBdr>
        <w:top w:val="none" w:sz="0" w:space="0" w:color="auto"/>
        <w:left w:val="none" w:sz="0" w:space="0" w:color="auto"/>
        <w:bottom w:val="none" w:sz="0" w:space="0" w:color="auto"/>
        <w:right w:val="none" w:sz="0" w:space="0" w:color="auto"/>
      </w:divBdr>
      <w:divsChild>
        <w:div w:id="232086449">
          <w:marLeft w:val="0"/>
          <w:marRight w:val="0"/>
          <w:marTop w:val="0"/>
          <w:marBottom w:val="0"/>
          <w:divBdr>
            <w:top w:val="none" w:sz="0" w:space="0" w:color="auto"/>
            <w:left w:val="none" w:sz="0" w:space="0" w:color="auto"/>
            <w:bottom w:val="none" w:sz="0" w:space="0" w:color="auto"/>
            <w:right w:val="none" w:sz="0" w:space="0" w:color="auto"/>
          </w:divBdr>
          <w:divsChild>
            <w:div w:id="88743924">
              <w:marLeft w:val="0"/>
              <w:marRight w:val="0"/>
              <w:marTop w:val="0"/>
              <w:marBottom w:val="0"/>
              <w:divBdr>
                <w:top w:val="none" w:sz="0" w:space="0" w:color="auto"/>
                <w:left w:val="none" w:sz="0" w:space="0" w:color="auto"/>
                <w:bottom w:val="none" w:sz="0" w:space="0" w:color="auto"/>
                <w:right w:val="none" w:sz="0" w:space="0" w:color="auto"/>
              </w:divBdr>
            </w:div>
            <w:div w:id="1847359110">
              <w:marLeft w:val="1875"/>
              <w:marRight w:val="0"/>
              <w:marTop w:val="0"/>
              <w:marBottom w:val="0"/>
              <w:divBdr>
                <w:top w:val="none" w:sz="0" w:space="0" w:color="auto"/>
                <w:left w:val="none" w:sz="0" w:space="0" w:color="auto"/>
                <w:bottom w:val="none" w:sz="0" w:space="0" w:color="auto"/>
                <w:right w:val="none" w:sz="0" w:space="0" w:color="auto"/>
              </w:divBdr>
              <w:divsChild>
                <w:div w:id="764156165">
                  <w:marLeft w:val="0"/>
                  <w:marRight w:val="0"/>
                  <w:marTop w:val="0"/>
                  <w:marBottom w:val="0"/>
                  <w:divBdr>
                    <w:top w:val="none" w:sz="0" w:space="0" w:color="auto"/>
                    <w:left w:val="none" w:sz="0" w:space="0" w:color="auto"/>
                    <w:bottom w:val="none" w:sz="0" w:space="0" w:color="auto"/>
                    <w:right w:val="none" w:sz="0" w:space="0" w:color="auto"/>
                  </w:divBdr>
                  <w:divsChild>
                    <w:div w:id="18004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697814">
          <w:marLeft w:val="0"/>
          <w:marRight w:val="0"/>
          <w:marTop w:val="0"/>
          <w:marBottom w:val="0"/>
          <w:divBdr>
            <w:top w:val="none" w:sz="0" w:space="0" w:color="auto"/>
            <w:left w:val="none" w:sz="0" w:space="0" w:color="auto"/>
            <w:bottom w:val="none" w:sz="0" w:space="0" w:color="auto"/>
            <w:right w:val="none" w:sz="0" w:space="0" w:color="auto"/>
          </w:divBdr>
          <w:divsChild>
            <w:div w:id="1683239870">
              <w:marLeft w:val="0"/>
              <w:marRight w:val="0"/>
              <w:marTop w:val="0"/>
              <w:marBottom w:val="0"/>
              <w:divBdr>
                <w:top w:val="none" w:sz="0" w:space="0" w:color="auto"/>
                <w:left w:val="none" w:sz="0" w:space="0" w:color="auto"/>
                <w:bottom w:val="none" w:sz="0" w:space="0" w:color="auto"/>
                <w:right w:val="none" w:sz="0" w:space="0" w:color="auto"/>
              </w:divBdr>
            </w:div>
          </w:divsChild>
        </w:div>
        <w:div w:id="787939501">
          <w:marLeft w:val="0"/>
          <w:marRight w:val="0"/>
          <w:marTop w:val="0"/>
          <w:marBottom w:val="0"/>
          <w:divBdr>
            <w:top w:val="none" w:sz="0" w:space="0" w:color="auto"/>
            <w:left w:val="none" w:sz="0" w:space="0" w:color="auto"/>
            <w:bottom w:val="none" w:sz="0" w:space="0" w:color="auto"/>
            <w:right w:val="none" w:sz="0" w:space="0" w:color="auto"/>
          </w:divBdr>
          <w:divsChild>
            <w:div w:id="596138278">
              <w:marLeft w:val="1875"/>
              <w:marRight w:val="0"/>
              <w:marTop w:val="0"/>
              <w:marBottom w:val="0"/>
              <w:divBdr>
                <w:top w:val="none" w:sz="0" w:space="0" w:color="auto"/>
                <w:left w:val="none" w:sz="0" w:space="0" w:color="auto"/>
                <w:bottom w:val="none" w:sz="0" w:space="0" w:color="auto"/>
                <w:right w:val="none" w:sz="0" w:space="0" w:color="auto"/>
              </w:divBdr>
              <w:divsChild>
                <w:div w:id="1483237721">
                  <w:marLeft w:val="0"/>
                  <w:marRight w:val="0"/>
                  <w:marTop w:val="0"/>
                  <w:marBottom w:val="0"/>
                  <w:divBdr>
                    <w:top w:val="none" w:sz="0" w:space="0" w:color="auto"/>
                    <w:left w:val="none" w:sz="0" w:space="0" w:color="auto"/>
                    <w:bottom w:val="none" w:sz="0" w:space="0" w:color="auto"/>
                    <w:right w:val="none" w:sz="0" w:space="0" w:color="auto"/>
                  </w:divBdr>
                  <w:divsChild>
                    <w:div w:id="3797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35537">
              <w:marLeft w:val="0"/>
              <w:marRight w:val="0"/>
              <w:marTop w:val="0"/>
              <w:marBottom w:val="0"/>
              <w:divBdr>
                <w:top w:val="none" w:sz="0" w:space="0" w:color="auto"/>
                <w:left w:val="none" w:sz="0" w:space="0" w:color="auto"/>
                <w:bottom w:val="none" w:sz="0" w:space="0" w:color="auto"/>
                <w:right w:val="none" w:sz="0" w:space="0" w:color="auto"/>
              </w:divBdr>
            </w:div>
          </w:divsChild>
        </w:div>
        <w:div w:id="1227692107">
          <w:marLeft w:val="0"/>
          <w:marRight w:val="0"/>
          <w:marTop w:val="0"/>
          <w:marBottom w:val="0"/>
          <w:divBdr>
            <w:top w:val="none" w:sz="0" w:space="0" w:color="auto"/>
            <w:left w:val="none" w:sz="0" w:space="0" w:color="auto"/>
            <w:bottom w:val="none" w:sz="0" w:space="0" w:color="auto"/>
            <w:right w:val="none" w:sz="0" w:space="0" w:color="auto"/>
          </w:divBdr>
          <w:divsChild>
            <w:div w:id="373116684">
              <w:marLeft w:val="0"/>
              <w:marRight w:val="0"/>
              <w:marTop w:val="0"/>
              <w:marBottom w:val="0"/>
              <w:divBdr>
                <w:top w:val="none" w:sz="0" w:space="0" w:color="auto"/>
                <w:left w:val="none" w:sz="0" w:space="0" w:color="auto"/>
                <w:bottom w:val="none" w:sz="0" w:space="0" w:color="auto"/>
                <w:right w:val="none" w:sz="0" w:space="0" w:color="auto"/>
              </w:divBdr>
            </w:div>
            <w:div w:id="1497116183">
              <w:marLeft w:val="1875"/>
              <w:marRight w:val="0"/>
              <w:marTop w:val="0"/>
              <w:marBottom w:val="0"/>
              <w:divBdr>
                <w:top w:val="none" w:sz="0" w:space="0" w:color="auto"/>
                <w:left w:val="none" w:sz="0" w:space="0" w:color="auto"/>
                <w:bottom w:val="none" w:sz="0" w:space="0" w:color="auto"/>
                <w:right w:val="none" w:sz="0" w:space="0" w:color="auto"/>
              </w:divBdr>
              <w:divsChild>
                <w:div w:id="1937901798">
                  <w:marLeft w:val="0"/>
                  <w:marRight w:val="0"/>
                  <w:marTop w:val="0"/>
                  <w:marBottom w:val="0"/>
                  <w:divBdr>
                    <w:top w:val="none" w:sz="0" w:space="0" w:color="auto"/>
                    <w:left w:val="none" w:sz="0" w:space="0" w:color="auto"/>
                    <w:bottom w:val="none" w:sz="0" w:space="0" w:color="auto"/>
                    <w:right w:val="none" w:sz="0" w:space="0" w:color="auto"/>
                  </w:divBdr>
                  <w:divsChild>
                    <w:div w:id="4828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16787">
          <w:marLeft w:val="0"/>
          <w:marRight w:val="0"/>
          <w:marTop w:val="0"/>
          <w:marBottom w:val="0"/>
          <w:divBdr>
            <w:top w:val="none" w:sz="0" w:space="0" w:color="auto"/>
            <w:left w:val="none" w:sz="0" w:space="0" w:color="auto"/>
            <w:bottom w:val="none" w:sz="0" w:space="0" w:color="auto"/>
            <w:right w:val="none" w:sz="0" w:space="0" w:color="auto"/>
          </w:divBdr>
          <w:divsChild>
            <w:div w:id="767120076">
              <w:marLeft w:val="1875"/>
              <w:marRight w:val="0"/>
              <w:marTop w:val="0"/>
              <w:marBottom w:val="0"/>
              <w:divBdr>
                <w:top w:val="none" w:sz="0" w:space="0" w:color="auto"/>
                <w:left w:val="none" w:sz="0" w:space="0" w:color="auto"/>
                <w:bottom w:val="none" w:sz="0" w:space="0" w:color="auto"/>
                <w:right w:val="none" w:sz="0" w:space="0" w:color="auto"/>
              </w:divBdr>
              <w:divsChild>
                <w:div w:id="417757120">
                  <w:marLeft w:val="0"/>
                  <w:marRight w:val="0"/>
                  <w:marTop w:val="0"/>
                  <w:marBottom w:val="0"/>
                  <w:divBdr>
                    <w:top w:val="none" w:sz="0" w:space="0" w:color="auto"/>
                    <w:left w:val="none" w:sz="0" w:space="0" w:color="auto"/>
                    <w:bottom w:val="none" w:sz="0" w:space="0" w:color="auto"/>
                    <w:right w:val="none" w:sz="0" w:space="0" w:color="auto"/>
                  </w:divBdr>
                  <w:divsChild>
                    <w:div w:id="84412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3500">
      <w:bodyDiv w:val="1"/>
      <w:marLeft w:val="0"/>
      <w:marRight w:val="0"/>
      <w:marTop w:val="0"/>
      <w:marBottom w:val="0"/>
      <w:divBdr>
        <w:top w:val="none" w:sz="0" w:space="0" w:color="auto"/>
        <w:left w:val="none" w:sz="0" w:space="0" w:color="auto"/>
        <w:bottom w:val="none" w:sz="0" w:space="0" w:color="auto"/>
        <w:right w:val="none" w:sz="0" w:space="0" w:color="auto"/>
      </w:divBdr>
      <w:divsChild>
        <w:div w:id="78138460">
          <w:marLeft w:val="0"/>
          <w:marRight w:val="0"/>
          <w:marTop w:val="0"/>
          <w:marBottom w:val="0"/>
          <w:divBdr>
            <w:top w:val="none" w:sz="0" w:space="0" w:color="auto"/>
            <w:left w:val="none" w:sz="0" w:space="0" w:color="auto"/>
            <w:bottom w:val="none" w:sz="0" w:space="0" w:color="auto"/>
            <w:right w:val="none" w:sz="0" w:space="0" w:color="auto"/>
          </w:divBdr>
        </w:div>
        <w:div w:id="109084145">
          <w:marLeft w:val="0"/>
          <w:marRight w:val="0"/>
          <w:marTop w:val="0"/>
          <w:marBottom w:val="0"/>
          <w:divBdr>
            <w:top w:val="none" w:sz="0" w:space="0" w:color="auto"/>
            <w:left w:val="none" w:sz="0" w:space="0" w:color="auto"/>
            <w:bottom w:val="none" w:sz="0" w:space="0" w:color="auto"/>
            <w:right w:val="none" w:sz="0" w:space="0" w:color="auto"/>
          </w:divBdr>
        </w:div>
        <w:div w:id="256520366">
          <w:marLeft w:val="0"/>
          <w:marRight w:val="0"/>
          <w:marTop w:val="0"/>
          <w:marBottom w:val="0"/>
          <w:divBdr>
            <w:top w:val="none" w:sz="0" w:space="0" w:color="auto"/>
            <w:left w:val="none" w:sz="0" w:space="0" w:color="auto"/>
            <w:bottom w:val="none" w:sz="0" w:space="0" w:color="auto"/>
            <w:right w:val="none" w:sz="0" w:space="0" w:color="auto"/>
          </w:divBdr>
        </w:div>
        <w:div w:id="316803406">
          <w:marLeft w:val="0"/>
          <w:marRight w:val="0"/>
          <w:marTop w:val="0"/>
          <w:marBottom w:val="0"/>
          <w:divBdr>
            <w:top w:val="none" w:sz="0" w:space="0" w:color="auto"/>
            <w:left w:val="none" w:sz="0" w:space="0" w:color="auto"/>
            <w:bottom w:val="none" w:sz="0" w:space="0" w:color="auto"/>
            <w:right w:val="none" w:sz="0" w:space="0" w:color="auto"/>
          </w:divBdr>
        </w:div>
        <w:div w:id="351153731">
          <w:marLeft w:val="0"/>
          <w:marRight w:val="0"/>
          <w:marTop w:val="0"/>
          <w:marBottom w:val="0"/>
          <w:divBdr>
            <w:top w:val="none" w:sz="0" w:space="0" w:color="auto"/>
            <w:left w:val="none" w:sz="0" w:space="0" w:color="auto"/>
            <w:bottom w:val="none" w:sz="0" w:space="0" w:color="auto"/>
            <w:right w:val="none" w:sz="0" w:space="0" w:color="auto"/>
          </w:divBdr>
        </w:div>
        <w:div w:id="375813132">
          <w:marLeft w:val="0"/>
          <w:marRight w:val="0"/>
          <w:marTop w:val="0"/>
          <w:marBottom w:val="0"/>
          <w:divBdr>
            <w:top w:val="none" w:sz="0" w:space="0" w:color="auto"/>
            <w:left w:val="none" w:sz="0" w:space="0" w:color="auto"/>
            <w:bottom w:val="none" w:sz="0" w:space="0" w:color="auto"/>
            <w:right w:val="none" w:sz="0" w:space="0" w:color="auto"/>
          </w:divBdr>
        </w:div>
        <w:div w:id="400250046">
          <w:marLeft w:val="0"/>
          <w:marRight w:val="0"/>
          <w:marTop w:val="0"/>
          <w:marBottom w:val="0"/>
          <w:divBdr>
            <w:top w:val="none" w:sz="0" w:space="0" w:color="auto"/>
            <w:left w:val="none" w:sz="0" w:space="0" w:color="auto"/>
            <w:bottom w:val="none" w:sz="0" w:space="0" w:color="auto"/>
            <w:right w:val="none" w:sz="0" w:space="0" w:color="auto"/>
          </w:divBdr>
        </w:div>
        <w:div w:id="429161968">
          <w:marLeft w:val="0"/>
          <w:marRight w:val="0"/>
          <w:marTop w:val="0"/>
          <w:marBottom w:val="0"/>
          <w:divBdr>
            <w:top w:val="none" w:sz="0" w:space="0" w:color="auto"/>
            <w:left w:val="none" w:sz="0" w:space="0" w:color="auto"/>
            <w:bottom w:val="none" w:sz="0" w:space="0" w:color="auto"/>
            <w:right w:val="none" w:sz="0" w:space="0" w:color="auto"/>
          </w:divBdr>
        </w:div>
        <w:div w:id="456678921">
          <w:marLeft w:val="0"/>
          <w:marRight w:val="0"/>
          <w:marTop w:val="0"/>
          <w:marBottom w:val="0"/>
          <w:divBdr>
            <w:top w:val="none" w:sz="0" w:space="0" w:color="auto"/>
            <w:left w:val="none" w:sz="0" w:space="0" w:color="auto"/>
            <w:bottom w:val="none" w:sz="0" w:space="0" w:color="auto"/>
            <w:right w:val="none" w:sz="0" w:space="0" w:color="auto"/>
          </w:divBdr>
        </w:div>
        <w:div w:id="482508648">
          <w:marLeft w:val="0"/>
          <w:marRight w:val="0"/>
          <w:marTop w:val="0"/>
          <w:marBottom w:val="0"/>
          <w:divBdr>
            <w:top w:val="none" w:sz="0" w:space="0" w:color="auto"/>
            <w:left w:val="none" w:sz="0" w:space="0" w:color="auto"/>
            <w:bottom w:val="none" w:sz="0" w:space="0" w:color="auto"/>
            <w:right w:val="none" w:sz="0" w:space="0" w:color="auto"/>
          </w:divBdr>
        </w:div>
        <w:div w:id="500312970">
          <w:marLeft w:val="0"/>
          <w:marRight w:val="0"/>
          <w:marTop w:val="0"/>
          <w:marBottom w:val="0"/>
          <w:divBdr>
            <w:top w:val="none" w:sz="0" w:space="0" w:color="auto"/>
            <w:left w:val="none" w:sz="0" w:space="0" w:color="auto"/>
            <w:bottom w:val="none" w:sz="0" w:space="0" w:color="auto"/>
            <w:right w:val="none" w:sz="0" w:space="0" w:color="auto"/>
          </w:divBdr>
        </w:div>
        <w:div w:id="500972008">
          <w:marLeft w:val="0"/>
          <w:marRight w:val="0"/>
          <w:marTop w:val="0"/>
          <w:marBottom w:val="0"/>
          <w:divBdr>
            <w:top w:val="none" w:sz="0" w:space="0" w:color="auto"/>
            <w:left w:val="none" w:sz="0" w:space="0" w:color="auto"/>
            <w:bottom w:val="none" w:sz="0" w:space="0" w:color="auto"/>
            <w:right w:val="none" w:sz="0" w:space="0" w:color="auto"/>
          </w:divBdr>
        </w:div>
        <w:div w:id="553544915">
          <w:marLeft w:val="0"/>
          <w:marRight w:val="0"/>
          <w:marTop w:val="0"/>
          <w:marBottom w:val="0"/>
          <w:divBdr>
            <w:top w:val="none" w:sz="0" w:space="0" w:color="auto"/>
            <w:left w:val="none" w:sz="0" w:space="0" w:color="auto"/>
            <w:bottom w:val="none" w:sz="0" w:space="0" w:color="auto"/>
            <w:right w:val="none" w:sz="0" w:space="0" w:color="auto"/>
          </w:divBdr>
        </w:div>
        <w:div w:id="596256697">
          <w:marLeft w:val="0"/>
          <w:marRight w:val="0"/>
          <w:marTop w:val="0"/>
          <w:marBottom w:val="0"/>
          <w:divBdr>
            <w:top w:val="none" w:sz="0" w:space="0" w:color="auto"/>
            <w:left w:val="none" w:sz="0" w:space="0" w:color="auto"/>
            <w:bottom w:val="none" w:sz="0" w:space="0" w:color="auto"/>
            <w:right w:val="none" w:sz="0" w:space="0" w:color="auto"/>
          </w:divBdr>
        </w:div>
        <w:div w:id="685601649">
          <w:marLeft w:val="0"/>
          <w:marRight w:val="0"/>
          <w:marTop w:val="0"/>
          <w:marBottom w:val="0"/>
          <w:divBdr>
            <w:top w:val="none" w:sz="0" w:space="0" w:color="auto"/>
            <w:left w:val="none" w:sz="0" w:space="0" w:color="auto"/>
            <w:bottom w:val="none" w:sz="0" w:space="0" w:color="auto"/>
            <w:right w:val="none" w:sz="0" w:space="0" w:color="auto"/>
          </w:divBdr>
        </w:div>
        <w:div w:id="696079199">
          <w:marLeft w:val="0"/>
          <w:marRight w:val="0"/>
          <w:marTop w:val="0"/>
          <w:marBottom w:val="0"/>
          <w:divBdr>
            <w:top w:val="none" w:sz="0" w:space="0" w:color="auto"/>
            <w:left w:val="none" w:sz="0" w:space="0" w:color="auto"/>
            <w:bottom w:val="none" w:sz="0" w:space="0" w:color="auto"/>
            <w:right w:val="none" w:sz="0" w:space="0" w:color="auto"/>
          </w:divBdr>
        </w:div>
        <w:div w:id="715590094">
          <w:marLeft w:val="0"/>
          <w:marRight w:val="0"/>
          <w:marTop w:val="0"/>
          <w:marBottom w:val="0"/>
          <w:divBdr>
            <w:top w:val="none" w:sz="0" w:space="0" w:color="auto"/>
            <w:left w:val="none" w:sz="0" w:space="0" w:color="auto"/>
            <w:bottom w:val="none" w:sz="0" w:space="0" w:color="auto"/>
            <w:right w:val="none" w:sz="0" w:space="0" w:color="auto"/>
          </w:divBdr>
        </w:div>
        <w:div w:id="758719382">
          <w:marLeft w:val="0"/>
          <w:marRight w:val="0"/>
          <w:marTop w:val="0"/>
          <w:marBottom w:val="0"/>
          <w:divBdr>
            <w:top w:val="none" w:sz="0" w:space="0" w:color="auto"/>
            <w:left w:val="none" w:sz="0" w:space="0" w:color="auto"/>
            <w:bottom w:val="none" w:sz="0" w:space="0" w:color="auto"/>
            <w:right w:val="none" w:sz="0" w:space="0" w:color="auto"/>
          </w:divBdr>
        </w:div>
        <w:div w:id="848526253">
          <w:marLeft w:val="0"/>
          <w:marRight w:val="0"/>
          <w:marTop w:val="0"/>
          <w:marBottom w:val="0"/>
          <w:divBdr>
            <w:top w:val="none" w:sz="0" w:space="0" w:color="auto"/>
            <w:left w:val="none" w:sz="0" w:space="0" w:color="auto"/>
            <w:bottom w:val="none" w:sz="0" w:space="0" w:color="auto"/>
            <w:right w:val="none" w:sz="0" w:space="0" w:color="auto"/>
          </w:divBdr>
        </w:div>
        <w:div w:id="902639463">
          <w:marLeft w:val="0"/>
          <w:marRight w:val="0"/>
          <w:marTop w:val="0"/>
          <w:marBottom w:val="0"/>
          <w:divBdr>
            <w:top w:val="none" w:sz="0" w:space="0" w:color="auto"/>
            <w:left w:val="none" w:sz="0" w:space="0" w:color="auto"/>
            <w:bottom w:val="none" w:sz="0" w:space="0" w:color="auto"/>
            <w:right w:val="none" w:sz="0" w:space="0" w:color="auto"/>
          </w:divBdr>
        </w:div>
        <w:div w:id="945845993">
          <w:marLeft w:val="0"/>
          <w:marRight w:val="0"/>
          <w:marTop w:val="0"/>
          <w:marBottom w:val="0"/>
          <w:divBdr>
            <w:top w:val="none" w:sz="0" w:space="0" w:color="auto"/>
            <w:left w:val="none" w:sz="0" w:space="0" w:color="auto"/>
            <w:bottom w:val="none" w:sz="0" w:space="0" w:color="auto"/>
            <w:right w:val="none" w:sz="0" w:space="0" w:color="auto"/>
          </w:divBdr>
        </w:div>
        <w:div w:id="983579353">
          <w:marLeft w:val="0"/>
          <w:marRight w:val="0"/>
          <w:marTop w:val="0"/>
          <w:marBottom w:val="0"/>
          <w:divBdr>
            <w:top w:val="none" w:sz="0" w:space="0" w:color="auto"/>
            <w:left w:val="none" w:sz="0" w:space="0" w:color="auto"/>
            <w:bottom w:val="none" w:sz="0" w:space="0" w:color="auto"/>
            <w:right w:val="none" w:sz="0" w:space="0" w:color="auto"/>
          </w:divBdr>
        </w:div>
        <w:div w:id="993530073">
          <w:marLeft w:val="0"/>
          <w:marRight w:val="0"/>
          <w:marTop w:val="0"/>
          <w:marBottom w:val="0"/>
          <w:divBdr>
            <w:top w:val="none" w:sz="0" w:space="0" w:color="auto"/>
            <w:left w:val="none" w:sz="0" w:space="0" w:color="auto"/>
            <w:bottom w:val="none" w:sz="0" w:space="0" w:color="auto"/>
            <w:right w:val="none" w:sz="0" w:space="0" w:color="auto"/>
          </w:divBdr>
        </w:div>
        <w:div w:id="1023291214">
          <w:marLeft w:val="0"/>
          <w:marRight w:val="0"/>
          <w:marTop w:val="0"/>
          <w:marBottom w:val="0"/>
          <w:divBdr>
            <w:top w:val="none" w:sz="0" w:space="0" w:color="auto"/>
            <w:left w:val="none" w:sz="0" w:space="0" w:color="auto"/>
            <w:bottom w:val="none" w:sz="0" w:space="0" w:color="auto"/>
            <w:right w:val="none" w:sz="0" w:space="0" w:color="auto"/>
          </w:divBdr>
        </w:div>
        <w:div w:id="1207328262">
          <w:marLeft w:val="0"/>
          <w:marRight w:val="0"/>
          <w:marTop w:val="0"/>
          <w:marBottom w:val="0"/>
          <w:divBdr>
            <w:top w:val="none" w:sz="0" w:space="0" w:color="auto"/>
            <w:left w:val="none" w:sz="0" w:space="0" w:color="auto"/>
            <w:bottom w:val="none" w:sz="0" w:space="0" w:color="auto"/>
            <w:right w:val="none" w:sz="0" w:space="0" w:color="auto"/>
          </w:divBdr>
        </w:div>
        <w:div w:id="1247689367">
          <w:marLeft w:val="0"/>
          <w:marRight w:val="0"/>
          <w:marTop w:val="0"/>
          <w:marBottom w:val="0"/>
          <w:divBdr>
            <w:top w:val="none" w:sz="0" w:space="0" w:color="auto"/>
            <w:left w:val="none" w:sz="0" w:space="0" w:color="auto"/>
            <w:bottom w:val="none" w:sz="0" w:space="0" w:color="auto"/>
            <w:right w:val="none" w:sz="0" w:space="0" w:color="auto"/>
          </w:divBdr>
        </w:div>
        <w:div w:id="1304887440">
          <w:marLeft w:val="0"/>
          <w:marRight w:val="0"/>
          <w:marTop w:val="0"/>
          <w:marBottom w:val="0"/>
          <w:divBdr>
            <w:top w:val="none" w:sz="0" w:space="0" w:color="auto"/>
            <w:left w:val="none" w:sz="0" w:space="0" w:color="auto"/>
            <w:bottom w:val="none" w:sz="0" w:space="0" w:color="auto"/>
            <w:right w:val="none" w:sz="0" w:space="0" w:color="auto"/>
          </w:divBdr>
        </w:div>
        <w:div w:id="1316452797">
          <w:marLeft w:val="0"/>
          <w:marRight w:val="0"/>
          <w:marTop w:val="0"/>
          <w:marBottom w:val="0"/>
          <w:divBdr>
            <w:top w:val="none" w:sz="0" w:space="0" w:color="auto"/>
            <w:left w:val="none" w:sz="0" w:space="0" w:color="auto"/>
            <w:bottom w:val="none" w:sz="0" w:space="0" w:color="auto"/>
            <w:right w:val="none" w:sz="0" w:space="0" w:color="auto"/>
          </w:divBdr>
        </w:div>
        <w:div w:id="1422681061">
          <w:marLeft w:val="0"/>
          <w:marRight w:val="0"/>
          <w:marTop w:val="0"/>
          <w:marBottom w:val="0"/>
          <w:divBdr>
            <w:top w:val="none" w:sz="0" w:space="0" w:color="auto"/>
            <w:left w:val="none" w:sz="0" w:space="0" w:color="auto"/>
            <w:bottom w:val="none" w:sz="0" w:space="0" w:color="auto"/>
            <w:right w:val="none" w:sz="0" w:space="0" w:color="auto"/>
          </w:divBdr>
        </w:div>
        <w:div w:id="1474256136">
          <w:marLeft w:val="0"/>
          <w:marRight w:val="0"/>
          <w:marTop w:val="0"/>
          <w:marBottom w:val="0"/>
          <w:divBdr>
            <w:top w:val="none" w:sz="0" w:space="0" w:color="auto"/>
            <w:left w:val="none" w:sz="0" w:space="0" w:color="auto"/>
            <w:bottom w:val="none" w:sz="0" w:space="0" w:color="auto"/>
            <w:right w:val="none" w:sz="0" w:space="0" w:color="auto"/>
          </w:divBdr>
        </w:div>
        <w:div w:id="1525436976">
          <w:marLeft w:val="0"/>
          <w:marRight w:val="0"/>
          <w:marTop w:val="0"/>
          <w:marBottom w:val="0"/>
          <w:divBdr>
            <w:top w:val="none" w:sz="0" w:space="0" w:color="auto"/>
            <w:left w:val="none" w:sz="0" w:space="0" w:color="auto"/>
            <w:bottom w:val="none" w:sz="0" w:space="0" w:color="auto"/>
            <w:right w:val="none" w:sz="0" w:space="0" w:color="auto"/>
          </w:divBdr>
        </w:div>
        <w:div w:id="1540122994">
          <w:marLeft w:val="0"/>
          <w:marRight w:val="0"/>
          <w:marTop w:val="0"/>
          <w:marBottom w:val="0"/>
          <w:divBdr>
            <w:top w:val="none" w:sz="0" w:space="0" w:color="auto"/>
            <w:left w:val="none" w:sz="0" w:space="0" w:color="auto"/>
            <w:bottom w:val="none" w:sz="0" w:space="0" w:color="auto"/>
            <w:right w:val="none" w:sz="0" w:space="0" w:color="auto"/>
          </w:divBdr>
        </w:div>
        <w:div w:id="1569922244">
          <w:marLeft w:val="0"/>
          <w:marRight w:val="0"/>
          <w:marTop w:val="0"/>
          <w:marBottom w:val="0"/>
          <w:divBdr>
            <w:top w:val="none" w:sz="0" w:space="0" w:color="auto"/>
            <w:left w:val="none" w:sz="0" w:space="0" w:color="auto"/>
            <w:bottom w:val="none" w:sz="0" w:space="0" w:color="auto"/>
            <w:right w:val="none" w:sz="0" w:space="0" w:color="auto"/>
          </w:divBdr>
        </w:div>
        <w:div w:id="1626547003">
          <w:marLeft w:val="0"/>
          <w:marRight w:val="0"/>
          <w:marTop w:val="0"/>
          <w:marBottom w:val="0"/>
          <w:divBdr>
            <w:top w:val="none" w:sz="0" w:space="0" w:color="auto"/>
            <w:left w:val="none" w:sz="0" w:space="0" w:color="auto"/>
            <w:bottom w:val="none" w:sz="0" w:space="0" w:color="auto"/>
            <w:right w:val="none" w:sz="0" w:space="0" w:color="auto"/>
          </w:divBdr>
        </w:div>
        <w:div w:id="1654142577">
          <w:marLeft w:val="0"/>
          <w:marRight w:val="0"/>
          <w:marTop w:val="0"/>
          <w:marBottom w:val="0"/>
          <w:divBdr>
            <w:top w:val="none" w:sz="0" w:space="0" w:color="auto"/>
            <w:left w:val="none" w:sz="0" w:space="0" w:color="auto"/>
            <w:bottom w:val="none" w:sz="0" w:space="0" w:color="auto"/>
            <w:right w:val="none" w:sz="0" w:space="0" w:color="auto"/>
          </w:divBdr>
        </w:div>
        <w:div w:id="1721435402">
          <w:marLeft w:val="0"/>
          <w:marRight w:val="0"/>
          <w:marTop w:val="0"/>
          <w:marBottom w:val="0"/>
          <w:divBdr>
            <w:top w:val="none" w:sz="0" w:space="0" w:color="auto"/>
            <w:left w:val="none" w:sz="0" w:space="0" w:color="auto"/>
            <w:bottom w:val="none" w:sz="0" w:space="0" w:color="auto"/>
            <w:right w:val="none" w:sz="0" w:space="0" w:color="auto"/>
          </w:divBdr>
        </w:div>
        <w:div w:id="1788232364">
          <w:marLeft w:val="0"/>
          <w:marRight w:val="0"/>
          <w:marTop w:val="0"/>
          <w:marBottom w:val="0"/>
          <w:divBdr>
            <w:top w:val="none" w:sz="0" w:space="0" w:color="auto"/>
            <w:left w:val="none" w:sz="0" w:space="0" w:color="auto"/>
            <w:bottom w:val="none" w:sz="0" w:space="0" w:color="auto"/>
            <w:right w:val="none" w:sz="0" w:space="0" w:color="auto"/>
          </w:divBdr>
        </w:div>
        <w:div w:id="1802382856">
          <w:marLeft w:val="0"/>
          <w:marRight w:val="0"/>
          <w:marTop w:val="0"/>
          <w:marBottom w:val="0"/>
          <w:divBdr>
            <w:top w:val="none" w:sz="0" w:space="0" w:color="auto"/>
            <w:left w:val="none" w:sz="0" w:space="0" w:color="auto"/>
            <w:bottom w:val="none" w:sz="0" w:space="0" w:color="auto"/>
            <w:right w:val="none" w:sz="0" w:space="0" w:color="auto"/>
          </w:divBdr>
        </w:div>
        <w:div w:id="1858109156">
          <w:marLeft w:val="0"/>
          <w:marRight w:val="0"/>
          <w:marTop w:val="0"/>
          <w:marBottom w:val="0"/>
          <w:divBdr>
            <w:top w:val="none" w:sz="0" w:space="0" w:color="auto"/>
            <w:left w:val="none" w:sz="0" w:space="0" w:color="auto"/>
            <w:bottom w:val="none" w:sz="0" w:space="0" w:color="auto"/>
            <w:right w:val="none" w:sz="0" w:space="0" w:color="auto"/>
          </w:divBdr>
        </w:div>
        <w:div w:id="1896551614">
          <w:marLeft w:val="0"/>
          <w:marRight w:val="0"/>
          <w:marTop w:val="0"/>
          <w:marBottom w:val="0"/>
          <w:divBdr>
            <w:top w:val="none" w:sz="0" w:space="0" w:color="auto"/>
            <w:left w:val="none" w:sz="0" w:space="0" w:color="auto"/>
            <w:bottom w:val="none" w:sz="0" w:space="0" w:color="auto"/>
            <w:right w:val="none" w:sz="0" w:space="0" w:color="auto"/>
          </w:divBdr>
        </w:div>
        <w:div w:id="1996446955">
          <w:marLeft w:val="0"/>
          <w:marRight w:val="0"/>
          <w:marTop w:val="0"/>
          <w:marBottom w:val="0"/>
          <w:divBdr>
            <w:top w:val="none" w:sz="0" w:space="0" w:color="auto"/>
            <w:left w:val="none" w:sz="0" w:space="0" w:color="auto"/>
            <w:bottom w:val="none" w:sz="0" w:space="0" w:color="auto"/>
            <w:right w:val="none" w:sz="0" w:space="0" w:color="auto"/>
          </w:divBdr>
        </w:div>
        <w:div w:id="2017805091">
          <w:marLeft w:val="0"/>
          <w:marRight w:val="0"/>
          <w:marTop w:val="0"/>
          <w:marBottom w:val="0"/>
          <w:divBdr>
            <w:top w:val="none" w:sz="0" w:space="0" w:color="auto"/>
            <w:left w:val="none" w:sz="0" w:space="0" w:color="auto"/>
            <w:bottom w:val="none" w:sz="0" w:space="0" w:color="auto"/>
            <w:right w:val="none" w:sz="0" w:space="0" w:color="auto"/>
          </w:divBdr>
        </w:div>
        <w:div w:id="2051224285">
          <w:marLeft w:val="0"/>
          <w:marRight w:val="0"/>
          <w:marTop w:val="0"/>
          <w:marBottom w:val="0"/>
          <w:divBdr>
            <w:top w:val="none" w:sz="0" w:space="0" w:color="auto"/>
            <w:left w:val="none" w:sz="0" w:space="0" w:color="auto"/>
            <w:bottom w:val="none" w:sz="0" w:space="0" w:color="auto"/>
            <w:right w:val="none" w:sz="0" w:space="0" w:color="auto"/>
          </w:divBdr>
        </w:div>
        <w:div w:id="2058628398">
          <w:marLeft w:val="0"/>
          <w:marRight w:val="0"/>
          <w:marTop w:val="0"/>
          <w:marBottom w:val="0"/>
          <w:divBdr>
            <w:top w:val="none" w:sz="0" w:space="0" w:color="auto"/>
            <w:left w:val="none" w:sz="0" w:space="0" w:color="auto"/>
            <w:bottom w:val="none" w:sz="0" w:space="0" w:color="auto"/>
            <w:right w:val="none" w:sz="0" w:space="0" w:color="auto"/>
          </w:divBdr>
        </w:div>
        <w:div w:id="2067408422">
          <w:marLeft w:val="0"/>
          <w:marRight w:val="0"/>
          <w:marTop w:val="0"/>
          <w:marBottom w:val="0"/>
          <w:divBdr>
            <w:top w:val="none" w:sz="0" w:space="0" w:color="auto"/>
            <w:left w:val="none" w:sz="0" w:space="0" w:color="auto"/>
            <w:bottom w:val="none" w:sz="0" w:space="0" w:color="auto"/>
            <w:right w:val="none" w:sz="0" w:space="0" w:color="auto"/>
          </w:divBdr>
        </w:div>
        <w:div w:id="2126269228">
          <w:marLeft w:val="0"/>
          <w:marRight w:val="0"/>
          <w:marTop w:val="0"/>
          <w:marBottom w:val="0"/>
          <w:divBdr>
            <w:top w:val="none" w:sz="0" w:space="0" w:color="auto"/>
            <w:left w:val="none" w:sz="0" w:space="0" w:color="auto"/>
            <w:bottom w:val="none" w:sz="0" w:space="0" w:color="auto"/>
            <w:right w:val="none" w:sz="0" w:space="0" w:color="auto"/>
          </w:divBdr>
        </w:div>
        <w:div w:id="2135825404">
          <w:marLeft w:val="0"/>
          <w:marRight w:val="0"/>
          <w:marTop w:val="0"/>
          <w:marBottom w:val="0"/>
          <w:divBdr>
            <w:top w:val="none" w:sz="0" w:space="0" w:color="auto"/>
            <w:left w:val="none" w:sz="0" w:space="0" w:color="auto"/>
            <w:bottom w:val="none" w:sz="0" w:space="0" w:color="auto"/>
            <w:right w:val="none" w:sz="0" w:space="0" w:color="auto"/>
          </w:divBdr>
        </w:div>
        <w:div w:id="2143427142">
          <w:marLeft w:val="0"/>
          <w:marRight w:val="0"/>
          <w:marTop w:val="0"/>
          <w:marBottom w:val="0"/>
          <w:divBdr>
            <w:top w:val="none" w:sz="0" w:space="0" w:color="auto"/>
            <w:left w:val="none" w:sz="0" w:space="0" w:color="auto"/>
            <w:bottom w:val="none" w:sz="0" w:space="0" w:color="auto"/>
            <w:right w:val="none" w:sz="0" w:space="0" w:color="auto"/>
          </w:divBdr>
        </w:div>
      </w:divsChild>
    </w:div>
    <w:div w:id="1529025708">
      <w:marLeft w:val="0"/>
      <w:marRight w:val="0"/>
      <w:marTop w:val="0"/>
      <w:marBottom w:val="0"/>
      <w:divBdr>
        <w:top w:val="none" w:sz="0" w:space="0" w:color="auto"/>
        <w:left w:val="none" w:sz="0" w:space="0" w:color="auto"/>
        <w:bottom w:val="none" w:sz="0" w:space="0" w:color="auto"/>
        <w:right w:val="none" w:sz="0" w:space="0" w:color="auto"/>
      </w:divBdr>
    </w:div>
    <w:div w:id="1529025709">
      <w:marLeft w:val="0"/>
      <w:marRight w:val="0"/>
      <w:marTop w:val="0"/>
      <w:marBottom w:val="0"/>
      <w:divBdr>
        <w:top w:val="none" w:sz="0" w:space="0" w:color="auto"/>
        <w:left w:val="none" w:sz="0" w:space="0" w:color="auto"/>
        <w:bottom w:val="none" w:sz="0" w:space="0" w:color="auto"/>
        <w:right w:val="none" w:sz="0" w:space="0" w:color="auto"/>
      </w:divBdr>
    </w:div>
    <w:div w:id="1556234123">
      <w:bodyDiv w:val="1"/>
      <w:marLeft w:val="0"/>
      <w:marRight w:val="0"/>
      <w:marTop w:val="0"/>
      <w:marBottom w:val="0"/>
      <w:divBdr>
        <w:top w:val="none" w:sz="0" w:space="0" w:color="auto"/>
        <w:left w:val="none" w:sz="0" w:space="0" w:color="auto"/>
        <w:bottom w:val="none" w:sz="0" w:space="0" w:color="auto"/>
        <w:right w:val="none" w:sz="0" w:space="0" w:color="auto"/>
      </w:divBdr>
      <w:divsChild>
        <w:div w:id="76708646">
          <w:marLeft w:val="0"/>
          <w:marRight w:val="0"/>
          <w:marTop w:val="0"/>
          <w:marBottom w:val="0"/>
          <w:divBdr>
            <w:top w:val="none" w:sz="0" w:space="0" w:color="auto"/>
            <w:left w:val="none" w:sz="0" w:space="0" w:color="auto"/>
            <w:bottom w:val="none" w:sz="0" w:space="0" w:color="auto"/>
            <w:right w:val="none" w:sz="0" w:space="0" w:color="auto"/>
          </w:divBdr>
          <w:divsChild>
            <w:div w:id="54016085">
              <w:marLeft w:val="0"/>
              <w:marRight w:val="0"/>
              <w:marTop w:val="0"/>
              <w:marBottom w:val="0"/>
              <w:divBdr>
                <w:top w:val="none" w:sz="0" w:space="0" w:color="auto"/>
                <w:left w:val="none" w:sz="0" w:space="0" w:color="auto"/>
                <w:bottom w:val="none" w:sz="0" w:space="0" w:color="auto"/>
                <w:right w:val="none" w:sz="0" w:space="0" w:color="auto"/>
              </w:divBdr>
            </w:div>
            <w:div w:id="867177737">
              <w:marLeft w:val="1200"/>
              <w:marRight w:val="0"/>
              <w:marTop w:val="0"/>
              <w:marBottom w:val="0"/>
              <w:divBdr>
                <w:top w:val="none" w:sz="0" w:space="0" w:color="auto"/>
                <w:left w:val="none" w:sz="0" w:space="0" w:color="auto"/>
                <w:bottom w:val="none" w:sz="0" w:space="0" w:color="auto"/>
                <w:right w:val="none" w:sz="0" w:space="0" w:color="auto"/>
              </w:divBdr>
            </w:div>
          </w:divsChild>
        </w:div>
        <w:div w:id="207840578">
          <w:marLeft w:val="0"/>
          <w:marRight w:val="0"/>
          <w:marTop w:val="0"/>
          <w:marBottom w:val="0"/>
          <w:divBdr>
            <w:top w:val="none" w:sz="0" w:space="0" w:color="auto"/>
            <w:left w:val="none" w:sz="0" w:space="0" w:color="auto"/>
            <w:bottom w:val="none" w:sz="0" w:space="0" w:color="auto"/>
            <w:right w:val="none" w:sz="0" w:space="0" w:color="auto"/>
          </w:divBdr>
          <w:divsChild>
            <w:div w:id="1615625663">
              <w:marLeft w:val="0"/>
              <w:marRight w:val="0"/>
              <w:marTop w:val="0"/>
              <w:marBottom w:val="0"/>
              <w:divBdr>
                <w:top w:val="none" w:sz="0" w:space="0" w:color="auto"/>
                <w:left w:val="none" w:sz="0" w:space="0" w:color="auto"/>
                <w:bottom w:val="none" w:sz="0" w:space="0" w:color="auto"/>
                <w:right w:val="none" w:sz="0" w:space="0" w:color="auto"/>
              </w:divBdr>
            </w:div>
            <w:div w:id="1734961980">
              <w:marLeft w:val="1875"/>
              <w:marRight w:val="0"/>
              <w:marTop w:val="0"/>
              <w:marBottom w:val="0"/>
              <w:divBdr>
                <w:top w:val="none" w:sz="0" w:space="0" w:color="auto"/>
                <w:left w:val="none" w:sz="0" w:space="0" w:color="auto"/>
                <w:bottom w:val="none" w:sz="0" w:space="0" w:color="auto"/>
                <w:right w:val="none" w:sz="0" w:space="0" w:color="auto"/>
              </w:divBdr>
              <w:divsChild>
                <w:div w:id="771781442">
                  <w:marLeft w:val="0"/>
                  <w:marRight w:val="0"/>
                  <w:marTop w:val="0"/>
                  <w:marBottom w:val="0"/>
                  <w:divBdr>
                    <w:top w:val="none" w:sz="0" w:space="0" w:color="auto"/>
                    <w:left w:val="none" w:sz="0" w:space="0" w:color="auto"/>
                    <w:bottom w:val="none" w:sz="0" w:space="0" w:color="auto"/>
                    <w:right w:val="none" w:sz="0" w:space="0" w:color="auto"/>
                  </w:divBdr>
                  <w:divsChild>
                    <w:div w:id="10722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88880">
          <w:marLeft w:val="0"/>
          <w:marRight w:val="0"/>
          <w:marTop w:val="0"/>
          <w:marBottom w:val="0"/>
          <w:divBdr>
            <w:top w:val="none" w:sz="0" w:space="0" w:color="auto"/>
            <w:left w:val="none" w:sz="0" w:space="0" w:color="auto"/>
            <w:bottom w:val="none" w:sz="0" w:space="0" w:color="auto"/>
            <w:right w:val="none" w:sz="0" w:space="0" w:color="auto"/>
          </w:divBdr>
          <w:divsChild>
            <w:div w:id="445195114">
              <w:marLeft w:val="1875"/>
              <w:marRight w:val="0"/>
              <w:marTop w:val="0"/>
              <w:marBottom w:val="0"/>
              <w:divBdr>
                <w:top w:val="none" w:sz="0" w:space="0" w:color="auto"/>
                <w:left w:val="none" w:sz="0" w:space="0" w:color="auto"/>
                <w:bottom w:val="none" w:sz="0" w:space="0" w:color="auto"/>
                <w:right w:val="none" w:sz="0" w:space="0" w:color="auto"/>
              </w:divBdr>
              <w:divsChild>
                <w:div w:id="151214697">
                  <w:marLeft w:val="0"/>
                  <w:marRight w:val="0"/>
                  <w:marTop w:val="0"/>
                  <w:marBottom w:val="0"/>
                  <w:divBdr>
                    <w:top w:val="none" w:sz="0" w:space="0" w:color="auto"/>
                    <w:left w:val="none" w:sz="0" w:space="0" w:color="auto"/>
                    <w:bottom w:val="none" w:sz="0" w:space="0" w:color="auto"/>
                    <w:right w:val="none" w:sz="0" w:space="0" w:color="auto"/>
                  </w:divBdr>
                  <w:divsChild>
                    <w:div w:id="18778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6385">
              <w:marLeft w:val="0"/>
              <w:marRight w:val="0"/>
              <w:marTop w:val="0"/>
              <w:marBottom w:val="0"/>
              <w:divBdr>
                <w:top w:val="none" w:sz="0" w:space="0" w:color="auto"/>
                <w:left w:val="none" w:sz="0" w:space="0" w:color="auto"/>
                <w:bottom w:val="none" w:sz="0" w:space="0" w:color="auto"/>
                <w:right w:val="none" w:sz="0" w:space="0" w:color="auto"/>
              </w:divBdr>
            </w:div>
          </w:divsChild>
        </w:div>
        <w:div w:id="1196580331">
          <w:marLeft w:val="0"/>
          <w:marRight w:val="0"/>
          <w:marTop w:val="0"/>
          <w:marBottom w:val="0"/>
          <w:divBdr>
            <w:top w:val="none" w:sz="0" w:space="0" w:color="auto"/>
            <w:left w:val="none" w:sz="0" w:space="0" w:color="auto"/>
            <w:bottom w:val="none" w:sz="0" w:space="0" w:color="auto"/>
            <w:right w:val="none" w:sz="0" w:space="0" w:color="auto"/>
          </w:divBdr>
          <w:divsChild>
            <w:div w:id="742023820">
              <w:marLeft w:val="1875"/>
              <w:marRight w:val="0"/>
              <w:marTop w:val="0"/>
              <w:marBottom w:val="0"/>
              <w:divBdr>
                <w:top w:val="none" w:sz="0" w:space="0" w:color="auto"/>
                <w:left w:val="none" w:sz="0" w:space="0" w:color="auto"/>
                <w:bottom w:val="none" w:sz="0" w:space="0" w:color="auto"/>
                <w:right w:val="none" w:sz="0" w:space="0" w:color="auto"/>
              </w:divBdr>
              <w:divsChild>
                <w:div w:id="404913742">
                  <w:marLeft w:val="0"/>
                  <w:marRight w:val="0"/>
                  <w:marTop w:val="0"/>
                  <w:marBottom w:val="0"/>
                  <w:divBdr>
                    <w:top w:val="none" w:sz="0" w:space="0" w:color="auto"/>
                    <w:left w:val="none" w:sz="0" w:space="0" w:color="auto"/>
                    <w:bottom w:val="none" w:sz="0" w:space="0" w:color="auto"/>
                    <w:right w:val="none" w:sz="0" w:space="0" w:color="auto"/>
                  </w:divBdr>
                  <w:divsChild>
                    <w:div w:id="138537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26131">
              <w:marLeft w:val="0"/>
              <w:marRight w:val="0"/>
              <w:marTop w:val="0"/>
              <w:marBottom w:val="0"/>
              <w:divBdr>
                <w:top w:val="none" w:sz="0" w:space="0" w:color="auto"/>
                <w:left w:val="none" w:sz="0" w:space="0" w:color="auto"/>
                <w:bottom w:val="none" w:sz="0" w:space="0" w:color="auto"/>
                <w:right w:val="none" w:sz="0" w:space="0" w:color="auto"/>
              </w:divBdr>
            </w:div>
          </w:divsChild>
        </w:div>
        <w:div w:id="1612585661">
          <w:marLeft w:val="0"/>
          <w:marRight w:val="0"/>
          <w:marTop w:val="0"/>
          <w:marBottom w:val="0"/>
          <w:divBdr>
            <w:top w:val="none" w:sz="0" w:space="0" w:color="auto"/>
            <w:left w:val="none" w:sz="0" w:space="0" w:color="auto"/>
            <w:bottom w:val="none" w:sz="0" w:space="0" w:color="auto"/>
            <w:right w:val="none" w:sz="0" w:space="0" w:color="auto"/>
          </w:divBdr>
          <w:divsChild>
            <w:div w:id="636883358">
              <w:marLeft w:val="0"/>
              <w:marRight w:val="0"/>
              <w:marTop w:val="0"/>
              <w:marBottom w:val="0"/>
              <w:divBdr>
                <w:top w:val="none" w:sz="0" w:space="0" w:color="auto"/>
                <w:left w:val="none" w:sz="0" w:space="0" w:color="auto"/>
                <w:bottom w:val="none" w:sz="0" w:space="0" w:color="auto"/>
                <w:right w:val="none" w:sz="0" w:space="0" w:color="auto"/>
              </w:divBdr>
            </w:div>
          </w:divsChild>
        </w:div>
        <w:div w:id="1707681263">
          <w:marLeft w:val="0"/>
          <w:marRight w:val="0"/>
          <w:marTop w:val="0"/>
          <w:marBottom w:val="0"/>
          <w:divBdr>
            <w:top w:val="none" w:sz="0" w:space="0" w:color="auto"/>
            <w:left w:val="none" w:sz="0" w:space="0" w:color="auto"/>
            <w:bottom w:val="none" w:sz="0" w:space="0" w:color="auto"/>
            <w:right w:val="none" w:sz="0" w:space="0" w:color="auto"/>
          </w:divBdr>
          <w:divsChild>
            <w:div w:id="822353424">
              <w:marLeft w:val="1875"/>
              <w:marRight w:val="0"/>
              <w:marTop w:val="0"/>
              <w:marBottom w:val="0"/>
              <w:divBdr>
                <w:top w:val="none" w:sz="0" w:space="0" w:color="auto"/>
                <w:left w:val="none" w:sz="0" w:space="0" w:color="auto"/>
                <w:bottom w:val="none" w:sz="0" w:space="0" w:color="auto"/>
                <w:right w:val="none" w:sz="0" w:space="0" w:color="auto"/>
              </w:divBdr>
              <w:divsChild>
                <w:div w:id="1617904716">
                  <w:marLeft w:val="0"/>
                  <w:marRight w:val="0"/>
                  <w:marTop w:val="0"/>
                  <w:marBottom w:val="0"/>
                  <w:divBdr>
                    <w:top w:val="none" w:sz="0" w:space="0" w:color="auto"/>
                    <w:left w:val="none" w:sz="0" w:space="0" w:color="auto"/>
                    <w:bottom w:val="none" w:sz="0" w:space="0" w:color="auto"/>
                    <w:right w:val="none" w:sz="0" w:space="0" w:color="auto"/>
                  </w:divBdr>
                  <w:divsChild>
                    <w:div w:id="16555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98643">
              <w:marLeft w:val="0"/>
              <w:marRight w:val="0"/>
              <w:marTop w:val="0"/>
              <w:marBottom w:val="0"/>
              <w:divBdr>
                <w:top w:val="none" w:sz="0" w:space="0" w:color="auto"/>
                <w:left w:val="none" w:sz="0" w:space="0" w:color="auto"/>
                <w:bottom w:val="none" w:sz="0" w:space="0" w:color="auto"/>
                <w:right w:val="none" w:sz="0" w:space="0" w:color="auto"/>
              </w:divBdr>
            </w:div>
          </w:divsChild>
        </w:div>
        <w:div w:id="1740860172">
          <w:marLeft w:val="0"/>
          <w:marRight w:val="0"/>
          <w:marTop w:val="0"/>
          <w:marBottom w:val="0"/>
          <w:divBdr>
            <w:top w:val="none" w:sz="0" w:space="0" w:color="auto"/>
            <w:left w:val="none" w:sz="0" w:space="0" w:color="auto"/>
            <w:bottom w:val="none" w:sz="0" w:space="0" w:color="auto"/>
            <w:right w:val="none" w:sz="0" w:space="0" w:color="auto"/>
          </w:divBdr>
          <w:divsChild>
            <w:div w:id="886646947">
              <w:marLeft w:val="0"/>
              <w:marRight w:val="0"/>
              <w:marTop w:val="0"/>
              <w:marBottom w:val="0"/>
              <w:divBdr>
                <w:top w:val="none" w:sz="0" w:space="0" w:color="auto"/>
                <w:left w:val="none" w:sz="0" w:space="0" w:color="auto"/>
                <w:bottom w:val="none" w:sz="0" w:space="0" w:color="auto"/>
                <w:right w:val="none" w:sz="0" w:space="0" w:color="auto"/>
              </w:divBdr>
            </w:div>
            <w:div w:id="1080760391">
              <w:marLeft w:val="1875"/>
              <w:marRight w:val="0"/>
              <w:marTop w:val="0"/>
              <w:marBottom w:val="0"/>
              <w:divBdr>
                <w:top w:val="none" w:sz="0" w:space="0" w:color="auto"/>
                <w:left w:val="none" w:sz="0" w:space="0" w:color="auto"/>
                <w:bottom w:val="none" w:sz="0" w:space="0" w:color="auto"/>
                <w:right w:val="none" w:sz="0" w:space="0" w:color="auto"/>
              </w:divBdr>
              <w:divsChild>
                <w:div w:id="392974016">
                  <w:marLeft w:val="0"/>
                  <w:marRight w:val="0"/>
                  <w:marTop w:val="0"/>
                  <w:marBottom w:val="0"/>
                  <w:divBdr>
                    <w:top w:val="none" w:sz="0" w:space="0" w:color="auto"/>
                    <w:left w:val="none" w:sz="0" w:space="0" w:color="auto"/>
                    <w:bottom w:val="none" w:sz="0" w:space="0" w:color="auto"/>
                    <w:right w:val="none" w:sz="0" w:space="0" w:color="auto"/>
                  </w:divBdr>
                  <w:divsChild>
                    <w:div w:id="38306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039549">
          <w:marLeft w:val="0"/>
          <w:marRight w:val="0"/>
          <w:marTop w:val="0"/>
          <w:marBottom w:val="0"/>
          <w:divBdr>
            <w:top w:val="none" w:sz="0" w:space="0" w:color="auto"/>
            <w:left w:val="none" w:sz="0" w:space="0" w:color="auto"/>
            <w:bottom w:val="none" w:sz="0" w:space="0" w:color="auto"/>
            <w:right w:val="none" w:sz="0" w:space="0" w:color="auto"/>
          </w:divBdr>
          <w:divsChild>
            <w:div w:id="1076590422">
              <w:marLeft w:val="0"/>
              <w:marRight w:val="0"/>
              <w:marTop w:val="0"/>
              <w:marBottom w:val="0"/>
              <w:divBdr>
                <w:top w:val="none" w:sz="0" w:space="0" w:color="auto"/>
                <w:left w:val="none" w:sz="0" w:space="0" w:color="auto"/>
                <w:bottom w:val="none" w:sz="0" w:space="0" w:color="auto"/>
                <w:right w:val="none" w:sz="0" w:space="0" w:color="auto"/>
              </w:divBdr>
            </w:div>
            <w:div w:id="1396977927">
              <w:marLeft w:val="1200"/>
              <w:marRight w:val="0"/>
              <w:marTop w:val="0"/>
              <w:marBottom w:val="0"/>
              <w:divBdr>
                <w:top w:val="none" w:sz="0" w:space="0" w:color="auto"/>
                <w:left w:val="none" w:sz="0" w:space="0" w:color="auto"/>
                <w:bottom w:val="none" w:sz="0" w:space="0" w:color="auto"/>
                <w:right w:val="none" w:sz="0" w:space="0" w:color="auto"/>
              </w:divBdr>
            </w:div>
          </w:divsChild>
        </w:div>
        <w:div w:id="1998880081">
          <w:marLeft w:val="0"/>
          <w:marRight w:val="0"/>
          <w:marTop w:val="0"/>
          <w:marBottom w:val="0"/>
          <w:divBdr>
            <w:top w:val="none" w:sz="0" w:space="0" w:color="auto"/>
            <w:left w:val="none" w:sz="0" w:space="0" w:color="auto"/>
            <w:bottom w:val="none" w:sz="0" w:space="0" w:color="auto"/>
            <w:right w:val="none" w:sz="0" w:space="0" w:color="auto"/>
          </w:divBdr>
          <w:divsChild>
            <w:div w:id="48384839">
              <w:marLeft w:val="0"/>
              <w:marRight w:val="0"/>
              <w:marTop w:val="0"/>
              <w:marBottom w:val="0"/>
              <w:divBdr>
                <w:top w:val="none" w:sz="0" w:space="0" w:color="auto"/>
                <w:left w:val="none" w:sz="0" w:space="0" w:color="auto"/>
                <w:bottom w:val="none" w:sz="0" w:space="0" w:color="auto"/>
                <w:right w:val="none" w:sz="0" w:space="0" w:color="auto"/>
              </w:divBdr>
            </w:div>
            <w:div w:id="1182087105">
              <w:marLeft w:val="1875"/>
              <w:marRight w:val="0"/>
              <w:marTop w:val="0"/>
              <w:marBottom w:val="0"/>
              <w:divBdr>
                <w:top w:val="none" w:sz="0" w:space="0" w:color="auto"/>
                <w:left w:val="none" w:sz="0" w:space="0" w:color="auto"/>
                <w:bottom w:val="none" w:sz="0" w:space="0" w:color="auto"/>
                <w:right w:val="none" w:sz="0" w:space="0" w:color="auto"/>
              </w:divBdr>
              <w:divsChild>
                <w:div w:id="498153895">
                  <w:marLeft w:val="0"/>
                  <w:marRight w:val="0"/>
                  <w:marTop w:val="0"/>
                  <w:marBottom w:val="0"/>
                  <w:divBdr>
                    <w:top w:val="none" w:sz="0" w:space="0" w:color="auto"/>
                    <w:left w:val="none" w:sz="0" w:space="0" w:color="auto"/>
                    <w:bottom w:val="none" w:sz="0" w:space="0" w:color="auto"/>
                    <w:right w:val="none" w:sz="0" w:space="0" w:color="auto"/>
                  </w:divBdr>
                  <w:divsChild>
                    <w:div w:id="10034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29065">
      <w:bodyDiv w:val="1"/>
      <w:marLeft w:val="0"/>
      <w:marRight w:val="0"/>
      <w:marTop w:val="0"/>
      <w:marBottom w:val="0"/>
      <w:divBdr>
        <w:top w:val="none" w:sz="0" w:space="0" w:color="auto"/>
        <w:left w:val="none" w:sz="0" w:space="0" w:color="auto"/>
        <w:bottom w:val="none" w:sz="0" w:space="0" w:color="auto"/>
        <w:right w:val="none" w:sz="0" w:space="0" w:color="auto"/>
      </w:divBdr>
      <w:divsChild>
        <w:div w:id="2031755969">
          <w:marLeft w:val="0"/>
          <w:marRight w:val="0"/>
          <w:marTop w:val="0"/>
          <w:marBottom w:val="0"/>
          <w:divBdr>
            <w:top w:val="none" w:sz="0" w:space="0" w:color="auto"/>
            <w:left w:val="none" w:sz="0" w:space="0" w:color="auto"/>
            <w:bottom w:val="none" w:sz="0" w:space="0" w:color="auto"/>
            <w:right w:val="none" w:sz="0" w:space="0" w:color="auto"/>
          </w:divBdr>
          <w:divsChild>
            <w:div w:id="6205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36381">
      <w:bodyDiv w:val="1"/>
      <w:marLeft w:val="0"/>
      <w:marRight w:val="0"/>
      <w:marTop w:val="0"/>
      <w:marBottom w:val="0"/>
      <w:divBdr>
        <w:top w:val="none" w:sz="0" w:space="0" w:color="auto"/>
        <w:left w:val="none" w:sz="0" w:space="0" w:color="auto"/>
        <w:bottom w:val="none" w:sz="0" w:space="0" w:color="auto"/>
        <w:right w:val="none" w:sz="0" w:space="0" w:color="auto"/>
      </w:divBdr>
    </w:div>
    <w:div w:id="1699357325">
      <w:bodyDiv w:val="1"/>
      <w:marLeft w:val="0"/>
      <w:marRight w:val="0"/>
      <w:marTop w:val="0"/>
      <w:marBottom w:val="0"/>
      <w:divBdr>
        <w:top w:val="none" w:sz="0" w:space="0" w:color="auto"/>
        <w:left w:val="none" w:sz="0" w:space="0" w:color="auto"/>
        <w:bottom w:val="none" w:sz="0" w:space="0" w:color="auto"/>
        <w:right w:val="none" w:sz="0" w:space="0" w:color="auto"/>
      </w:divBdr>
      <w:divsChild>
        <w:div w:id="42027737">
          <w:marLeft w:val="0"/>
          <w:marRight w:val="0"/>
          <w:marTop w:val="0"/>
          <w:marBottom w:val="0"/>
          <w:divBdr>
            <w:top w:val="none" w:sz="0" w:space="0" w:color="auto"/>
            <w:left w:val="none" w:sz="0" w:space="0" w:color="auto"/>
            <w:bottom w:val="none" w:sz="0" w:space="0" w:color="auto"/>
            <w:right w:val="none" w:sz="0" w:space="0" w:color="auto"/>
          </w:divBdr>
          <w:divsChild>
            <w:div w:id="947472397">
              <w:marLeft w:val="0"/>
              <w:marRight w:val="0"/>
              <w:marTop w:val="0"/>
              <w:marBottom w:val="0"/>
              <w:divBdr>
                <w:top w:val="none" w:sz="0" w:space="0" w:color="auto"/>
                <w:left w:val="none" w:sz="0" w:space="0" w:color="auto"/>
                <w:bottom w:val="none" w:sz="0" w:space="0" w:color="auto"/>
                <w:right w:val="none" w:sz="0" w:space="0" w:color="auto"/>
              </w:divBdr>
            </w:div>
            <w:div w:id="1950965393">
              <w:marLeft w:val="1875"/>
              <w:marRight w:val="0"/>
              <w:marTop w:val="0"/>
              <w:marBottom w:val="0"/>
              <w:divBdr>
                <w:top w:val="none" w:sz="0" w:space="0" w:color="auto"/>
                <w:left w:val="none" w:sz="0" w:space="0" w:color="auto"/>
                <w:bottom w:val="none" w:sz="0" w:space="0" w:color="auto"/>
                <w:right w:val="none" w:sz="0" w:space="0" w:color="auto"/>
              </w:divBdr>
              <w:divsChild>
                <w:div w:id="1011184447">
                  <w:marLeft w:val="0"/>
                  <w:marRight w:val="0"/>
                  <w:marTop w:val="0"/>
                  <w:marBottom w:val="0"/>
                  <w:divBdr>
                    <w:top w:val="none" w:sz="0" w:space="0" w:color="auto"/>
                    <w:left w:val="none" w:sz="0" w:space="0" w:color="auto"/>
                    <w:bottom w:val="none" w:sz="0" w:space="0" w:color="auto"/>
                    <w:right w:val="none" w:sz="0" w:space="0" w:color="auto"/>
                  </w:divBdr>
                  <w:divsChild>
                    <w:div w:id="115961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44178">
          <w:marLeft w:val="0"/>
          <w:marRight w:val="0"/>
          <w:marTop w:val="0"/>
          <w:marBottom w:val="0"/>
          <w:divBdr>
            <w:top w:val="none" w:sz="0" w:space="0" w:color="auto"/>
            <w:left w:val="none" w:sz="0" w:space="0" w:color="auto"/>
            <w:bottom w:val="none" w:sz="0" w:space="0" w:color="auto"/>
            <w:right w:val="none" w:sz="0" w:space="0" w:color="auto"/>
          </w:divBdr>
          <w:divsChild>
            <w:div w:id="2005818188">
              <w:marLeft w:val="0"/>
              <w:marRight w:val="0"/>
              <w:marTop w:val="0"/>
              <w:marBottom w:val="0"/>
              <w:divBdr>
                <w:top w:val="none" w:sz="0" w:space="0" w:color="auto"/>
                <w:left w:val="none" w:sz="0" w:space="0" w:color="auto"/>
                <w:bottom w:val="none" w:sz="0" w:space="0" w:color="auto"/>
                <w:right w:val="none" w:sz="0" w:space="0" w:color="auto"/>
              </w:divBdr>
            </w:div>
          </w:divsChild>
        </w:div>
        <w:div w:id="200938806">
          <w:marLeft w:val="0"/>
          <w:marRight w:val="0"/>
          <w:marTop w:val="0"/>
          <w:marBottom w:val="0"/>
          <w:divBdr>
            <w:top w:val="none" w:sz="0" w:space="0" w:color="auto"/>
            <w:left w:val="none" w:sz="0" w:space="0" w:color="auto"/>
            <w:bottom w:val="none" w:sz="0" w:space="0" w:color="auto"/>
            <w:right w:val="none" w:sz="0" w:space="0" w:color="auto"/>
          </w:divBdr>
          <w:divsChild>
            <w:div w:id="1166551828">
              <w:marLeft w:val="0"/>
              <w:marRight w:val="0"/>
              <w:marTop w:val="0"/>
              <w:marBottom w:val="0"/>
              <w:divBdr>
                <w:top w:val="none" w:sz="0" w:space="0" w:color="auto"/>
                <w:left w:val="none" w:sz="0" w:space="0" w:color="auto"/>
                <w:bottom w:val="none" w:sz="0" w:space="0" w:color="auto"/>
                <w:right w:val="none" w:sz="0" w:space="0" w:color="auto"/>
              </w:divBdr>
            </w:div>
            <w:div w:id="1455060937">
              <w:marLeft w:val="1875"/>
              <w:marRight w:val="0"/>
              <w:marTop w:val="0"/>
              <w:marBottom w:val="0"/>
              <w:divBdr>
                <w:top w:val="none" w:sz="0" w:space="0" w:color="auto"/>
                <w:left w:val="none" w:sz="0" w:space="0" w:color="auto"/>
                <w:bottom w:val="none" w:sz="0" w:space="0" w:color="auto"/>
                <w:right w:val="none" w:sz="0" w:space="0" w:color="auto"/>
              </w:divBdr>
              <w:divsChild>
                <w:div w:id="1885288267">
                  <w:marLeft w:val="0"/>
                  <w:marRight w:val="0"/>
                  <w:marTop w:val="0"/>
                  <w:marBottom w:val="0"/>
                  <w:divBdr>
                    <w:top w:val="none" w:sz="0" w:space="0" w:color="auto"/>
                    <w:left w:val="none" w:sz="0" w:space="0" w:color="auto"/>
                    <w:bottom w:val="none" w:sz="0" w:space="0" w:color="auto"/>
                    <w:right w:val="none" w:sz="0" w:space="0" w:color="auto"/>
                  </w:divBdr>
                  <w:divsChild>
                    <w:div w:id="7922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8108">
          <w:marLeft w:val="0"/>
          <w:marRight w:val="0"/>
          <w:marTop w:val="0"/>
          <w:marBottom w:val="0"/>
          <w:divBdr>
            <w:top w:val="none" w:sz="0" w:space="0" w:color="auto"/>
            <w:left w:val="none" w:sz="0" w:space="0" w:color="auto"/>
            <w:bottom w:val="none" w:sz="0" w:space="0" w:color="auto"/>
            <w:right w:val="none" w:sz="0" w:space="0" w:color="auto"/>
          </w:divBdr>
          <w:divsChild>
            <w:div w:id="1551111770">
              <w:marLeft w:val="1875"/>
              <w:marRight w:val="0"/>
              <w:marTop w:val="0"/>
              <w:marBottom w:val="0"/>
              <w:divBdr>
                <w:top w:val="none" w:sz="0" w:space="0" w:color="auto"/>
                <w:left w:val="none" w:sz="0" w:space="0" w:color="auto"/>
                <w:bottom w:val="none" w:sz="0" w:space="0" w:color="auto"/>
                <w:right w:val="none" w:sz="0" w:space="0" w:color="auto"/>
              </w:divBdr>
              <w:divsChild>
                <w:div w:id="1228805214">
                  <w:marLeft w:val="0"/>
                  <w:marRight w:val="0"/>
                  <w:marTop w:val="0"/>
                  <w:marBottom w:val="0"/>
                  <w:divBdr>
                    <w:top w:val="none" w:sz="0" w:space="0" w:color="auto"/>
                    <w:left w:val="none" w:sz="0" w:space="0" w:color="auto"/>
                    <w:bottom w:val="none" w:sz="0" w:space="0" w:color="auto"/>
                    <w:right w:val="none" w:sz="0" w:space="0" w:color="auto"/>
                  </w:divBdr>
                  <w:divsChild>
                    <w:div w:id="151954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5802">
              <w:marLeft w:val="0"/>
              <w:marRight w:val="0"/>
              <w:marTop w:val="0"/>
              <w:marBottom w:val="0"/>
              <w:divBdr>
                <w:top w:val="none" w:sz="0" w:space="0" w:color="auto"/>
                <w:left w:val="none" w:sz="0" w:space="0" w:color="auto"/>
                <w:bottom w:val="none" w:sz="0" w:space="0" w:color="auto"/>
                <w:right w:val="none" w:sz="0" w:space="0" w:color="auto"/>
              </w:divBdr>
            </w:div>
          </w:divsChild>
        </w:div>
        <w:div w:id="532302838">
          <w:marLeft w:val="0"/>
          <w:marRight w:val="0"/>
          <w:marTop w:val="0"/>
          <w:marBottom w:val="0"/>
          <w:divBdr>
            <w:top w:val="none" w:sz="0" w:space="0" w:color="auto"/>
            <w:left w:val="none" w:sz="0" w:space="0" w:color="auto"/>
            <w:bottom w:val="none" w:sz="0" w:space="0" w:color="auto"/>
            <w:right w:val="none" w:sz="0" w:space="0" w:color="auto"/>
          </w:divBdr>
          <w:divsChild>
            <w:div w:id="50427879">
              <w:marLeft w:val="0"/>
              <w:marRight w:val="0"/>
              <w:marTop w:val="0"/>
              <w:marBottom w:val="0"/>
              <w:divBdr>
                <w:top w:val="none" w:sz="0" w:space="0" w:color="auto"/>
                <w:left w:val="none" w:sz="0" w:space="0" w:color="auto"/>
                <w:bottom w:val="none" w:sz="0" w:space="0" w:color="auto"/>
                <w:right w:val="none" w:sz="0" w:space="0" w:color="auto"/>
              </w:divBdr>
            </w:div>
            <w:div w:id="2058432326">
              <w:marLeft w:val="1200"/>
              <w:marRight w:val="0"/>
              <w:marTop w:val="0"/>
              <w:marBottom w:val="0"/>
              <w:divBdr>
                <w:top w:val="none" w:sz="0" w:space="0" w:color="auto"/>
                <w:left w:val="none" w:sz="0" w:space="0" w:color="auto"/>
                <w:bottom w:val="none" w:sz="0" w:space="0" w:color="auto"/>
                <w:right w:val="none" w:sz="0" w:space="0" w:color="auto"/>
              </w:divBdr>
            </w:div>
          </w:divsChild>
        </w:div>
        <w:div w:id="628173078">
          <w:marLeft w:val="0"/>
          <w:marRight w:val="0"/>
          <w:marTop w:val="0"/>
          <w:marBottom w:val="0"/>
          <w:divBdr>
            <w:top w:val="none" w:sz="0" w:space="0" w:color="auto"/>
            <w:left w:val="none" w:sz="0" w:space="0" w:color="auto"/>
            <w:bottom w:val="none" w:sz="0" w:space="0" w:color="auto"/>
            <w:right w:val="none" w:sz="0" w:space="0" w:color="auto"/>
          </w:divBdr>
          <w:divsChild>
            <w:div w:id="407312844">
              <w:marLeft w:val="1875"/>
              <w:marRight w:val="0"/>
              <w:marTop w:val="0"/>
              <w:marBottom w:val="0"/>
              <w:divBdr>
                <w:top w:val="none" w:sz="0" w:space="0" w:color="auto"/>
                <w:left w:val="none" w:sz="0" w:space="0" w:color="auto"/>
                <w:bottom w:val="none" w:sz="0" w:space="0" w:color="auto"/>
                <w:right w:val="none" w:sz="0" w:space="0" w:color="auto"/>
              </w:divBdr>
              <w:divsChild>
                <w:div w:id="1386292664">
                  <w:marLeft w:val="0"/>
                  <w:marRight w:val="0"/>
                  <w:marTop w:val="0"/>
                  <w:marBottom w:val="0"/>
                  <w:divBdr>
                    <w:top w:val="none" w:sz="0" w:space="0" w:color="auto"/>
                    <w:left w:val="none" w:sz="0" w:space="0" w:color="auto"/>
                    <w:bottom w:val="none" w:sz="0" w:space="0" w:color="auto"/>
                    <w:right w:val="none" w:sz="0" w:space="0" w:color="auto"/>
                  </w:divBdr>
                  <w:divsChild>
                    <w:div w:id="1242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93183">
              <w:marLeft w:val="0"/>
              <w:marRight w:val="0"/>
              <w:marTop w:val="0"/>
              <w:marBottom w:val="0"/>
              <w:divBdr>
                <w:top w:val="none" w:sz="0" w:space="0" w:color="auto"/>
                <w:left w:val="none" w:sz="0" w:space="0" w:color="auto"/>
                <w:bottom w:val="none" w:sz="0" w:space="0" w:color="auto"/>
                <w:right w:val="none" w:sz="0" w:space="0" w:color="auto"/>
              </w:divBdr>
            </w:div>
          </w:divsChild>
        </w:div>
        <w:div w:id="1246455851">
          <w:marLeft w:val="0"/>
          <w:marRight w:val="0"/>
          <w:marTop w:val="0"/>
          <w:marBottom w:val="0"/>
          <w:divBdr>
            <w:top w:val="none" w:sz="0" w:space="0" w:color="auto"/>
            <w:left w:val="none" w:sz="0" w:space="0" w:color="auto"/>
            <w:bottom w:val="none" w:sz="0" w:space="0" w:color="auto"/>
            <w:right w:val="none" w:sz="0" w:space="0" w:color="auto"/>
          </w:divBdr>
          <w:divsChild>
            <w:div w:id="921792201">
              <w:marLeft w:val="0"/>
              <w:marRight w:val="0"/>
              <w:marTop w:val="0"/>
              <w:marBottom w:val="0"/>
              <w:divBdr>
                <w:top w:val="none" w:sz="0" w:space="0" w:color="auto"/>
                <w:left w:val="none" w:sz="0" w:space="0" w:color="auto"/>
                <w:bottom w:val="none" w:sz="0" w:space="0" w:color="auto"/>
                <w:right w:val="none" w:sz="0" w:space="0" w:color="auto"/>
              </w:divBdr>
            </w:div>
            <w:div w:id="1029261943">
              <w:marLeft w:val="1200"/>
              <w:marRight w:val="0"/>
              <w:marTop w:val="0"/>
              <w:marBottom w:val="0"/>
              <w:divBdr>
                <w:top w:val="none" w:sz="0" w:space="0" w:color="auto"/>
                <w:left w:val="none" w:sz="0" w:space="0" w:color="auto"/>
                <w:bottom w:val="none" w:sz="0" w:space="0" w:color="auto"/>
                <w:right w:val="none" w:sz="0" w:space="0" w:color="auto"/>
              </w:divBdr>
            </w:div>
          </w:divsChild>
        </w:div>
        <w:div w:id="1325166609">
          <w:marLeft w:val="0"/>
          <w:marRight w:val="0"/>
          <w:marTop w:val="0"/>
          <w:marBottom w:val="0"/>
          <w:divBdr>
            <w:top w:val="none" w:sz="0" w:space="0" w:color="auto"/>
            <w:left w:val="none" w:sz="0" w:space="0" w:color="auto"/>
            <w:bottom w:val="none" w:sz="0" w:space="0" w:color="auto"/>
            <w:right w:val="none" w:sz="0" w:space="0" w:color="auto"/>
          </w:divBdr>
          <w:divsChild>
            <w:div w:id="1635789298">
              <w:marLeft w:val="0"/>
              <w:marRight w:val="0"/>
              <w:marTop w:val="0"/>
              <w:marBottom w:val="0"/>
              <w:divBdr>
                <w:top w:val="none" w:sz="0" w:space="0" w:color="auto"/>
                <w:left w:val="none" w:sz="0" w:space="0" w:color="auto"/>
                <w:bottom w:val="none" w:sz="0" w:space="0" w:color="auto"/>
                <w:right w:val="none" w:sz="0" w:space="0" w:color="auto"/>
              </w:divBdr>
            </w:div>
            <w:div w:id="1937519608">
              <w:marLeft w:val="1875"/>
              <w:marRight w:val="0"/>
              <w:marTop w:val="0"/>
              <w:marBottom w:val="0"/>
              <w:divBdr>
                <w:top w:val="none" w:sz="0" w:space="0" w:color="auto"/>
                <w:left w:val="none" w:sz="0" w:space="0" w:color="auto"/>
                <w:bottom w:val="none" w:sz="0" w:space="0" w:color="auto"/>
                <w:right w:val="none" w:sz="0" w:space="0" w:color="auto"/>
              </w:divBdr>
              <w:divsChild>
                <w:div w:id="1520585649">
                  <w:marLeft w:val="0"/>
                  <w:marRight w:val="0"/>
                  <w:marTop w:val="0"/>
                  <w:marBottom w:val="0"/>
                  <w:divBdr>
                    <w:top w:val="none" w:sz="0" w:space="0" w:color="auto"/>
                    <w:left w:val="none" w:sz="0" w:space="0" w:color="auto"/>
                    <w:bottom w:val="none" w:sz="0" w:space="0" w:color="auto"/>
                    <w:right w:val="none" w:sz="0" w:space="0" w:color="auto"/>
                  </w:divBdr>
                  <w:divsChild>
                    <w:div w:id="9644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437059">
          <w:marLeft w:val="0"/>
          <w:marRight w:val="0"/>
          <w:marTop w:val="0"/>
          <w:marBottom w:val="0"/>
          <w:divBdr>
            <w:top w:val="none" w:sz="0" w:space="0" w:color="auto"/>
            <w:left w:val="none" w:sz="0" w:space="0" w:color="auto"/>
            <w:bottom w:val="none" w:sz="0" w:space="0" w:color="auto"/>
            <w:right w:val="none" w:sz="0" w:space="0" w:color="auto"/>
          </w:divBdr>
          <w:divsChild>
            <w:div w:id="1391735838">
              <w:marLeft w:val="0"/>
              <w:marRight w:val="0"/>
              <w:marTop w:val="0"/>
              <w:marBottom w:val="0"/>
              <w:divBdr>
                <w:top w:val="none" w:sz="0" w:space="0" w:color="auto"/>
                <w:left w:val="none" w:sz="0" w:space="0" w:color="auto"/>
                <w:bottom w:val="none" w:sz="0" w:space="0" w:color="auto"/>
                <w:right w:val="none" w:sz="0" w:space="0" w:color="auto"/>
              </w:divBdr>
            </w:div>
            <w:div w:id="1961524358">
              <w:marLeft w:val="1875"/>
              <w:marRight w:val="0"/>
              <w:marTop w:val="0"/>
              <w:marBottom w:val="0"/>
              <w:divBdr>
                <w:top w:val="none" w:sz="0" w:space="0" w:color="auto"/>
                <w:left w:val="none" w:sz="0" w:space="0" w:color="auto"/>
                <w:bottom w:val="none" w:sz="0" w:space="0" w:color="auto"/>
                <w:right w:val="none" w:sz="0" w:space="0" w:color="auto"/>
              </w:divBdr>
              <w:divsChild>
                <w:div w:id="1812400105">
                  <w:marLeft w:val="0"/>
                  <w:marRight w:val="0"/>
                  <w:marTop w:val="0"/>
                  <w:marBottom w:val="0"/>
                  <w:divBdr>
                    <w:top w:val="none" w:sz="0" w:space="0" w:color="auto"/>
                    <w:left w:val="none" w:sz="0" w:space="0" w:color="auto"/>
                    <w:bottom w:val="none" w:sz="0" w:space="0" w:color="auto"/>
                    <w:right w:val="none" w:sz="0" w:space="0" w:color="auto"/>
                  </w:divBdr>
                  <w:divsChild>
                    <w:div w:id="18192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4129">
          <w:marLeft w:val="0"/>
          <w:marRight w:val="0"/>
          <w:marTop w:val="0"/>
          <w:marBottom w:val="0"/>
          <w:divBdr>
            <w:top w:val="none" w:sz="0" w:space="0" w:color="auto"/>
            <w:left w:val="none" w:sz="0" w:space="0" w:color="auto"/>
            <w:bottom w:val="none" w:sz="0" w:space="0" w:color="auto"/>
            <w:right w:val="none" w:sz="0" w:space="0" w:color="auto"/>
          </w:divBdr>
          <w:divsChild>
            <w:div w:id="1194342279">
              <w:marLeft w:val="0"/>
              <w:marRight w:val="0"/>
              <w:marTop w:val="0"/>
              <w:marBottom w:val="0"/>
              <w:divBdr>
                <w:top w:val="none" w:sz="0" w:space="0" w:color="auto"/>
                <w:left w:val="none" w:sz="0" w:space="0" w:color="auto"/>
                <w:bottom w:val="none" w:sz="0" w:space="0" w:color="auto"/>
                <w:right w:val="none" w:sz="0" w:space="0" w:color="auto"/>
              </w:divBdr>
            </w:div>
            <w:div w:id="1378122326">
              <w:marLeft w:val="1875"/>
              <w:marRight w:val="0"/>
              <w:marTop w:val="0"/>
              <w:marBottom w:val="0"/>
              <w:divBdr>
                <w:top w:val="none" w:sz="0" w:space="0" w:color="auto"/>
                <w:left w:val="none" w:sz="0" w:space="0" w:color="auto"/>
                <w:bottom w:val="none" w:sz="0" w:space="0" w:color="auto"/>
                <w:right w:val="none" w:sz="0" w:space="0" w:color="auto"/>
              </w:divBdr>
              <w:divsChild>
                <w:div w:id="47344683">
                  <w:marLeft w:val="0"/>
                  <w:marRight w:val="0"/>
                  <w:marTop w:val="0"/>
                  <w:marBottom w:val="0"/>
                  <w:divBdr>
                    <w:top w:val="none" w:sz="0" w:space="0" w:color="auto"/>
                    <w:left w:val="none" w:sz="0" w:space="0" w:color="auto"/>
                    <w:bottom w:val="none" w:sz="0" w:space="0" w:color="auto"/>
                    <w:right w:val="none" w:sz="0" w:space="0" w:color="auto"/>
                  </w:divBdr>
                  <w:divsChild>
                    <w:div w:id="112191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17929">
          <w:marLeft w:val="0"/>
          <w:marRight w:val="0"/>
          <w:marTop w:val="0"/>
          <w:marBottom w:val="0"/>
          <w:divBdr>
            <w:top w:val="none" w:sz="0" w:space="0" w:color="auto"/>
            <w:left w:val="none" w:sz="0" w:space="0" w:color="auto"/>
            <w:bottom w:val="none" w:sz="0" w:space="0" w:color="auto"/>
            <w:right w:val="none" w:sz="0" w:space="0" w:color="auto"/>
          </w:divBdr>
          <w:divsChild>
            <w:div w:id="443351280">
              <w:marLeft w:val="1875"/>
              <w:marRight w:val="0"/>
              <w:marTop w:val="0"/>
              <w:marBottom w:val="0"/>
              <w:divBdr>
                <w:top w:val="none" w:sz="0" w:space="0" w:color="auto"/>
                <w:left w:val="none" w:sz="0" w:space="0" w:color="auto"/>
                <w:bottom w:val="none" w:sz="0" w:space="0" w:color="auto"/>
                <w:right w:val="none" w:sz="0" w:space="0" w:color="auto"/>
              </w:divBdr>
              <w:divsChild>
                <w:div w:id="1918592535">
                  <w:marLeft w:val="0"/>
                  <w:marRight w:val="0"/>
                  <w:marTop w:val="0"/>
                  <w:marBottom w:val="0"/>
                  <w:divBdr>
                    <w:top w:val="none" w:sz="0" w:space="0" w:color="auto"/>
                    <w:left w:val="none" w:sz="0" w:space="0" w:color="auto"/>
                    <w:bottom w:val="none" w:sz="0" w:space="0" w:color="auto"/>
                    <w:right w:val="none" w:sz="0" w:space="0" w:color="auto"/>
                  </w:divBdr>
                  <w:divsChild>
                    <w:div w:id="172629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64689">
      <w:bodyDiv w:val="1"/>
      <w:marLeft w:val="0"/>
      <w:marRight w:val="0"/>
      <w:marTop w:val="0"/>
      <w:marBottom w:val="0"/>
      <w:divBdr>
        <w:top w:val="none" w:sz="0" w:space="0" w:color="auto"/>
        <w:left w:val="none" w:sz="0" w:space="0" w:color="auto"/>
        <w:bottom w:val="none" w:sz="0" w:space="0" w:color="auto"/>
        <w:right w:val="none" w:sz="0" w:space="0" w:color="auto"/>
      </w:divBdr>
      <w:divsChild>
        <w:div w:id="939216237">
          <w:marLeft w:val="0"/>
          <w:marRight w:val="0"/>
          <w:marTop w:val="0"/>
          <w:marBottom w:val="0"/>
          <w:divBdr>
            <w:top w:val="none" w:sz="0" w:space="0" w:color="auto"/>
            <w:left w:val="none" w:sz="0" w:space="0" w:color="auto"/>
            <w:bottom w:val="none" w:sz="0" w:space="0" w:color="auto"/>
            <w:right w:val="none" w:sz="0" w:space="0" w:color="auto"/>
          </w:divBdr>
        </w:div>
        <w:div w:id="1358627741">
          <w:marLeft w:val="0"/>
          <w:marRight w:val="0"/>
          <w:marTop w:val="0"/>
          <w:marBottom w:val="0"/>
          <w:divBdr>
            <w:top w:val="none" w:sz="0" w:space="0" w:color="auto"/>
            <w:left w:val="none" w:sz="0" w:space="0" w:color="auto"/>
            <w:bottom w:val="none" w:sz="0" w:space="0" w:color="auto"/>
            <w:right w:val="none" w:sz="0" w:space="0" w:color="auto"/>
          </w:divBdr>
        </w:div>
      </w:divsChild>
    </w:div>
    <w:div w:id="1737242989">
      <w:bodyDiv w:val="1"/>
      <w:marLeft w:val="0"/>
      <w:marRight w:val="0"/>
      <w:marTop w:val="0"/>
      <w:marBottom w:val="0"/>
      <w:divBdr>
        <w:top w:val="none" w:sz="0" w:space="0" w:color="auto"/>
        <w:left w:val="none" w:sz="0" w:space="0" w:color="auto"/>
        <w:bottom w:val="none" w:sz="0" w:space="0" w:color="auto"/>
        <w:right w:val="none" w:sz="0" w:space="0" w:color="auto"/>
      </w:divBdr>
    </w:div>
    <w:div w:id="1772584525">
      <w:bodyDiv w:val="1"/>
      <w:marLeft w:val="0"/>
      <w:marRight w:val="0"/>
      <w:marTop w:val="0"/>
      <w:marBottom w:val="0"/>
      <w:divBdr>
        <w:top w:val="none" w:sz="0" w:space="0" w:color="auto"/>
        <w:left w:val="none" w:sz="0" w:space="0" w:color="auto"/>
        <w:bottom w:val="none" w:sz="0" w:space="0" w:color="auto"/>
        <w:right w:val="none" w:sz="0" w:space="0" w:color="auto"/>
      </w:divBdr>
      <w:divsChild>
        <w:div w:id="280839">
          <w:marLeft w:val="0"/>
          <w:marRight w:val="0"/>
          <w:marTop w:val="0"/>
          <w:marBottom w:val="0"/>
          <w:divBdr>
            <w:top w:val="none" w:sz="0" w:space="0" w:color="auto"/>
            <w:left w:val="none" w:sz="0" w:space="0" w:color="auto"/>
            <w:bottom w:val="none" w:sz="0" w:space="0" w:color="auto"/>
            <w:right w:val="none" w:sz="0" w:space="0" w:color="auto"/>
          </w:divBdr>
          <w:divsChild>
            <w:div w:id="119302612">
              <w:marLeft w:val="0"/>
              <w:marRight w:val="0"/>
              <w:marTop w:val="0"/>
              <w:marBottom w:val="0"/>
              <w:divBdr>
                <w:top w:val="none" w:sz="0" w:space="0" w:color="auto"/>
                <w:left w:val="none" w:sz="0" w:space="0" w:color="auto"/>
                <w:bottom w:val="none" w:sz="0" w:space="0" w:color="auto"/>
                <w:right w:val="none" w:sz="0" w:space="0" w:color="auto"/>
              </w:divBdr>
            </w:div>
            <w:div w:id="2134906101">
              <w:marLeft w:val="1875"/>
              <w:marRight w:val="0"/>
              <w:marTop w:val="0"/>
              <w:marBottom w:val="0"/>
              <w:divBdr>
                <w:top w:val="none" w:sz="0" w:space="0" w:color="auto"/>
                <w:left w:val="none" w:sz="0" w:space="0" w:color="auto"/>
                <w:bottom w:val="none" w:sz="0" w:space="0" w:color="auto"/>
                <w:right w:val="none" w:sz="0" w:space="0" w:color="auto"/>
              </w:divBdr>
              <w:divsChild>
                <w:div w:id="1402480983">
                  <w:marLeft w:val="0"/>
                  <w:marRight w:val="0"/>
                  <w:marTop w:val="0"/>
                  <w:marBottom w:val="0"/>
                  <w:divBdr>
                    <w:top w:val="none" w:sz="0" w:space="0" w:color="auto"/>
                    <w:left w:val="none" w:sz="0" w:space="0" w:color="auto"/>
                    <w:bottom w:val="none" w:sz="0" w:space="0" w:color="auto"/>
                    <w:right w:val="none" w:sz="0" w:space="0" w:color="auto"/>
                  </w:divBdr>
                  <w:divsChild>
                    <w:div w:id="3147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0438">
          <w:marLeft w:val="0"/>
          <w:marRight w:val="0"/>
          <w:marTop w:val="0"/>
          <w:marBottom w:val="0"/>
          <w:divBdr>
            <w:top w:val="none" w:sz="0" w:space="0" w:color="auto"/>
            <w:left w:val="none" w:sz="0" w:space="0" w:color="auto"/>
            <w:bottom w:val="none" w:sz="0" w:space="0" w:color="auto"/>
            <w:right w:val="none" w:sz="0" w:space="0" w:color="auto"/>
          </w:divBdr>
          <w:divsChild>
            <w:div w:id="751394882">
              <w:marLeft w:val="0"/>
              <w:marRight w:val="0"/>
              <w:marTop w:val="0"/>
              <w:marBottom w:val="0"/>
              <w:divBdr>
                <w:top w:val="none" w:sz="0" w:space="0" w:color="auto"/>
                <w:left w:val="none" w:sz="0" w:space="0" w:color="auto"/>
                <w:bottom w:val="none" w:sz="0" w:space="0" w:color="auto"/>
                <w:right w:val="none" w:sz="0" w:space="0" w:color="auto"/>
              </w:divBdr>
            </w:div>
          </w:divsChild>
        </w:div>
        <w:div w:id="1939096647">
          <w:marLeft w:val="0"/>
          <w:marRight w:val="0"/>
          <w:marTop w:val="0"/>
          <w:marBottom w:val="0"/>
          <w:divBdr>
            <w:top w:val="none" w:sz="0" w:space="0" w:color="auto"/>
            <w:left w:val="none" w:sz="0" w:space="0" w:color="auto"/>
            <w:bottom w:val="none" w:sz="0" w:space="0" w:color="auto"/>
            <w:right w:val="none" w:sz="0" w:space="0" w:color="auto"/>
          </w:divBdr>
          <w:divsChild>
            <w:div w:id="1529029367">
              <w:marLeft w:val="1200"/>
              <w:marRight w:val="0"/>
              <w:marTop w:val="0"/>
              <w:marBottom w:val="0"/>
              <w:divBdr>
                <w:top w:val="none" w:sz="0" w:space="0" w:color="auto"/>
                <w:left w:val="none" w:sz="0" w:space="0" w:color="auto"/>
                <w:bottom w:val="none" w:sz="0" w:space="0" w:color="auto"/>
                <w:right w:val="none" w:sz="0" w:space="0" w:color="auto"/>
              </w:divBdr>
            </w:div>
            <w:div w:id="198385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22709">
      <w:bodyDiv w:val="1"/>
      <w:marLeft w:val="0"/>
      <w:marRight w:val="0"/>
      <w:marTop w:val="0"/>
      <w:marBottom w:val="0"/>
      <w:divBdr>
        <w:top w:val="none" w:sz="0" w:space="0" w:color="auto"/>
        <w:left w:val="none" w:sz="0" w:space="0" w:color="auto"/>
        <w:bottom w:val="none" w:sz="0" w:space="0" w:color="auto"/>
        <w:right w:val="none" w:sz="0" w:space="0" w:color="auto"/>
      </w:divBdr>
      <w:divsChild>
        <w:div w:id="913397639">
          <w:marLeft w:val="0"/>
          <w:marRight w:val="0"/>
          <w:marTop w:val="0"/>
          <w:marBottom w:val="0"/>
          <w:divBdr>
            <w:top w:val="none" w:sz="0" w:space="0" w:color="auto"/>
            <w:left w:val="none" w:sz="0" w:space="0" w:color="auto"/>
            <w:bottom w:val="none" w:sz="0" w:space="0" w:color="auto"/>
            <w:right w:val="none" w:sz="0" w:space="0" w:color="auto"/>
          </w:divBdr>
        </w:div>
      </w:divsChild>
    </w:div>
    <w:div w:id="1857571358">
      <w:bodyDiv w:val="1"/>
      <w:marLeft w:val="0"/>
      <w:marRight w:val="0"/>
      <w:marTop w:val="0"/>
      <w:marBottom w:val="0"/>
      <w:divBdr>
        <w:top w:val="none" w:sz="0" w:space="0" w:color="auto"/>
        <w:left w:val="none" w:sz="0" w:space="0" w:color="auto"/>
        <w:bottom w:val="none" w:sz="0" w:space="0" w:color="auto"/>
        <w:right w:val="none" w:sz="0" w:space="0" w:color="auto"/>
      </w:divBdr>
      <w:divsChild>
        <w:div w:id="674496579">
          <w:marLeft w:val="0"/>
          <w:marRight w:val="0"/>
          <w:marTop w:val="0"/>
          <w:marBottom w:val="0"/>
          <w:divBdr>
            <w:top w:val="none" w:sz="0" w:space="0" w:color="auto"/>
            <w:left w:val="none" w:sz="0" w:space="0" w:color="auto"/>
            <w:bottom w:val="none" w:sz="0" w:space="0" w:color="auto"/>
            <w:right w:val="none" w:sz="0" w:space="0" w:color="auto"/>
          </w:divBdr>
          <w:divsChild>
            <w:div w:id="333723776">
              <w:marLeft w:val="1875"/>
              <w:marRight w:val="0"/>
              <w:marTop w:val="0"/>
              <w:marBottom w:val="0"/>
              <w:divBdr>
                <w:top w:val="none" w:sz="0" w:space="0" w:color="auto"/>
                <w:left w:val="none" w:sz="0" w:space="0" w:color="auto"/>
                <w:bottom w:val="none" w:sz="0" w:space="0" w:color="auto"/>
                <w:right w:val="none" w:sz="0" w:space="0" w:color="auto"/>
              </w:divBdr>
              <w:divsChild>
                <w:div w:id="1348017691">
                  <w:marLeft w:val="0"/>
                  <w:marRight w:val="0"/>
                  <w:marTop w:val="0"/>
                  <w:marBottom w:val="0"/>
                  <w:divBdr>
                    <w:top w:val="none" w:sz="0" w:space="0" w:color="auto"/>
                    <w:left w:val="none" w:sz="0" w:space="0" w:color="auto"/>
                    <w:bottom w:val="none" w:sz="0" w:space="0" w:color="auto"/>
                    <w:right w:val="none" w:sz="0" w:space="0" w:color="auto"/>
                  </w:divBdr>
                  <w:divsChild>
                    <w:div w:id="65610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5301">
              <w:marLeft w:val="0"/>
              <w:marRight w:val="0"/>
              <w:marTop w:val="0"/>
              <w:marBottom w:val="0"/>
              <w:divBdr>
                <w:top w:val="none" w:sz="0" w:space="0" w:color="auto"/>
                <w:left w:val="none" w:sz="0" w:space="0" w:color="auto"/>
                <w:bottom w:val="none" w:sz="0" w:space="0" w:color="auto"/>
                <w:right w:val="none" w:sz="0" w:space="0" w:color="auto"/>
              </w:divBdr>
            </w:div>
          </w:divsChild>
        </w:div>
        <w:div w:id="1004017618">
          <w:marLeft w:val="0"/>
          <w:marRight w:val="0"/>
          <w:marTop w:val="0"/>
          <w:marBottom w:val="0"/>
          <w:divBdr>
            <w:top w:val="none" w:sz="0" w:space="0" w:color="auto"/>
            <w:left w:val="none" w:sz="0" w:space="0" w:color="auto"/>
            <w:bottom w:val="none" w:sz="0" w:space="0" w:color="auto"/>
            <w:right w:val="none" w:sz="0" w:space="0" w:color="auto"/>
          </w:divBdr>
          <w:divsChild>
            <w:div w:id="11878006">
              <w:marLeft w:val="0"/>
              <w:marRight w:val="0"/>
              <w:marTop w:val="0"/>
              <w:marBottom w:val="0"/>
              <w:divBdr>
                <w:top w:val="none" w:sz="0" w:space="0" w:color="auto"/>
                <w:left w:val="none" w:sz="0" w:space="0" w:color="auto"/>
                <w:bottom w:val="none" w:sz="0" w:space="0" w:color="auto"/>
                <w:right w:val="none" w:sz="0" w:space="0" w:color="auto"/>
              </w:divBdr>
            </w:div>
            <w:div w:id="1665012902">
              <w:marLeft w:val="1875"/>
              <w:marRight w:val="0"/>
              <w:marTop w:val="0"/>
              <w:marBottom w:val="0"/>
              <w:divBdr>
                <w:top w:val="none" w:sz="0" w:space="0" w:color="auto"/>
                <w:left w:val="none" w:sz="0" w:space="0" w:color="auto"/>
                <w:bottom w:val="none" w:sz="0" w:space="0" w:color="auto"/>
                <w:right w:val="none" w:sz="0" w:space="0" w:color="auto"/>
              </w:divBdr>
              <w:divsChild>
                <w:div w:id="830753539">
                  <w:marLeft w:val="0"/>
                  <w:marRight w:val="0"/>
                  <w:marTop w:val="0"/>
                  <w:marBottom w:val="0"/>
                  <w:divBdr>
                    <w:top w:val="none" w:sz="0" w:space="0" w:color="auto"/>
                    <w:left w:val="none" w:sz="0" w:space="0" w:color="auto"/>
                    <w:bottom w:val="none" w:sz="0" w:space="0" w:color="auto"/>
                    <w:right w:val="none" w:sz="0" w:space="0" w:color="auto"/>
                  </w:divBdr>
                  <w:divsChild>
                    <w:div w:id="111255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45473">
          <w:marLeft w:val="0"/>
          <w:marRight w:val="0"/>
          <w:marTop w:val="0"/>
          <w:marBottom w:val="0"/>
          <w:divBdr>
            <w:top w:val="none" w:sz="0" w:space="0" w:color="auto"/>
            <w:left w:val="none" w:sz="0" w:space="0" w:color="auto"/>
            <w:bottom w:val="none" w:sz="0" w:space="0" w:color="auto"/>
            <w:right w:val="none" w:sz="0" w:space="0" w:color="auto"/>
          </w:divBdr>
          <w:divsChild>
            <w:div w:id="210386493">
              <w:marLeft w:val="0"/>
              <w:marRight w:val="0"/>
              <w:marTop w:val="0"/>
              <w:marBottom w:val="0"/>
              <w:divBdr>
                <w:top w:val="none" w:sz="0" w:space="0" w:color="auto"/>
                <w:left w:val="none" w:sz="0" w:space="0" w:color="auto"/>
                <w:bottom w:val="none" w:sz="0" w:space="0" w:color="auto"/>
                <w:right w:val="none" w:sz="0" w:space="0" w:color="auto"/>
              </w:divBdr>
            </w:div>
          </w:divsChild>
        </w:div>
        <w:div w:id="1865053146">
          <w:marLeft w:val="0"/>
          <w:marRight w:val="0"/>
          <w:marTop w:val="0"/>
          <w:marBottom w:val="0"/>
          <w:divBdr>
            <w:top w:val="none" w:sz="0" w:space="0" w:color="auto"/>
            <w:left w:val="none" w:sz="0" w:space="0" w:color="auto"/>
            <w:bottom w:val="none" w:sz="0" w:space="0" w:color="auto"/>
            <w:right w:val="none" w:sz="0" w:space="0" w:color="auto"/>
          </w:divBdr>
          <w:divsChild>
            <w:div w:id="1350646297">
              <w:marLeft w:val="1875"/>
              <w:marRight w:val="0"/>
              <w:marTop w:val="0"/>
              <w:marBottom w:val="0"/>
              <w:divBdr>
                <w:top w:val="none" w:sz="0" w:space="0" w:color="auto"/>
                <w:left w:val="none" w:sz="0" w:space="0" w:color="auto"/>
                <w:bottom w:val="none" w:sz="0" w:space="0" w:color="auto"/>
                <w:right w:val="none" w:sz="0" w:space="0" w:color="auto"/>
              </w:divBdr>
              <w:divsChild>
                <w:div w:id="494808296">
                  <w:marLeft w:val="0"/>
                  <w:marRight w:val="0"/>
                  <w:marTop w:val="0"/>
                  <w:marBottom w:val="0"/>
                  <w:divBdr>
                    <w:top w:val="none" w:sz="0" w:space="0" w:color="auto"/>
                    <w:left w:val="none" w:sz="0" w:space="0" w:color="auto"/>
                    <w:bottom w:val="none" w:sz="0" w:space="0" w:color="auto"/>
                    <w:right w:val="none" w:sz="0" w:space="0" w:color="auto"/>
                  </w:divBdr>
                  <w:divsChild>
                    <w:div w:id="15422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9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84692">
      <w:bodyDiv w:val="1"/>
      <w:marLeft w:val="0"/>
      <w:marRight w:val="0"/>
      <w:marTop w:val="0"/>
      <w:marBottom w:val="0"/>
      <w:divBdr>
        <w:top w:val="none" w:sz="0" w:space="0" w:color="auto"/>
        <w:left w:val="none" w:sz="0" w:space="0" w:color="auto"/>
        <w:bottom w:val="none" w:sz="0" w:space="0" w:color="auto"/>
        <w:right w:val="none" w:sz="0" w:space="0" w:color="auto"/>
      </w:divBdr>
    </w:div>
    <w:div w:id="1926067080">
      <w:bodyDiv w:val="1"/>
      <w:marLeft w:val="0"/>
      <w:marRight w:val="0"/>
      <w:marTop w:val="0"/>
      <w:marBottom w:val="0"/>
      <w:divBdr>
        <w:top w:val="none" w:sz="0" w:space="0" w:color="auto"/>
        <w:left w:val="none" w:sz="0" w:space="0" w:color="auto"/>
        <w:bottom w:val="none" w:sz="0" w:space="0" w:color="auto"/>
        <w:right w:val="none" w:sz="0" w:space="0" w:color="auto"/>
      </w:divBdr>
      <w:divsChild>
        <w:div w:id="10232283">
          <w:marLeft w:val="0"/>
          <w:marRight w:val="0"/>
          <w:marTop w:val="0"/>
          <w:marBottom w:val="0"/>
          <w:divBdr>
            <w:top w:val="none" w:sz="0" w:space="0" w:color="auto"/>
            <w:left w:val="none" w:sz="0" w:space="0" w:color="auto"/>
            <w:bottom w:val="none" w:sz="0" w:space="0" w:color="auto"/>
            <w:right w:val="none" w:sz="0" w:space="0" w:color="auto"/>
          </w:divBdr>
        </w:div>
      </w:divsChild>
    </w:div>
    <w:div w:id="1982465562">
      <w:bodyDiv w:val="1"/>
      <w:marLeft w:val="0"/>
      <w:marRight w:val="0"/>
      <w:marTop w:val="0"/>
      <w:marBottom w:val="0"/>
      <w:divBdr>
        <w:top w:val="none" w:sz="0" w:space="0" w:color="auto"/>
        <w:left w:val="none" w:sz="0" w:space="0" w:color="auto"/>
        <w:bottom w:val="none" w:sz="0" w:space="0" w:color="auto"/>
        <w:right w:val="none" w:sz="0" w:space="0" w:color="auto"/>
      </w:divBdr>
    </w:div>
    <w:div w:id="2015523875">
      <w:bodyDiv w:val="1"/>
      <w:marLeft w:val="0"/>
      <w:marRight w:val="0"/>
      <w:marTop w:val="0"/>
      <w:marBottom w:val="0"/>
      <w:divBdr>
        <w:top w:val="none" w:sz="0" w:space="0" w:color="auto"/>
        <w:left w:val="none" w:sz="0" w:space="0" w:color="auto"/>
        <w:bottom w:val="none" w:sz="0" w:space="0" w:color="auto"/>
        <w:right w:val="none" w:sz="0" w:space="0" w:color="auto"/>
      </w:divBdr>
      <w:divsChild>
        <w:div w:id="21785577">
          <w:marLeft w:val="0"/>
          <w:marRight w:val="0"/>
          <w:marTop w:val="0"/>
          <w:marBottom w:val="0"/>
          <w:divBdr>
            <w:top w:val="none" w:sz="0" w:space="0" w:color="auto"/>
            <w:left w:val="none" w:sz="0" w:space="0" w:color="auto"/>
            <w:bottom w:val="none" w:sz="0" w:space="0" w:color="auto"/>
            <w:right w:val="none" w:sz="0" w:space="0" w:color="auto"/>
          </w:divBdr>
        </w:div>
        <w:div w:id="272858038">
          <w:marLeft w:val="0"/>
          <w:marRight w:val="0"/>
          <w:marTop w:val="0"/>
          <w:marBottom w:val="0"/>
          <w:divBdr>
            <w:top w:val="none" w:sz="0" w:space="0" w:color="auto"/>
            <w:left w:val="none" w:sz="0" w:space="0" w:color="auto"/>
            <w:bottom w:val="none" w:sz="0" w:space="0" w:color="auto"/>
            <w:right w:val="none" w:sz="0" w:space="0" w:color="auto"/>
          </w:divBdr>
        </w:div>
        <w:div w:id="758061436">
          <w:marLeft w:val="0"/>
          <w:marRight w:val="0"/>
          <w:marTop w:val="0"/>
          <w:marBottom w:val="0"/>
          <w:divBdr>
            <w:top w:val="none" w:sz="0" w:space="0" w:color="auto"/>
            <w:left w:val="none" w:sz="0" w:space="0" w:color="auto"/>
            <w:bottom w:val="none" w:sz="0" w:space="0" w:color="auto"/>
            <w:right w:val="none" w:sz="0" w:space="0" w:color="auto"/>
          </w:divBdr>
        </w:div>
        <w:div w:id="786856763">
          <w:marLeft w:val="0"/>
          <w:marRight w:val="0"/>
          <w:marTop w:val="0"/>
          <w:marBottom w:val="0"/>
          <w:divBdr>
            <w:top w:val="none" w:sz="0" w:space="0" w:color="auto"/>
            <w:left w:val="none" w:sz="0" w:space="0" w:color="auto"/>
            <w:bottom w:val="none" w:sz="0" w:space="0" w:color="auto"/>
            <w:right w:val="none" w:sz="0" w:space="0" w:color="auto"/>
          </w:divBdr>
        </w:div>
        <w:div w:id="1285697059">
          <w:marLeft w:val="0"/>
          <w:marRight w:val="0"/>
          <w:marTop w:val="0"/>
          <w:marBottom w:val="0"/>
          <w:divBdr>
            <w:top w:val="none" w:sz="0" w:space="0" w:color="auto"/>
            <w:left w:val="none" w:sz="0" w:space="0" w:color="auto"/>
            <w:bottom w:val="none" w:sz="0" w:space="0" w:color="auto"/>
            <w:right w:val="none" w:sz="0" w:space="0" w:color="auto"/>
          </w:divBdr>
        </w:div>
        <w:div w:id="1601136680">
          <w:marLeft w:val="0"/>
          <w:marRight w:val="0"/>
          <w:marTop w:val="0"/>
          <w:marBottom w:val="0"/>
          <w:divBdr>
            <w:top w:val="none" w:sz="0" w:space="0" w:color="auto"/>
            <w:left w:val="none" w:sz="0" w:space="0" w:color="auto"/>
            <w:bottom w:val="none" w:sz="0" w:space="0" w:color="auto"/>
            <w:right w:val="none" w:sz="0" w:space="0" w:color="auto"/>
          </w:divBdr>
        </w:div>
        <w:div w:id="1910340420">
          <w:marLeft w:val="0"/>
          <w:marRight w:val="0"/>
          <w:marTop w:val="0"/>
          <w:marBottom w:val="0"/>
          <w:divBdr>
            <w:top w:val="none" w:sz="0" w:space="0" w:color="auto"/>
            <w:left w:val="none" w:sz="0" w:space="0" w:color="auto"/>
            <w:bottom w:val="none" w:sz="0" w:space="0" w:color="auto"/>
            <w:right w:val="none" w:sz="0" w:space="0" w:color="auto"/>
          </w:divBdr>
        </w:div>
        <w:div w:id="2105372555">
          <w:marLeft w:val="0"/>
          <w:marRight w:val="0"/>
          <w:marTop w:val="0"/>
          <w:marBottom w:val="0"/>
          <w:divBdr>
            <w:top w:val="none" w:sz="0" w:space="0" w:color="auto"/>
            <w:left w:val="none" w:sz="0" w:space="0" w:color="auto"/>
            <w:bottom w:val="none" w:sz="0" w:space="0" w:color="auto"/>
            <w:right w:val="none" w:sz="0" w:space="0" w:color="auto"/>
          </w:divBdr>
        </w:div>
      </w:divsChild>
    </w:div>
    <w:div w:id="2023386800">
      <w:bodyDiv w:val="1"/>
      <w:marLeft w:val="0"/>
      <w:marRight w:val="0"/>
      <w:marTop w:val="0"/>
      <w:marBottom w:val="0"/>
      <w:divBdr>
        <w:top w:val="none" w:sz="0" w:space="0" w:color="auto"/>
        <w:left w:val="none" w:sz="0" w:space="0" w:color="auto"/>
        <w:bottom w:val="none" w:sz="0" w:space="0" w:color="auto"/>
        <w:right w:val="none" w:sz="0" w:space="0" w:color="auto"/>
      </w:divBdr>
    </w:div>
    <w:div w:id="2063366192">
      <w:bodyDiv w:val="1"/>
      <w:marLeft w:val="0"/>
      <w:marRight w:val="0"/>
      <w:marTop w:val="0"/>
      <w:marBottom w:val="0"/>
      <w:divBdr>
        <w:top w:val="none" w:sz="0" w:space="0" w:color="auto"/>
        <w:left w:val="none" w:sz="0" w:space="0" w:color="auto"/>
        <w:bottom w:val="none" w:sz="0" w:space="0" w:color="auto"/>
        <w:right w:val="none" w:sz="0" w:space="0" w:color="auto"/>
      </w:divBdr>
      <w:divsChild>
        <w:div w:id="175198967">
          <w:marLeft w:val="0"/>
          <w:marRight w:val="0"/>
          <w:marTop w:val="0"/>
          <w:marBottom w:val="0"/>
          <w:divBdr>
            <w:top w:val="none" w:sz="0" w:space="0" w:color="auto"/>
            <w:left w:val="none" w:sz="0" w:space="0" w:color="auto"/>
            <w:bottom w:val="none" w:sz="0" w:space="0" w:color="auto"/>
            <w:right w:val="none" w:sz="0" w:space="0" w:color="auto"/>
          </w:divBdr>
          <w:divsChild>
            <w:div w:id="1753700572">
              <w:marLeft w:val="0"/>
              <w:marRight w:val="0"/>
              <w:marTop w:val="0"/>
              <w:marBottom w:val="0"/>
              <w:divBdr>
                <w:top w:val="none" w:sz="0" w:space="0" w:color="auto"/>
                <w:left w:val="none" w:sz="0" w:space="0" w:color="auto"/>
                <w:bottom w:val="none" w:sz="0" w:space="0" w:color="auto"/>
                <w:right w:val="none" w:sz="0" w:space="0" w:color="auto"/>
              </w:divBdr>
            </w:div>
          </w:divsChild>
        </w:div>
        <w:div w:id="295572651">
          <w:marLeft w:val="0"/>
          <w:marRight w:val="0"/>
          <w:marTop w:val="0"/>
          <w:marBottom w:val="0"/>
          <w:divBdr>
            <w:top w:val="none" w:sz="0" w:space="0" w:color="auto"/>
            <w:left w:val="none" w:sz="0" w:space="0" w:color="auto"/>
            <w:bottom w:val="none" w:sz="0" w:space="0" w:color="auto"/>
            <w:right w:val="none" w:sz="0" w:space="0" w:color="auto"/>
          </w:divBdr>
          <w:divsChild>
            <w:div w:id="810488236">
              <w:marLeft w:val="0"/>
              <w:marRight w:val="0"/>
              <w:marTop w:val="0"/>
              <w:marBottom w:val="0"/>
              <w:divBdr>
                <w:top w:val="none" w:sz="0" w:space="0" w:color="auto"/>
                <w:left w:val="none" w:sz="0" w:space="0" w:color="auto"/>
                <w:bottom w:val="none" w:sz="0" w:space="0" w:color="auto"/>
                <w:right w:val="none" w:sz="0" w:space="0" w:color="auto"/>
              </w:divBdr>
            </w:div>
            <w:div w:id="1223058826">
              <w:marLeft w:val="1875"/>
              <w:marRight w:val="0"/>
              <w:marTop w:val="0"/>
              <w:marBottom w:val="0"/>
              <w:divBdr>
                <w:top w:val="none" w:sz="0" w:space="0" w:color="auto"/>
                <w:left w:val="none" w:sz="0" w:space="0" w:color="auto"/>
                <w:bottom w:val="none" w:sz="0" w:space="0" w:color="auto"/>
                <w:right w:val="none" w:sz="0" w:space="0" w:color="auto"/>
              </w:divBdr>
              <w:divsChild>
                <w:div w:id="1072234788">
                  <w:marLeft w:val="0"/>
                  <w:marRight w:val="0"/>
                  <w:marTop w:val="0"/>
                  <w:marBottom w:val="0"/>
                  <w:divBdr>
                    <w:top w:val="none" w:sz="0" w:space="0" w:color="auto"/>
                    <w:left w:val="none" w:sz="0" w:space="0" w:color="auto"/>
                    <w:bottom w:val="none" w:sz="0" w:space="0" w:color="auto"/>
                    <w:right w:val="none" w:sz="0" w:space="0" w:color="auto"/>
                  </w:divBdr>
                  <w:divsChild>
                    <w:div w:id="18658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5063">
          <w:marLeft w:val="0"/>
          <w:marRight w:val="0"/>
          <w:marTop w:val="0"/>
          <w:marBottom w:val="0"/>
          <w:divBdr>
            <w:top w:val="none" w:sz="0" w:space="0" w:color="auto"/>
            <w:left w:val="none" w:sz="0" w:space="0" w:color="auto"/>
            <w:bottom w:val="none" w:sz="0" w:space="0" w:color="auto"/>
            <w:right w:val="none" w:sz="0" w:space="0" w:color="auto"/>
          </w:divBdr>
          <w:divsChild>
            <w:div w:id="687684620">
              <w:marLeft w:val="0"/>
              <w:marRight w:val="0"/>
              <w:marTop w:val="0"/>
              <w:marBottom w:val="0"/>
              <w:divBdr>
                <w:top w:val="none" w:sz="0" w:space="0" w:color="auto"/>
                <w:left w:val="none" w:sz="0" w:space="0" w:color="auto"/>
                <w:bottom w:val="none" w:sz="0" w:space="0" w:color="auto"/>
                <w:right w:val="none" w:sz="0" w:space="0" w:color="auto"/>
              </w:divBdr>
            </w:div>
            <w:div w:id="1671323623">
              <w:marLeft w:val="1875"/>
              <w:marRight w:val="0"/>
              <w:marTop w:val="0"/>
              <w:marBottom w:val="0"/>
              <w:divBdr>
                <w:top w:val="none" w:sz="0" w:space="0" w:color="auto"/>
                <w:left w:val="none" w:sz="0" w:space="0" w:color="auto"/>
                <w:bottom w:val="none" w:sz="0" w:space="0" w:color="auto"/>
                <w:right w:val="none" w:sz="0" w:space="0" w:color="auto"/>
              </w:divBdr>
              <w:divsChild>
                <w:div w:id="1748306717">
                  <w:marLeft w:val="0"/>
                  <w:marRight w:val="0"/>
                  <w:marTop w:val="0"/>
                  <w:marBottom w:val="0"/>
                  <w:divBdr>
                    <w:top w:val="none" w:sz="0" w:space="0" w:color="auto"/>
                    <w:left w:val="none" w:sz="0" w:space="0" w:color="auto"/>
                    <w:bottom w:val="none" w:sz="0" w:space="0" w:color="auto"/>
                    <w:right w:val="none" w:sz="0" w:space="0" w:color="auto"/>
                  </w:divBdr>
                  <w:divsChild>
                    <w:div w:id="9834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69780">
          <w:marLeft w:val="0"/>
          <w:marRight w:val="0"/>
          <w:marTop w:val="0"/>
          <w:marBottom w:val="0"/>
          <w:divBdr>
            <w:top w:val="none" w:sz="0" w:space="0" w:color="auto"/>
            <w:left w:val="none" w:sz="0" w:space="0" w:color="auto"/>
            <w:bottom w:val="none" w:sz="0" w:space="0" w:color="auto"/>
            <w:right w:val="none" w:sz="0" w:space="0" w:color="auto"/>
          </w:divBdr>
          <w:divsChild>
            <w:div w:id="1868054867">
              <w:marLeft w:val="0"/>
              <w:marRight w:val="0"/>
              <w:marTop w:val="0"/>
              <w:marBottom w:val="0"/>
              <w:divBdr>
                <w:top w:val="none" w:sz="0" w:space="0" w:color="auto"/>
                <w:left w:val="none" w:sz="0" w:space="0" w:color="auto"/>
                <w:bottom w:val="none" w:sz="0" w:space="0" w:color="auto"/>
                <w:right w:val="none" w:sz="0" w:space="0" w:color="auto"/>
              </w:divBdr>
            </w:div>
            <w:div w:id="2141192217">
              <w:marLeft w:val="1875"/>
              <w:marRight w:val="0"/>
              <w:marTop w:val="0"/>
              <w:marBottom w:val="0"/>
              <w:divBdr>
                <w:top w:val="none" w:sz="0" w:space="0" w:color="auto"/>
                <w:left w:val="none" w:sz="0" w:space="0" w:color="auto"/>
                <w:bottom w:val="none" w:sz="0" w:space="0" w:color="auto"/>
                <w:right w:val="none" w:sz="0" w:space="0" w:color="auto"/>
              </w:divBdr>
              <w:divsChild>
                <w:div w:id="1983382214">
                  <w:marLeft w:val="0"/>
                  <w:marRight w:val="0"/>
                  <w:marTop w:val="0"/>
                  <w:marBottom w:val="0"/>
                  <w:divBdr>
                    <w:top w:val="none" w:sz="0" w:space="0" w:color="auto"/>
                    <w:left w:val="none" w:sz="0" w:space="0" w:color="auto"/>
                    <w:bottom w:val="none" w:sz="0" w:space="0" w:color="auto"/>
                    <w:right w:val="none" w:sz="0" w:space="0" w:color="auto"/>
                  </w:divBdr>
                  <w:divsChild>
                    <w:div w:id="75972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81619">
          <w:marLeft w:val="0"/>
          <w:marRight w:val="0"/>
          <w:marTop w:val="0"/>
          <w:marBottom w:val="0"/>
          <w:divBdr>
            <w:top w:val="none" w:sz="0" w:space="0" w:color="auto"/>
            <w:left w:val="none" w:sz="0" w:space="0" w:color="auto"/>
            <w:bottom w:val="none" w:sz="0" w:space="0" w:color="auto"/>
            <w:right w:val="none" w:sz="0" w:space="0" w:color="auto"/>
          </w:divBdr>
          <w:divsChild>
            <w:div w:id="899560236">
              <w:marLeft w:val="1875"/>
              <w:marRight w:val="0"/>
              <w:marTop w:val="0"/>
              <w:marBottom w:val="0"/>
              <w:divBdr>
                <w:top w:val="none" w:sz="0" w:space="0" w:color="auto"/>
                <w:left w:val="none" w:sz="0" w:space="0" w:color="auto"/>
                <w:bottom w:val="none" w:sz="0" w:space="0" w:color="auto"/>
                <w:right w:val="none" w:sz="0" w:space="0" w:color="auto"/>
              </w:divBdr>
              <w:divsChild>
                <w:div w:id="12607903">
                  <w:marLeft w:val="0"/>
                  <w:marRight w:val="0"/>
                  <w:marTop w:val="0"/>
                  <w:marBottom w:val="0"/>
                  <w:divBdr>
                    <w:top w:val="none" w:sz="0" w:space="0" w:color="auto"/>
                    <w:left w:val="none" w:sz="0" w:space="0" w:color="auto"/>
                    <w:bottom w:val="none" w:sz="0" w:space="0" w:color="auto"/>
                    <w:right w:val="none" w:sz="0" w:space="0" w:color="auto"/>
                  </w:divBdr>
                  <w:divsChild>
                    <w:div w:id="6168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961448">
              <w:marLeft w:val="0"/>
              <w:marRight w:val="0"/>
              <w:marTop w:val="0"/>
              <w:marBottom w:val="0"/>
              <w:divBdr>
                <w:top w:val="none" w:sz="0" w:space="0" w:color="auto"/>
                <w:left w:val="none" w:sz="0" w:space="0" w:color="auto"/>
                <w:bottom w:val="none" w:sz="0" w:space="0" w:color="auto"/>
                <w:right w:val="none" w:sz="0" w:space="0" w:color="auto"/>
              </w:divBdr>
            </w:div>
          </w:divsChild>
        </w:div>
        <w:div w:id="1879584282">
          <w:marLeft w:val="0"/>
          <w:marRight w:val="0"/>
          <w:marTop w:val="0"/>
          <w:marBottom w:val="0"/>
          <w:divBdr>
            <w:top w:val="none" w:sz="0" w:space="0" w:color="auto"/>
            <w:left w:val="none" w:sz="0" w:space="0" w:color="auto"/>
            <w:bottom w:val="none" w:sz="0" w:space="0" w:color="auto"/>
            <w:right w:val="none" w:sz="0" w:space="0" w:color="auto"/>
          </w:divBdr>
          <w:divsChild>
            <w:div w:id="943852931">
              <w:marLeft w:val="0"/>
              <w:marRight w:val="0"/>
              <w:marTop w:val="0"/>
              <w:marBottom w:val="0"/>
              <w:divBdr>
                <w:top w:val="none" w:sz="0" w:space="0" w:color="auto"/>
                <w:left w:val="none" w:sz="0" w:space="0" w:color="auto"/>
                <w:bottom w:val="none" w:sz="0" w:space="0" w:color="auto"/>
                <w:right w:val="none" w:sz="0" w:space="0" w:color="auto"/>
              </w:divBdr>
            </w:div>
            <w:div w:id="1352759991">
              <w:marLeft w:val="1875"/>
              <w:marRight w:val="0"/>
              <w:marTop w:val="0"/>
              <w:marBottom w:val="0"/>
              <w:divBdr>
                <w:top w:val="none" w:sz="0" w:space="0" w:color="auto"/>
                <w:left w:val="none" w:sz="0" w:space="0" w:color="auto"/>
                <w:bottom w:val="none" w:sz="0" w:space="0" w:color="auto"/>
                <w:right w:val="none" w:sz="0" w:space="0" w:color="auto"/>
              </w:divBdr>
              <w:divsChild>
                <w:div w:id="1070494059">
                  <w:marLeft w:val="0"/>
                  <w:marRight w:val="0"/>
                  <w:marTop w:val="0"/>
                  <w:marBottom w:val="0"/>
                  <w:divBdr>
                    <w:top w:val="none" w:sz="0" w:space="0" w:color="auto"/>
                    <w:left w:val="none" w:sz="0" w:space="0" w:color="auto"/>
                    <w:bottom w:val="none" w:sz="0" w:space="0" w:color="auto"/>
                    <w:right w:val="none" w:sz="0" w:space="0" w:color="auto"/>
                  </w:divBdr>
                  <w:divsChild>
                    <w:div w:id="170571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314760">
      <w:bodyDiv w:val="1"/>
      <w:marLeft w:val="0"/>
      <w:marRight w:val="0"/>
      <w:marTop w:val="0"/>
      <w:marBottom w:val="0"/>
      <w:divBdr>
        <w:top w:val="none" w:sz="0" w:space="0" w:color="auto"/>
        <w:left w:val="none" w:sz="0" w:space="0" w:color="auto"/>
        <w:bottom w:val="none" w:sz="0" w:space="0" w:color="auto"/>
        <w:right w:val="none" w:sz="0" w:space="0" w:color="auto"/>
      </w:divBdr>
      <w:divsChild>
        <w:div w:id="305398900">
          <w:marLeft w:val="0"/>
          <w:marRight w:val="0"/>
          <w:marTop w:val="0"/>
          <w:marBottom w:val="0"/>
          <w:divBdr>
            <w:top w:val="none" w:sz="0" w:space="0" w:color="auto"/>
            <w:left w:val="none" w:sz="0" w:space="0" w:color="auto"/>
            <w:bottom w:val="none" w:sz="0" w:space="0" w:color="auto"/>
            <w:right w:val="none" w:sz="0" w:space="0" w:color="auto"/>
          </w:divBdr>
          <w:divsChild>
            <w:div w:id="587234955">
              <w:marLeft w:val="0"/>
              <w:marRight w:val="0"/>
              <w:marTop w:val="0"/>
              <w:marBottom w:val="0"/>
              <w:divBdr>
                <w:top w:val="none" w:sz="0" w:space="0" w:color="auto"/>
                <w:left w:val="none" w:sz="0" w:space="0" w:color="auto"/>
                <w:bottom w:val="none" w:sz="0" w:space="0" w:color="auto"/>
                <w:right w:val="none" w:sz="0" w:space="0" w:color="auto"/>
              </w:divBdr>
            </w:div>
            <w:div w:id="841161824">
              <w:marLeft w:val="1875"/>
              <w:marRight w:val="0"/>
              <w:marTop w:val="0"/>
              <w:marBottom w:val="0"/>
              <w:divBdr>
                <w:top w:val="none" w:sz="0" w:space="0" w:color="auto"/>
                <w:left w:val="none" w:sz="0" w:space="0" w:color="auto"/>
                <w:bottom w:val="none" w:sz="0" w:space="0" w:color="auto"/>
                <w:right w:val="none" w:sz="0" w:space="0" w:color="auto"/>
              </w:divBdr>
              <w:divsChild>
                <w:div w:id="1933468600">
                  <w:marLeft w:val="0"/>
                  <w:marRight w:val="0"/>
                  <w:marTop w:val="0"/>
                  <w:marBottom w:val="0"/>
                  <w:divBdr>
                    <w:top w:val="none" w:sz="0" w:space="0" w:color="auto"/>
                    <w:left w:val="none" w:sz="0" w:space="0" w:color="auto"/>
                    <w:bottom w:val="none" w:sz="0" w:space="0" w:color="auto"/>
                    <w:right w:val="none" w:sz="0" w:space="0" w:color="auto"/>
                  </w:divBdr>
                  <w:divsChild>
                    <w:div w:id="117048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21484">
          <w:marLeft w:val="0"/>
          <w:marRight w:val="0"/>
          <w:marTop w:val="0"/>
          <w:marBottom w:val="0"/>
          <w:divBdr>
            <w:top w:val="none" w:sz="0" w:space="0" w:color="auto"/>
            <w:left w:val="none" w:sz="0" w:space="0" w:color="auto"/>
            <w:bottom w:val="none" w:sz="0" w:space="0" w:color="auto"/>
            <w:right w:val="none" w:sz="0" w:space="0" w:color="auto"/>
          </w:divBdr>
          <w:divsChild>
            <w:div w:id="1345978699">
              <w:marLeft w:val="1875"/>
              <w:marRight w:val="0"/>
              <w:marTop w:val="0"/>
              <w:marBottom w:val="0"/>
              <w:divBdr>
                <w:top w:val="none" w:sz="0" w:space="0" w:color="auto"/>
                <w:left w:val="none" w:sz="0" w:space="0" w:color="auto"/>
                <w:bottom w:val="none" w:sz="0" w:space="0" w:color="auto"/>
                <w:right w:val="none" w:sz="0" w:space="0" w:color="auto"/>
              </w:divBdr>
              <w:divsChild>
                <w:div w:id="1128204878">
                  <w:marLeft w:val="0"/>
                  <w:marRight w:val="0"/>
                  <w:marTop w:val="0"/>
                  <w:marBottom w:val="0"/>
                  <w:divBdr>
                    <w:top w:val="none" w:sz="0" w:space="0" w:color="auto"/>
                    <w:left w:val="none" w:sz="0" w:space="0" w:color="auto"/>
                    <w:bottom w:val="none" w:sz="0" w:space="0" w:color="auto"/>
                    <w:right w:val="none" w:sz="0" w:space="0" w:color="auto"/>
                  </w:divBdr>
                  <w:divsChild>
                    <w:div w:id="127135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75441">
              <w:marLeft w:val="0"/>
              <w:marRight w:val="0"/>
              <w:marTop w:val="0"/>
              <w:marBottom w:val="0"/>
              <w:divBdr>
                <w:top w:val="none" w:sz="0" w:space="0" w:color="auto"/>
                <w:left w:val="none" w:sz="0" w:space="0" w:color="auto"/>
                <w:bottom w:val="none" w:sz="0" w:space="0" w:color="auto"/>
                <w:right w:val="none" w:sz="0" w:space="0" w:color="auto"/>
              </w:divBdr>
            </w:div>
          </w:divsChild>
        </w:div>
        <w:div w:id="438961016">
          <w:marLeft w:val="0"/>
          <w:marRight w:val="0"/>
          <w:marTop w:val="0"/>
          <w:marBottom w:val="0"/>
          <w:divBdr>
            <w:top w:val="none" w:sz="0" w:space="0" w:color="auto"/>
            <w:left w:val="none" w:sz="0" w:space="0" w:color="auto"/>
            <w:bottom w:val="none" w:sz="0" w:space="0" w:color="auto"/>
            <w:right w:val="none" w:sz="0" w:space="0" w:color="auto"/>
          </w:divBdr>
          <w:divsChild>
            <w:div w:id="271328162">
              <w:marLeft w:val="1875"/>
              <w:marRight w:val="0"/>
              <w:marTop w:val="0"/>
              <w:marBottom w:val="0"/>
              <w:divBdr>
                <w:top w:val="none" w:sz="0" w:space="0" w:color="auto"/>
                <w:left w:val="none" w:sz="0" w:space="0" w:color="auto"/>
                <w:bottom w:val="none" w:sz="0" w:space="0" w:color="auto"/>
                <w:right w:val="none" w:sz="0" w:space="0" w:color="auto"/>
              </w:divBdr>
              <w:divsChild>
                <w:div w:id="927663295">
                  <w:marLeft w:val="0"/>
                  <w:marRight w:val="0"/>
                  <w:marTop w:val="0"/>
                  <w:marBottom w:val="0"/>
                  <w:divBdr>
                    <w:top w:val="none" w:sz="0" w:space="0" w:color="auto"/>
                    <w:left w:val="none" w:sz="0" w:space="0" w:color="auto"/>
                    <w:bottom w:val="none" w:sz="0" w:space="0" w:color="auto"/>
                    <w:right w:val="none" w:sz="0" w:space="0" w:color="auto"/>
                  </w:divBdr>
                  <w:divsChild>
                    <w:div w:id="50570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3300">
              <w:marLeft w:val="0"/>
              <w:marRight w:val="0"/>
              <w:marTop w:val="0"/>
              <w:marBottom w:val="0"/>
              <w:divBdr>
                <w:top w:val="none" w:sz="0" w:space="0" w:color="auto"/>
                <w:left w:val="none" w:sz="0" w:space="0" w:color="auto"/>
                <w:bottom w:val="none" w:sz="0" w:space="0" w:color="auto"/>
                <w:right w:val="none" w:sz="0" w:space="0" w:color="auto"/>
              </w:divBdr>
            </w:div>
          </w:divsChild>
        </w:div>
        <w:div w:id="449277483">
          <w:marLeft w:val="0"/>
          <w:marRight w:val="0"/>
          <w:marTop w:val="0"/>
          <w:marBottom w:val="0"/>
          <w:divBdr>
            <w:top w:val="none" w:sz="0" w:space="0" w:color="auto"/>
            <w:left w:val="none" w:sz="0" w:space="0" w:color="auto"/>
            <w:bottom w:val="none" w:sz="0" w:space="0" w:color="auto"/>
            <w:right w:val="none" w:sz="0" w:space="0" w:color="auto"/>
          </w:divBdr>
          <w:divsChild>
            <w:div w:id="893585838">
              <w:marLeft w:val="0"/>
              <w:marRight w:val="0"/>
              <w:marTop w:val="0"/>
              <w:marBottom w:val="0"/>
              <w:divBdr>
                <w:top w:val="none" w:sz="0" w:space="0" w:color="auto"/>
                <w:left w:val="none" w:sz="0" w:space="0" w:color="auto"/>
                <w:bottom w:val="none" w:sz="0" w:space="0" w:color="auto"/>
                <w:right w:val="none" w:sz="0" w:space="0" w:color="auto"/>
              </w:divBdr>
            </w:div>
            <w:div w:id="1220286066">
              <w:marLeft w:val="1875"/>
              <w:marRight w:val="0"/>
              <w:marTop w:val="0"/>
              <w:marBottom w:val="0"/>
              <w:divBdr>
                <w:top w:val="none" w:sz="0" w:space="0" w:color="auto"/>
                <w:left w:val="none" w:sz="0" w:space="0" w:color="auto"/>
                <w:bottom w:val="none" w:sz="0" w:space="0" w:color="auto"/>
                <w:right w:val="none" w:sz="0" w:space="0" w:color="auto"/>
              </w:divBdr>
              <w:divsChild>
                <w:div w:id="1003363515">
                  <w:marLeft w:val="0"/>
                  <w:marRight w:val="0"/>
                  <w:marTop w:val="0"/>
                  <w:marBottom w:val="0"/>
                  <w:divBdr>
                    <w:top w:val="none" w:sz="0" w:space="0" w:color="auto"/>
                    <w:left w:val="none" w:sz="0" w:space="0" w:color="auto"/>
                    <w:bottom w:val="none" w:sz="0" w:space="0" w:color="auto"/>
                    <w:right w:val="none" w:sz="0" w:space="0" w:color="auto"/>
                  </w:divBdr>
                  <w:divsChild>
                    <w:div w:id="18382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8983">
          <w:marLeft w:val="0"/>
          <w:marRight w:val="0"/>
          <w:marTop w:val="0"/>
          <w:marBottom w:val="0"/>
          <w:divBdr>
            <w:top w:val="none" w:sz="0" w:space="0" w:color="auto"/>
            <w:left w:val="none" w:sz="0" w:space="0" w:color="auto"/>
            <w:bottom w:val="none" w:sz="0" w:space="0" w:color="auto"/>
            <w:right w:val="none" w:sz="0" w:space="0" w:color="auto"/>
          </w:divBdr>
          <w:divsChild>
            <w:div w:id="376928699">
              <w:marLeft w:val="1875"/>
              <w:marRight w:val="0"/>
              <w:marTop w:val="0"/>
              <w:marBottom w:val="0"/>
              <w:divBdr>
                <w:top w:val="none" w:sz="0" w:space="0" w:color="auto"/>
                <w:left w:val="none" w:sz="0" w:space="0" w:color="auto"/>
                <w:bottom w:val="none" w:sz="0" w:space="0" w:color="auto"/>
                <w:right w:val="none" w:sz="0" w:space="0" w:color="auto"/>
              </w:divBdr>
              <w:divsChild>
                <w:div w:id="1461799658">
                  <w:marLeft w:val="0"/>
                  <w:marRight w:val="0"/>
                  <w:marTop w:val="0"/>
                  <w:marBottom w:val="0"/>
                  <w:divBdr>
                    <w:top w:val="none" w:sz="0" w:space="0" w:color="auto"/>
                    <w:left w:val="none" w:sz="0" w:space="0" w:color="auto"/>
                    <w:bottom w:val="none" w:sz="0" w:space="0" w:color="auto"/>
                    <w:right w:val="none" w:sz="0" w:space="0" w:color="auto"/>
                  </w:divBdr>
                  <w:divsChild>
                    <w:div w:id="14320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8683">
              <w:marLeft w:val="0"/>
              <w:marRight w:val="0"/>
              <w:marTop w:val="0"/>
              <w:marBottom w:val="0"/>
              <w:divBdr>
                <w:top w:val="none" w:sz="0" w:space="0" w:color="auto"/>
                <w:left w:val="none" w:sz="0" w:space="0" w:color="auto"/>
                <w:bottom w:val="none" w:sz="0" w:space="0" w:color="auto"/>
                <w:right w:val="none" w:sz="0" w:space="0" w:color="auto"/>
              </w:divBdr>
            </w:div>
          </w:divsChild>
        </w:div>
        <w:div w:id="1133132589">
          <w:marLeft w:val="0"/>
          <w:marRight w:val="0"/>
          <w:marTop w:val="0"/>
          <w:marBottom w:val="0"/>
          <w:divBdr>
            <w:top w:val="none" w:sz="0" w:space="0" w:color="auto"/>
            <w:left w:val="none" w:sz="0" w:space="0" w:color="auto"/>
            <w:bottom w:val="none" w:sz="0" w:space="0" w:color="auto"/>
            <w:right w:val="none" w:sz="0" w:space="0" w:color="auto"/>
          </w:divBdr>
          <w:divsChild>
            <w:div w:id="332923559">
              <w:marLeft w:val="1875"/>
              <w:marRight w:val="0"/>
              <w:marTop w:val="0"/>
              <w:marBottom w:val="0"/>
              <w:divBdr>
                <w:top w:val="none" w:sz="0" w:space="0" w:color="auto"/>
                <w:left w:val="none" w:sz="0" w:space="0" w:color="auto"/>
                <w:bottom w:val="none" w:sz="0" w:space="0" w:color="auto"/>
                <w:right w:val="none" w:sz="0" w:space="0" w:color="auto"/>
              </w:divBdr>
              <w:divsChild>
                <w:div w:id="23098840">
                  <w:marLeft w:val="0"/>
                  <w:marRight w:val="0"/>
                  <w:marTop w:val="0"/>
                  <w:marBottom w:val="0"/>
                  <w:divBdr>
                    <w:top w:val="none" w:sz="0" w:space="0" w:color="auto"/>
                    <w:left w:val="none" w:sz="0" w:space="0" w:color="auto"/>
                    <w:bottom w:val="none" w:sz="0" w:space="0" w:color="auto"/>
                    <w:right w:val="none" w:sz="0" w:space="0" w:color="auto"/>
                  </w:divBdr>
                  <w:divsChild>
                    <w:div w:id="21239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6773">
              <w:marLeft w:val="0"/>
              <w:marRight w:val="0"/>
              <w:marTop w:val="0"/>
              <w:marBottom w:val="0"/>
              <w:divBdr>
                <w:top w:val="none" w:sz="0" w:space="0" w:color="auto"/>
                <w:left w:val="none" w:sz="0" w:space="0" w:color="auto"/>
                <w:bottom w:val="none" w:sz="0" w:space="0" w:color="auto"/>
                <w:right w:val="none" w:sz="0" w:space="0" w:color="auto"/>
              </w:divBdr>
            </w:div>
          </w:divsChild>
        </w:div>
        <w:div w:id="1174225346">
          <w:marLeft w:val="0"/>
          <w:marRight w:val="0"/>
          <w:marTop w:val="0"/>
          <w:marBottom w:val="0"/>
          <w:divBdr>
            <w:top w:val="none" w:sz="0" w:space="0" w:color="auto"/>
            <w:left w:val="none" w:sz="0" w:space="0" w:color="auto"/>
            <w:bottom w:val="none" w:sz="0" w:space="0" w:color="auto"/>
            <w:right w:val="none" w:sz="0" w:space="0" w:color="auto"/>
          </w:divBdr>
          <w:divsChild>
            <w:div w:id="97217796">
              <w:marLeft w:val="0"/>
              <w:marRight w:val="0"/>
              <w:marTop w:val="0"/>
              <w:marBottom w:val="0"/>
              <w:divBdr>
                <w:top w:val="none" w:sz="0" w:space="0" w:color="auto"/>
                <w:left w:val="none" w:sz="0" w:space="0" w:color="auto"/>
                <w:bottom w:val="none" w:sz="0" w:space="0" w:color="auto"/>
                <w:right w:val="none" w:sz="0" w:space="0" w:color="auto"/>
              </w:divBdr>
            </w:div>
            <w:div w:id="1837649644">
              <w:marLeft w:val="1875"/>
              <w:marRight w:val="0"/>
              <w:marTop w:val="0"/>
              <w:marBottom w:val="0"/>
              <w:divBdr>
                <w:top w:val="none" w:sz="0" w:space="0" w:color="auto"/>
                <w:left w:val="none" w:sz="0" w:space="0" w:color="auto"/>
                <w:bottom w:val="none" w:sz="0" w:space="0" w:color="auto"/>
                <w:right w:val="none" w:sz="0" w:space="0" w:color="auto"/>
              </w:divBdr>
              <w:divsChild>
                <w:div w:id="447356135">
                  <w:marLeft w:val="0"/>
                  <w:marRight w:val="0"/>
                  <w:marTop w:val="0"/>
                  <w:marBottom w:val="0"/>
                  <w:divBdr>
                    <w:top w:val="none" w:sz="0" w:space="0" w:color="auto"/>
                    <w:left w:val="none" w:sz="0" w:space="0" w:color="auto"/>
                    <w:bottom w:val="none" w:sz="0" w:space="0" w:color="auto"/>
                    <w:right w:val="none" w:sz="0" w:space="0" w:color="auto"/>
                  </w:divBdr>
                  <w:divsChild>
                    <w:div w:id="129914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448538">
          <w:marLeft w:val="0"/>
          <w:marRight w:val="0"/>
          <w:marTop w:val="0"/>
          <w:marBottom w:val="0"/>
          <w:divBdr>
            <w:top w:val="none" w:sz="0" w:space="0" w:color="auto"/>
            <w:left w:val="none" w:sz="0" w:space="0" w:color="auto"/>
            <w:bottom w:val="none" w:sz="0" w:space="0" w:color="auto"/>
            <w:right w:val="none" w:sz="0" w:space="0" w:color="auto"/>
          </w:divBdr>
          <w:divsChild>
            <w:div w:id="67309511">
              <w:marLeft w:val="1875"/>
              <w:marRight w:val="0"/>
              <w:marTop w:val="0"/>
              <w:marBottom w:val="0"/>
              <w:divBdr>
                <w:top w:val="none" w:sz="0" w:space="0" w:color="auto"/>
                <w:left w:val="none" w:sz="0" w:space="0" w:color="auto"/>
                <w:bottom w:val="none" w:sz="0" w:space="0" w:color="auto"/>
                <w:right w:val="none" w:sz="0" w:space="0" w:color="auto"/>
              </w:divBdr>
              <w:divsChild>
                <w:div w:id="1626502879">
                  <w:marLeft w:val="0"/>
                  <w:marRight w:val="0"/>
                  <w:marTop w:val="0"/>
                  <w:marBottom w:val="0"/>
                  <w:divBdr>
                    <w:top w:val="none" w:sz="0" w:space="0" w:color="auto"/>
                    <w:left w:val="none" w:sz="0" w:space="0" w:color="auto"/>
                    <w:bottom w:val="none" w:sz="0" w:space="0" w:color="auto"/>
                    <w:right w:val="none" w:sz="0" w:space="0" w:color="auto"/>
                  </w:divBdr>
                  <w:divsChild>
                    <w:div w:id="20390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74469">
              <w:marLeft w:val="0"/>
              <w:marRight w:val="0"/>
              <w:marTop w:val="0"/>
              <w:marBottom w:val="0"/>
              <w:divBdr>
                <w:top w:val="none" w:sz="0" w:space="0" w:color="auto"/>
                <w:left w:val="none" w:sz="0" w:space="0" w:color="auto"/>
                <w:bottom w:val="none" w:sz="0" w:space="0" w:color="auto"/>
                <w:right w:val="none" w:sz="0" w:space="0" w:color="auto"/>
              </w:divBdr>
            </w:div>
          </w:divsChild>
        </w:div>
        <w:div w:id="1656763608">
          <w:marLeft w:val="0"/>
          <w:marRight w:val="0"/>
          <w:marTop w:val="0"/>
          <w:marBottom w:val="0"/>
          <w:divBdr>
            <w:top w:val="none" w:sz="0" w:space="0" w:color="auto"/>
            <w:left w:val="none" w:sz="0" w:space="0" w:color="auto"/>
            <w:bottom w:val="none" w:sz="0" w:space="0" w:color="auto"/>
            <w:right w:val="none" w:sz="0" w:space="0" w:color="auto"/>
          </w:divBdr>
          <w:divsChild>
            <w:div w:id="1011568447">
              <w:marLeft w:val="0"/>
              <w:marRight w:val="0"/>
              <w:marTop w:val="0"/>
              <w:marBottom w:val="0"/>
              <w:divBdr>
                <w:top w:val="none" w:sz="0" w:space="0" w:color="auto"/>
                <w:left w:val="none" w:sz="0" w:space="0" w:color="auto"/>
                <w:bottom w:val="none" w:sz="0" w:space="0" w:color="auto"/>
                <w:right w:val="none" w:sz="0" w:space="0" w:color="auto"/>
              </w:divBdr>
            </w:div>
            <w:div w:id="2033534877">
              <w:marLeft w:val="1875"/>
              <w:marRight w:val="0"/>
              <w:marTop w:val="0"/>
              <w:marBottom w:val="0"/>
              <w:divBdr>
                <w:top w:val="none" w:sz="0" w:space="0" w:color="auto"/>
                <w:left w:val="none" w:sz="0" w:space="0" w:color="auto"/>
                <w:bottom w:val="none" w:sz="0" w:space="0" w:color="auto"/>
                <w:right w:val="none" w:sz="0" w:space="0" w:color="auto"/>
              </w:divBdr>
              <w:divsChild>
                <w:div w:id="1355955911">
                  <w:marLeft w:val="0"/>
                  <w:marRight w:val="0"/>
                  <w:marTop w:val="0"/>
                  <w:marBottom w:val="0"/>
                  <w:divBdr>
                    <w:top w:val="none" w:sz="0" w:space="0" w:color="auto"/>
                    <w:left w:val="none" w:sz="0" w:space="0" w:color="auto"/>
                    <w:bottom w:val="none" w:sz="0" w:space="0" w:color="auto"/>
                    <w:right w:val="none" w:sz="0" w:space="0" w:color="auto"/>
                  </w:divBdr>
                  <w:divsChild>
                    <w:div w:id="1242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058893">
          <w:marLeft w:val="0"/>
          <w:marRight w:val="0"/>
          <w:marTop w:val="0"/>
          <w:marBottom w:val="0"/>
          <w:divBdr>
            <w:top w:val="none" w:sz="0" w:space="0" w:color="auto"/>
            <w:left w:val="none" w:sz="0" w:space="0" w:color="auto"/>
            <w:bottom w:val="none" w:sz="0" w:space="0" w:color="auto"/>
            <w:right w:val="none" w:sz="0" w:space="0" w:color="auto"/>
          </w:divBdr>
          <w:divsChild>
            <w:div w:id="447432758">
              <w:marLeft w:val="1875"/>
              <w:marRight w:val="0"/>
              <w:marTop w:val="0"/>
              <w:marBottom w:val="0"/>
              <w:divBdr>
                <w:top w:val="none" w:sz="0" w:space="0" w:color="auto"/>
                <w:left w:val="none" w:sz="0" w:space="0" w:color="auto"/>
                <w:bottom w:val="none" w:sz="0" w:space="0" w:color="auto"/>
                <w:right w:val="none" w:sz="0" w:space="0" w:color="auto"/>
              </w:divBdr>
              <w:divsChild>
                <w:div w:id="650599738">
                  <w:marLeft w:val="0"/>
                  <w:marRight w:val="0"/>
                  <w:marTop w:val="0"/>
                  <w:marBottom w:val="0"/>
                  <w:divBdr>
                    <w:top w:val="none" w:sz="0" w:space="0" w:color="auto"/>
                    <w:left w:val="none" w:sz="0" w:space="0" w:color="auto"/>
                    <w:bottom w:val="none" w:sz="0" w:space="0" w:color="auto"/>
                    <w:right w:val="none" w:sz="0" w:space="0" w:color="auto"/>
                  </w:divBdr>
                  <w:divsChild>
                    <w:div w:id="17599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24894">
              <w:marLeft w:val="0"/>
              <w:marRight w:val="0"/>
              <w:marTop w:val="0"/>
              <w:marBottom w:val="0"/>
              <w:divBdr>
                <w:top w:val="none" w:sz="0" w:space="0" w:color="auto"/>
                <w:left w:val="none" w:sz="0" w:space="0" w:color="auto"/>
                <w:bottom w:val="none" w:sz="0" w:space="0" w:color="auto"/>
                <w:right w:val="none" w:sz="0" w:space="0" w:color="auto"/>
              </w:divBdr>
            </w:div>
          </w:divsChild>
        </w:div>
        <w:div w:id="1701735772">
          <w:marLeft w:val="0"/>
          <w:marRight w:val="0"/>
          <w:marTop w:val="0"/>
          <w:marBottom w:val="0"/>
          <w:divBdr>
            <w:top w:val="none" w:sz="0" w:space="0" w:color="auto"/>
            <w:left w:val="none" w:sz="0" w:space="0" w:color="auto"/>
            <w:bottom w:val="none" w:sz="0" w:space="0" w:color="auto"/>
            <w:right w:val="none" w:sz="0" w:space="0" w:color="auto"/>
          </w:divBdr>
          <w:divsChild>
            <w:div w:id="3423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69725">
      <w:bodyDiv w:val="1"/>
      <w:marLeft w:val="0"/>
      <w:marRight w:val="0"/>
      <w:marTop w:val="0"/>
      <w:marBottom w:val="0"/>
      <w:divBdr>
        <w:top w:val="none" w:sz="0" w:space="0" w:color="auto"/>
        <w:left w:val="none" w:sz="0" w:space="0" w:color="auto"/>
        <w:bottom w:val="none" w:sz="0" w:space="0" w:color="auto"/>
        <w:right w:val="none" w:sz="0" w:space="0" w:color="auto"/>
      </w:divBdr>
      <w:divsChild>
        <w:div w:id="600455852">
          <w:marLeft w:val="0"/>
          <w:marRight w:val="0"/>
          <w:marTop w:val="0"/>
          <w:marBottom w:val="0"/>
          <w:divBdr>
            <w:top w:val="none" w:sz="0" w:space="0" w:color="auto"/>
            <w:left w:val="none" w:sz="0" w:space="0" w:color="auto"/>
            <w:bottom w:val="none" w:sz="0" w:space="0" w:color="auto"/>
            <w:right w:val="none" w:sz="0" w:space="0" w:color="auto"/>
          </w:divBdr>
          <w:divsChild>
            <w:div w:id="738211881">
              <w:marLeft w:val="1875"/>
              <w:marRight w:val="0"/>
              <w:marTop w:val="0"/>
              <w:marBottom w:val="0"/>
              <w:divBdr>
                <w:top w:val="none" w:sz="0" w:space="0" w:color="auto"/>
                <w:left w:val="none" w:sz="0" w:space="0" w:color="auto"/>
                <w:bottom w:val="none" w:sz="0" w:space="0" w:color="auto"/>
                <w:right w:val="none" w:sz="0" w:space="0" w:color="auto"/>
              </w:divBdr>
              <w:divsChild>
                <w:div w:id="412312407">
                  <w:marLeft w:val="0"/>
                  <w:marRight w:val="0"/>
                  <w:marTop w:val="0"/>
                  <w:marBottom w:val="0"/>
                  <w:divBdr>
                    <w:top w:val="none" w:sz="0" w:space="0" w:color="auto"/>
                    <w:left w:val="none" w:sz="0" w:space="0" w:color="auto"/>
                    <w:bottom w:val="none" w:sz="0" w:space="0" w:color="auto"/>
                    <w:right w:val="none" w:sz="0" w:space="0" w:color="auto"/>
                  </w:divBdr>
                  <w:divsChild>
                    <w:div w:id="87184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2008">
              <w:marLeft w:val="0"/>
              <w:marRight w:val="0"/>
              <w:marTop w:val="0"/>
              <w:marBottom w:val="0"/>
              <w:divBdr>
                <w:top w:val="none" w:sz="0" w:space="0" w:color="auto"/>
                <w:left w:val="none" w:sz="0" w:space="0" w:color="auto"/>
                <w:bottom w:val="none" w:sz="0" w:space="0" w:color="auto"/>
                <w:right w:val="none" w:sz="0" w:space="0" w:color="auto"/>
              </w:divBdr>
            </w:div>
          </w:divsChild>
        </w:div>
        <w:div w:id="627469583">
          <w:marLeft w:val="0"/>
          <w:marRight w:val="0"/>
          <w:marTop w:val="0"/>
          <w:marBottom w:val="0"/>
          <w:divBdr>
            <w:top w:val="none" w:sz="0" w:space="0" w:color="auto"/>
            <w:left w:val="none" w:sz="0" w:space="0" w:color="auto"/>
            <w:bottom w:val="none" w:sz="0" w:space="0" w:color="auto"/>
            <w:right w:val="none" w:sz="0" w:space="0" w:color="auto"/>
          </w:divBdr>
          <w:divsChild>
            <w:div w:id="138546738">
              <w:marLeft w:val="0"/>
              <w:marRight w:val="0"/>
              <w:marTop w:val="0"/>
              <w:marBottom w:val="0"/>
              <w:divBdr>
                <w:top w:val="none" w:sz="0" w:space="0" w:color="auto"/>
                <w:left w:val="none" w:sz="0" w:space="0" w:color="auto"/>
                <w:bottom w:val="none" w:sz="0" w:space="0" w:color="auto"/>
                <w:right w:val="none" w:sz="0" w:space="0" w:color="auto"/>
              </w:divBdr>
            </w:div>
          </w:divsChild>
        </w:div>
        <w:div w:id="1397557306">
          <w:marLeft w:val="0"/>
          <w:marRight w:val="0"/>
          <w:marTop w:val="0"/>
          <w:marBottom w:val="0"/>
          <w:divBdr>
            <w:top w:val="none" w:sz="0" w:space="0" w:color="auto"/>
            <w:left w:val="none" w:sz="0" w:space="0" w:color="auto"/>
            <w:bottom w:val="none" w:sz="0" w:space="0" w:color="auto"/>
            <w:right w:val="none" w:sz="0" w:space="0" w:color="auto"/>
          </w:divBdr>
          <w:divsChild>
            <w:div w:id="1043283931">
              <w:marLeft w:val="1875"/>
              <w:marRight w:val="0"/>
              <w:marTop w:val="0"/>
              <w:marBottom w:val="0"/>
              <w:divBdr>
                <w:top w:val="none" w:sz="0" w:space="0" w:color="auto"/>
                <w:left w:val="none" w:sz="0" w:space="0" w:color="auto"/>
                <w:bottom w:val="none" w:sz="0" w:space="0" w:color="auto"/>
                <w:right w:val="none" w:sz="0" w:space="0" w:color="auto"/>
              </w:divBdr>
              <w:divsChild>
                <w:div w:id="544484056">
                  <w:marLeft w:val="0"/>
                  <w:marRight w:val="0"/>
                  <w:marTop w:val="0"/>
                  <w:marBottom w:val="0"/>
                  <w:divBdr>
                    <w:top w:val="none" w:sz="0" w:space="0" w:color="auto"/>
                    <w:left w:val="none" w:sz="0" w:space="0" w:color="auto"/>
                    <w:bottom w:val="none" w:sz="0" w:space="0" w:color="auto"/>
                    <w:right w:val="none" w:sz="0" w:space="0" w:color="auto"/>
                  </w:divBdr>
                  <w:divsChild>
                    <w:div w:id="9762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6044">
              <w:marLeft w:val="0"/>
              <w:marRight w:val="0"/>
              <w:marTop w:val="0"/>
              <w:marBottom w:val="0"/>
              <w:divBdr>
                <w:top w:val="none" w:sz="0" w:space="0" w:color="auto"/>
                <w:left w:val="none" w:sz="0" w:space="0" w:color="auto"/>
                <w:bottom w:val="none" w:sz="0" w:space="0" w:color="auto"/>
                <w:right w:val="none" w:sz="0" w:space="0" w:color="auto"/>
              </w:divBdr>
            </w:div>
          </w:divsChild>
        </w:div>
        <w:div w:id="1719934006">
          <w:marLeft w:val="0"/>
          <w:marRight w:val="0"/>
          <w:marTop w:val="0"/>
          <w:marBottom w:val="0"/>
          <w:divBdr>
            <w:top w:val="none" w:sz="0" w:space="0" w:color="auto"/>
            <w:left w:val="none" w:sz="0" w:space="0" w:color="auto"/>
            <w:bottom w:val="none" w:sz="0" w:space="0" w:color="auto"/>
            <w:right w:val="none" w:sz="0" w:space="0" w:color="auto"/>
          </w:divBdr>
          <w:divsChild>
            <w:div w:id="870143693">
              <w:marLeft w:val="0"/>
              <w:marRight w:val="0"/>
              <w:marTop w:val="0"/>
              <w:marBottom w:val="0"/>
              <w:divBdr>
                <w:top w:val="none" w:sz="0" w:space="0" w:color="auto"/>
                <w:left w:val="none" w:sz="0" w:space="0" w:color="auto"/>
                <w:bottom w:val="none" w:sz="0" w:space="0" w:color="auto"/>
                <w:right w:val="none" w:sz="0" w:space="0" w:color="auto"/>
              </w:divBdr>
            </w:div>
            <w:div w:id="1406492501">
              <w:marLeft w:val="1875"/>
              <w:marRight w:val="0"/>
              <w:marTop w:val="0"/>
              <w:marBottom w:val="0"/>
              <w:divBdr>
                <w:top w:val="none" w:sz="0" w:space="0" w:color="auto"/>
                <w:left w:val="none" w:sz="0" w:space="0" w:color="auto"/>
                <w:bottom w:val="none" w:sz="0" w:space="0" w:color="auto"/>
                <w:right w:val="none" w:sz="0" w:space="0" w:color="auto"/>
              </w:divBdr>
              <w:divsChild>
                <w:div w:id="390615288">
                  <w:marLeft w:val="0"/>
                  <w:marRight w:val="0"/>
                  <w:marTop w:val="0"/>
                  <w:marBottom w:val="0"/>
                  <w:divBdr>
                    <w:top w:val="none" w:sz="0" w:space="0" w:color="auto"/>
                    <w:left w:val="none" w:sz="0" w:space="0" w:color="auto"/>
                    <w:bottom w:val="none" w:sz="0" w:space="0" w:color="auto"/>
                    <w:right w:val="none" w:sz="0" w:space="0" w:color="auto"/>
                  </w:divBdr>
                  <w:divsChild>
                    <w:div w:id="65171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356421">
          <w:marLeft w:val="0"/>
          <w:marRight w:val="0"/>
          <w:marTop w:val="0"/>
          <w:marBottom w:val="0"/>
          <w:divBdr>
            <w:top w:val="none" w:sz="0" w:space="0" w:color="auto"/>
            <w:left w:val="none" w:sz="0" w:space="0" w:color="auto"/>
            <w:bottom w:val="none" w:sz="0" w:space="0" w:color="auto"/>
            <w:right w:val="none" w:sz="0" w:space="0" w:color="auto"/>
          </w:divBdr>
          <w:divsChild>
            <w:div w:id="287980151">
              <w:marLeft w:val="0"/>
              <w:marRight w:val="0"/>
              <w:marTop w:val="0"/>
              <w:marBottom w:val="0"/>
              <w:divBdr>
                <w:top w:val="none" w:sz="0" w:space="0" w:color="auto"/>
                <w:left w:val="none" w:sz="0" w:space="0" w:color="auto"/>
                <w:bottom w:val="none" w:sz="0" w:space="0" w:color="auto"/>
                <w:right w:val="none" w:sz="0" w:space="0" w:color="auto"/>
              </w:divBdr>
            </w:div>
            <w:div w:id="346566736">
              <w:marLeft w:val="1875"/>
              <w:marRight w:val="0"/>
              <w:marTop w:val="0"/>
              <w:marBottom w:val="0"/>
              <w:divBdr>
                <w:top w:val="none" w:sz="0" w:space="0" w:color="auto"/>
                <w:left w:val="none" w:sz="0" w:space="0" w:color="auto"/>
                <w:bottom w:val="none" w:sz="0" w:space="0" w:color="auto"/>
                <w:right w:val="none" w:sz="0" w:space="0" w:color="auto"/>
              </w:divBdr>
              <w:divsChild>
                <w:div w:id="1165126150">
                  <w:marLeft w:val="0"/>
                  <w:marRight w:val="0"/>
                  <w:marTop w:val="0"/>
                  <w:marBottom w:val="0"/>
                  <w:divBdr>
                    <w:top w:val="none" w:sz="0" w:space="0" w:color="auto"/>
                    <w:left w:val="none" w:sz="0" w:space="0" w:color="auto"/>
                    <w:bottom w:val="none" w:sz="0" w:space="0" w:color="auto"/>
                    <w:right w:val="none" w:sz="0" w:space="0" w:color="auto"/>
                  </w:divBdr>
                  <w:divsChild>
                    <w:div w:id="204624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461190">
          <w:marLeft w:val="0"/>
          <w:marRight w:val="0"/>
          <w:marTop w:val="0"/>
          <w:marBottom w:val="0"/>
          <w:divBdr>
            <w:top w:val="none" w:sz="0" w:space="0" w:color="auto"/>
            <w:left w:val="none" w:sz="0" w:space="0" w:color="auto"/>
            <w:bottom w:val="none" w:sz="0" w:space="0" w:color="auto"/>
            <w:right w:val="none" w:sz="0" w:space="0" w:color="auto"/>
          </w:divBdr>
          <w:divsChild>
            <w:div w:id="667562975">
              <w:marLeft w:val="1875"/>
              <w:marRight w:val="0"/>
              <w:marTop w:val="0"/>
              <w:marBottom w:val="0"/>
              <w:divBdr>
                <w:top w:val="none" w:sz="0" w:space="0" w:color="auto"/>
                <w:left w:val="none" w:sz="0" w:space="0" w:color="auto"/>
                <w:bottom w:val="none" w:sz="0" w:space="0" w:color="auto"/>
                <w:right w:val="none" w:sz="0" w:space="0" w:color="auto"/>
              </w:divBdr>
              <w:divsChild>
                <w:div w:id="386688775">
                  <w:marLeft w:val="0"/>
                  <w:marRight w:val="0"/>
                  <w:marTop w:val="0"/>
                  <w:marBottom w:val="0"/>
                  <w:divBdr>
                    <w:top w:val="none" w:sz="0" w:space="0" w:color="auto"/>
                    <w:left w:val="none" w:sz="0" w:space="0" w:color="auto"/>
                    <w:bottom w:val="none" w:sz="0" w:space="0" w:color="auto"/>
                    <w:right w:val="none" w:sz="0" w:space="0" w:color="auto"/>
                  </w:divBdr>
                  <w:divsChild>
                    <w:div w:id="111243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2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98761">
      <w:bodyDiv w:val="1"/>
      <w:marLeft w:val="0"/>
      <w:marRight w:val="0"/>
      <w:marTop w:val="0"/>
      <w:marBottom w:val="0"/>
      <w:divBdr>
        <w:top w:val="none" w:sz="0" w:space="0" w:color="auto"/>
        <w:left w:val="none" w:sz="0" w:space="0" w:color="auto"/>
        <w:bottom w:val="none" w:sz="0" w:space="0" w:color="auto"/>
        <w:right w:val="none" w:sz="0" w:space="0" w:color="auto"/>
      </w:divBdr>
    </w:div>
    <w:div w:id="2103522061">
      <w:bodyDiv w:val="1"/>
      <w:marLeft w:val="0"/>
      <w:marRight w:val="0"/>
      <w:marTop w:val="0"/>
      <w:marBottom w:val="0"/>
      <w:divBdr>
        <w:top w:val="none" w:sz="0" w:space="0" w:color="auto"/>
        <w:left w:val="none" w:sz="0" w:space="0" w:color="auto"/>
        <w:bottom w:val="none" w:sz="0" w:space="0" w:color="auto"/>
        <w:right w:val="none" w:sz="0" w:space="0" w:color="auto"/>
      </w:divBdr>
    </w:div>
    <w:div w:id="2114082062">
      <w:bodyDiv w:val="1"/>
      <w:marLeft w:val="0"/>
      <w:marRight w:val="0"/>
      <w:marTop w:val="0"/>
      <w:marBottom w:val="0"/>
      <w:divBdr>
        <w:top w:val="none" w:sz="0" w:space="0" w:color="auto"/>
        <w:left w:val="none" w:sz="0" w:space="0" w:color="auto"/>
        <w:bottom w:val="none" w:sz="0" w:space="0" w:color="auto"/>
        <w:right w:val="none" w:sz="0" w:space="0" w:color="auto"/>
      </w:divBdr>
      <w:divsChild>
        <w:div w:id="35012289">
          <w:marLeft w:val="0"/>
          <w:marRight w:val="0"/>
          <w:marTop w:val="0"/>
          <w:marBottom w:val="0"/>
          <w:divBdr>
            <w:top w:val="none" w:sz="0" w:space="0" w:color="auto"/>
            <w:left w:val="none" w:sz="0" w:space="0" w:color="auto"/>
            <w:bottom w:val="none" w:sz="0" w:space="0" w:color="auto"/>
            <w:right w:val="none" w:sz="0" w:space="0" w:color="auto"/>
          </w:divBdr>
        </w:div>
        <w:div w:id="35281392">
          <w:marLeft w:val="0"/>
          <w:marRight w:val="0"/>
          <w:marTop w:val="0"/>
          <w:marBottom w:val="0"/>
          <w:divBdr>
            <w:top w:val="none" w:sz="0" w:space="0" w:color="auto"/>
            <w:left w:val="none" w:sz="0" w:space="0" w:color="auto"/>
            <w:bottom w:val="none" w:sz="0" w:space="0" w:color="auto"/>
            <w:right w:val="none" w:sz="0" w:space="0" w:color="auto"/>
          </w:divBdr>
        </w:div>
        <w:div w:id="135875204">
          <w:marLeft w:val="0"/>
          <w:marRight w:val="0"/>
          <w:marTop w:val="0"/>
          <w:marBottom w:val="0"/>
          <w:divBdr>
            <w:top w:val="none" w:sz="0" w:space="0" w:color="auto"/>
            <w:left w:val="none" w:sz="0" w:space="0" w:color="auto"/>
            <w:bottom w:val="none" w:sz="0" w:space="0" w:color="auto"/>
            <w:right w:val="none" w:sz="0" w:space="0" w:color="auto"/>
          </w:divBdr>
        </w:div>
        <w:div w:id="144591376">
          <w:marLeft w:val="0"/>
          <w:marRight w:val="0"/>
          <w:marTop w:val="0"/>
          <w:marBottom w:val="0"/>
          <w:divBdr>
            <w:top w:val="none" w:sz="0" w:space="0" w:color="auto"/>
            <w:left w:val="none" w:sz="0" w:space="0" w:color="auto"/>
            <w:bottom w:val="none" w:sz="0" w:space="0" w:color="auto"/>
            <w:right w:val="none" w:sz="0" w:space="0" w:color="auto"/>
          </w:divBdr>
        </w:div>
        <w:div w:id="224071510">
          <w:marLeft w:val="0"/>
          <w:marRight w:val="0"/>
          <w:marTop w:val="0"/>
          <w:marBottom w:val="0"/>
          <w:divBdr>
            <w:top w:val="none" w:sz="0" w:space="0" w:color="auto"/>
            <w:left w:val="none" w:sz="0" w:space="0" w:color="auto"/>
            <w:bottom w:val="none" w:sz="0" w:space="0" w:color="auto"/>
            <w:right w:val="none" w:sz="0" w:space="0" w:color="auto"/>
          </w:divBdr>
        </w:div>
        <w:div w:id="264508583">
          <w:marLeft w:val="0"/>
          <w:marRight w:val="0"/>
          <w:marTop w:val="0"/>
          <w:marBottom w:val="0"/>
          <w:divBdr>
            <w:top w:val="none" w:sz="0" w:space="0" w:color="auto"/>
            <w:left w:val="none" w:sz="0" w:space="0" w:color="auto"/>
            <w:bottom w:val="none" w:sz="0" w:space="0" w:color="auto"/>
            <w:right w:val="none" w:sz="0" w:space="0" w:color="auto"/>
          </w:divBdr>
        </w:div>
        <w:div w:id="312684659">
          <w:marLeft w:val="0"/>
          <w:marRight w:val="0"/>
          <w:marTop w:val="0"/>
          <w:marBottom w:val="0"/>
          <w:divBdr>
            <w:top w:val="none" w:sz="0" w:space="0" w:color="auto"/>
            <w:left w:val="none" w:sz="0" w:space="0" w:color="auto"/>
            <w:bottom w:val="none" w:sz="0" w:space="0" w:color="auto"/>
            <w:right w:val="none" w:sz="0" w:space="0" w:color="auto"/>
          </w:divBdr>
        </w:div>
        <w:div w:id="328678727">
          <w:marLeft w:val="0"/>
          <w:marRight w:val="0"/>
          <w:marTop w:val="0"/>
          <w:marBottom w:val="0"/>
          <w:divBdr>
            <w:top w:val="none" w:sz="0" w:space="0" w:color="auto"/>
            <w:left w:val="none" w:sz="0" w:space="0" w:color="auto"/>
            <w:bottom w:val="none" w:sz="0" w:space="0" w:color="auto"/>
            <w:right w:val="none" w:sz="0" w:space="0" w:color="auto"/>
          </w:divBdr>
        </w:div>
        <w:div w:id="341785204">
          <w:marLeft w:val="0"/>
          <w:marRight w:val="0"/>
          <w:marTop w:val="0"/>
          <w:marBottom w:val="0"/>
          <w:divBdr>
            <w:top w:val="none" w:sz="0" w:space="0" w:color="auto"/>
            <w:left w:val="none" w:sz="0" w:space="0" w:color="auto"/>
            <w:bottom w:val="none" w:sz="0" w:space="0" w:color="auto"/>
            <w:right w:val="none" w:sz="0" w:space="0" w:color="auto"/>
          </w:divBdr>
        </w:div>
        <w:div w:id="376054592">
          <w:marLeft w:val="0"/>
          <w:marRight w:val="0"/>
          <w:marTop w:val="0"/>
          <w:marBottom w:val="0"/>
          <w:divBdr>
            <w:top w:val="none" w:sz="0" w:space="0" w:color="auto"/>
            <w:left w:val="none" w:sz="0" w:space="0" w:color="auto"/>
            <w:bottom w:val="none" w:sz="0" w:space="0" w:color="auto"/>
            <w:right w:val="none" w:sz="0" w:space="0" w:color="auto"/>
          </w:divBdr>
        </w:div>
        <w:div w:id="432625731">
          <w:marLeft w:val="0"/>
          <w:marRight w:val="0"/>
          <w:marTop w:val="0"/>
          <w:marBottom w:val="0"/>
          <w:divBdr>
            <w:top w:val="none" w:sz="0" w:space="0" w:color="auto"/>
            <w:left w:val="none" w:sz="0" w:space="0" w:color="auto"/>
            <w:bottom w:val="none" w:sz="0" w:space="0" w:color="auto"/>
            <w:right w:val="none" w:sz="0" w:space="0" w:color="auto"/>
          </w:divBdr>
        </w:div>
        <w:div w:id="435098569">
          <w:marLeft w:val="0"/>
          <w:marRight w:val="0"/>
          <w:marTop w:val="0"/>
          <w:marBottom w:val="0"/>
          <w:divBdr>
            <w:top w:val="none" w:sz="0" w:space="0" w:color="auto"/>
            <w:left w:val="none" w:sz="0" w:space="0" w:color="auto"/>
            <w:bottom w:val="none" w:sz="0" w:space="0" w:color="auto"/>
            <w:right w:val="none" w:sz="0" w:space="0" w:color="auto"/>
          </w:divBdr>
        </w:div>
        <w:div w:id="441993012">
          <w:marLeft w:val="0"/>
          <w:marRight w:val="0"/>
          <w:marTop w:val="0"/>
          <w:marBottom w:val="0"/>
          <w:divBdr>
            <w:top w:val="none" w:sz="0" w:space="0" w:color="auto"/>
            <w:left w:val="none" w:sz="0" w:space="0" w:color="auto"/>
            <w:bottom w:val="none" w:sz="0" w:space="0" w:color="auto"/>
            <w:right w:val="none" w:sz="0" w:space="0" w:color="auto"/>
          </w:divBdr>
        </w:div>
        <w:div w:id="568341639">
          <w:marLeft w:val="0"/>
          <w:marRight w:val="0"/>
          <w:marTop w:val="0"/>
          <w:marBottom w:val="0"/>
          <w:divBdr>
            <w:top w:val="none" w:sz="0" w:space="0" w:color="auto"/>
            <w:left w:val="none" w:sz="0" w:space="0" w:color="auto"/>
            <w:bottom w:val="none" w:sz="0" w:space="0" w:color="auto"/>
            <w:right w:val="none" w:sz="0" w:space="0" w:color="auto"/>
          </w:divBdr>
        </w:div>
        <w:div w:id="601957473">
          <w:marLeft w:val="0"/>
          <w:marRight w:val="0"/>
          <w:marTop w:val="0"/>
          <w:marBottom w:val="0"/>
          <w:divBdr>
            <w:top w:val="none" w:sz="0" w:space="0" w:color="auto"/>
            <w:left w:val="none" w:sz="0" w:space="0" w:color="auto"/>
            <w:bottom w:val="none" w:sz="0" w:space="0" w:color="auto"/>
            <w:right w:val="none" w:sz="0" w:space="0" w:color="auto"/>
          </w:divBdr>
        </w:div>
        <w:div w:id="606231161">
          <w:marLeft w:val="0"/>
          <w:marRight w:val="0"/>
          <w:marTop w:val="0"/>
          <w:marBottom w:val="0"/>
          <w:divBdr>
            <w:top w:val="none" w:sz="0" w:space="0" w:color="auto"/>
            <w:left w:val="none" w:sz="0" w:space="0" w:color="auto"/>
            <w:bottom w:val="none" w:sz="0" w:space="0" w:color="auto"/>
            <w:right w:val="none" w:sz="0" w:space="0" w:color="auto"/>
          </w:divBdr>
        </w:div>
        <w:div w:id="632173291">
          <w:marLeft w:val="0"/>
          <w:marRight w:val="0"/>
          <w:marTop w:val="0"/>
          <w:marBottom w:val="0"/>
          <w:divBdr>
            <w:top w:val="none" w:sz="0" w:space="0" w:color="auto"/>
            <w:left w:val="none" w:sz="0" w:space="0" w:color="auto"/>
            <w:bottom w:val="none" w:sz="0" w:space="0" w:color="auto"/>
            <w:right w:val="none" w:sz="0" w:space="0" w:color="auto"/>
          </w:divBdr>
        </w:div>
        <w:div w:id="646209485">
          <w:marLeft w:val="0"/>
          <w:marRight w:val="0"/>
          <w:marTop w:val="0"/>
          <w:marBottom w:val="0"/>
          <w:divBdr>
            <w:top w:val="none" w:sz="0" w:space="0" w:color="auto"/>
            <w:left w:val="none" w:sz="0" w:space="0" w:color="auto"/>
            <w:bottom w:val="none" w:sz="0" w:space="0" w:color="auto"/>
            <w:right w:val="none" w:sz="0" w:space="0" w:color="auto"/>
          </w:divBdr>
        </w:div>
        <w:div w:id="816261370">
          <w:marLeft w:val="0"/>
          <w:marRight w:val="0"/>
          <w:marTop w:val="0"/>
          <w:marBottom w:val="0"/>
          <w:divBdr>
            <w:top w:val="none" w:sz="0" w:space="0" w:color="auto"/>
            <w:left w:val="none" w:sz="0" w:space="0" w:color="auto"/>
            <w:bottom w:val="none" w:sz="0" w:space="0" w:color="auto"/>
            <w:right w:val="none" w:sz="0" w:space="0" w:color="auto"/>
          </w:divBdr>
        </w:div>
        <w:div w:id="939677634">
          <w:marLeft w:val="0"/>
          <w:marRight w:val="0"/>
          <w:marTop w:val="0"/>
          <w:marBottom w:val="0"/>
          <w:divBdr>
            <w:top w:val="none" w:sz="0" w:space="0" w:color="auto"/>
            <w:left w:val="none" w:sz="0" w:space="0" w:color="auto"/>
            <w:bottom w:val="none" w:sz="0" w:space="0" w:color="auto"/>
            <w:right w:val="none" w:sz="0" w:space="0" w:color="auto"/>
          </w:divBdr>
        </w:div>
        <w:div w:id="954556803">
          <w:marLeft w:val="0"/>
          <w:marRight w:val="0"/>
          <w:marTop w:val="0"/>
          <w:marBottom w:val="0"/>
          <w:divBdr>
            <w:top w:val="none" w:sz="0" w:space="0" w:color="auto"/>
            <w:left w:val="none" w:sz="0" w:space="0" w:color="auto"/>
            <w:bottom w:val="none" w:sz="0" w:space="0" w:color="auto"/>
            <w:right w:val="none" w:sz="0" w:space="0" w:color="auto"/>
          </w:divBdr>
        </w:div>
        <w:div w:id="1013995219">
          <w:marLeft w:val="0"/>
          <w:marRight w:val="0"/>
          <w:marTop w:val="0"/>
          <w:marBottom w:val="0"/>
          <w:divBdr>
            <w:top w:val="none" w:sz="0" w:space="0" w:color="auto"/>
            <w:left w:val="none" w:sz="0" w:space="0" w:color="auto"/>
            <w:bottom w:val="none" w:sz="0" w:space="0" w:color="auto"/>
            <w:right w:val="none" w:sz="0" w:space="0" w:color="auto"/>
          </w:divBdr>
        </w:div>
        <w:div w:id="1109618973">
          <w:marLeft w:val="0"/>
          <w:marRight w:val="0"/>
          <w:marTop w:val="0"/>
          <w:marBottom w:val="0"/>
          <w:divBdr>
            <w:top w:val="none" w:sz="0" w:space="0" w:color="auto"/>
            <w:left w:val="none" w:sz="0" w:space="0" w:color="auto"/>
            <w:bottom w:val="none" w:sz="0" w:space="0" w:color="auto"/>
            <w:right w:val="none" w:sz="0" w:space="0" w:color="auto"/>
          </w:divBdr>
        </w:div>
        <w:div w:id="1176504207">
          <w:marLeft w:val="0"/>
          <w:marRight w:val="0"/>
          <w:marTop w:val="0"/>
          <w:marBottom w:val="0"/>
          <w:divBdr>
            <w:top w:val="none" w:sz="0" w:space="0" w:color="auto"/>
            <w:left w:val="none" w:sz="0" w:space="0" w:color="auto"/>
            <w:bottom w:val="none" w:sz="0" w:space="0" w:color="auto"/>
            <w:right w:val="none" w:sz="0" w:space="0" w:color="auto"/>
          </w:divBdr>
        </w:div>
        <w:div w:id="1221747195">
          <w:marLeft w:val="0"/>
          <w:marRight w:val="0"/>
          <w:marTop w:val="0"/>
          <w:marBottom w:val="0"/>
          <w:divBdr>
            <w:top w:val="none" w:sz="0" w:space="0" w:color="auto"/>
            <w:left w:val="none" w:sz="0" w:space="0" w:color="auto"/>
            <w:bottom w:val="none" w:sz="0" w:space="0" w:color="auto"/>
            <w:right w:val="none" w:sz="0" w:space="0" w:color="auto"/>
          </w:divBdr>
        </w:div>
        <w:div w:id="1544370537">
          <w:marLeft w:val="0"/>
          <w:marRight w:val="0"/>
          <w:marTop w:val="0"/>
          <w:marBottom w:val="0"/>
          <w:divBdr>
            <w:top w:val="none" w:sz="0" w:space="0" w:color="auto"/>
            <w:left w:val="none" w:sz="0" w:space="0" w:color="auto"/>
            <w:bottom w:val="none" w:sz="0" w:space="0" w:color="auto"/>
            <w:right w:val="none" w:sz="0" w:space="0" w:color="auto"/>
          </w:divBdr>
        </w:div>
        <w:div w:id="1671061230">
          <w:marLeft w:val="0"/>
          <w:marRight w:val="0"/>
          <w:marTop w:val="0"/>
          <w:marBottom w:val="0"/>
          <w:divBdr>
            <w:top w:val="none" w:sz="0" w:space="0" w:color="auto"/>
            <w:left w:val="none" w:sz="0" w:space="0" w:color="auto"/>
            <w:bottom w:val="none" w:sz="0" w:space="0" w:color="auto"/>
            <w:right w:val="none" w:sz="0" w:space="0" w:color="auto"/>
          </w:divBdr>
        </w:div>
        <w:div w:id="1737506781">
          <w:marLeft w:val="0"/>
          <w:marRight w:val="0"/>
          <w:marTop w:val="0"/>
          <w:marBottom w:val="0"/>
          <w:divBdr>
            <w:top w:val="none" w:sz="0" w:space="0" w:color="auto"/>
            <w:left w:val="none" w:sz="0" w:space="0" w:color="auto"/>
            <w:bottom w:val="none" w:sz="0" w:space="0" w:color="auto"/>
            <w:right w:val="none" w:sz="0" w:space="0" w:color="auto"/>
          </w:divBdr>
        </w:div>
        <w:div w:id="1753352749">
          <w:marLeft w:val="0"/>
          <w:marRight w:val="0"/>
          <w:marTop w:val="0"/>
          <w:marBottom w:val="0"/>
          <w:divBdr>
            <w:top w:val="none" w:sz="0" w:space="0" w:color="auto"/>
            <w:left w:val="none" w:sz="0" w:space="0" w:color="auto"/>
            <w:bottom w:val="none" w:sz="0" w:space="0" w:color="auto"/>
            <w:right w:val="none" w:sz="0" w:space="0" w:color="auto"/>
          </w:divBdr>
        </w:div>
        <w:div w:id="1755659933">
          <w:marLeft w:val="0"/>
          <w:marRight w:val="0"/>
          <w:marTop w:val="0"/>
          <w:marBottom w:val="0"/>
          <w:divBdr>
            <w:top w:val="none" w:sz="0" w:space="0" w:color="auto"/>
            <w:left w:val="none" w:sz="0" w:space="0" w:color="auto"/>
            <w:bottom w:val="none" w:sz="0" w:space="0" w:color="auto"/>
            <w:right w:val="none" w:sz="0" w:space="0" w:color="auto"/>
          </w:divBdr>
        </w:div>
        <w:div w:id="1815025025">
          <w:marLeft w:val="0"/>
          <w:marRight w:val="0"/>
          <w:marTop w:val="0"/>
          <w:marBottom w:val="0"/>
          <w:divBdr>
            <w:top w:val="none" w:sz="0" w:space="0" w:color="auto"/>
            <w:left w:val="none" w:sz="0" w:space="0" w:color="auto"/>
            <w:bottom w:val="none" w:sz="0" w:space="0" w:color="auto"/>
            <w:right w:val="none" w:sz="0" w:space="0" w:color="auto"/>
          </w:divBdr>
        </w:div>
        <w:div w:id="1839274191">
          <w:marLeft w:val="0"/>
          <w:marRight w:val="0"/>
          <w:marTop w:val="0"/>
          <w:marBottom w:val="0"/>
          <w:divBdr>
            <w:top w:val="none" w:sz="0" w:space="0" w:color="auto"/>
            <w:left w:val="none" w:sz="0" w:space="0" w:color="auto"/>
            <w:bottom w:val="none" w:sz="0" w:space="0" w:color="auto"/>
            <w:right w:val="none" w:sz="0" w:space="0" w:color="auto"/>
          </w:divBdr>
        </w:div>
        <w:div w:id="2056927297">
          <w:marLeft w:val="0"/>
          <w:marRight w:val="0"/>
          <w:marTop w:val="0"/>
          <w:marBottom w:val="0"/>
          <w:divBdr>
            <w:top w:val="none" w:sz="0" w:space="0" w:color="auto"/>
            <w:left w:val="none" w:sz="0" w:space="0" w:color="auto"/>
            <w:bottom w:val="none" w:sz="0" w:space="0" w:color="auto"/>
            <w:right w:val="none" w:sz="0" w:space="0" w:color="auto"/>
          </w:divBdr>
        </w:div>
        <w:div w:id="2089034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ru.wikipedia.org/wiki/%D0%9A%D0%BE%D0%BD%D1%81%D1%82%D0%B0%D0%BD%D1%82%D0%B8%D0%BD%D0%BE%D0%B2,_%D0%91%D0%BE%D1%80%D0%B8%D1%81_%D0%9F%D0%B0%D0%B2%D0%BB%D0%BE%D0%B2%D0%B8%D1%87"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2.png"/><Relationship Id="rId47" Type="http://schemas.openxmlformats.org/officeDocument/2006/relationships/hyperlink" Target="http://gatchina-news.ru/" TargetMode="External"/><Relationship Id="rId50" Type="http://schemas.openxmlformats.org/officeDocument/2006/relationships/hyperlink" Target="http://gatchinka.ru/" TargetMode="External"/><Relationship Id="rId55" Type="http://schemas.openxmlformats.org/officeDocument/2006/relationships/hyperlink" Target="http://gatchina3000.ru/index.htm" TargetMode="External"/><Relationship Id="rId63" Type="http://schemas.openxmlformats.org/officeDocument/2006/relationships/hyperlink" Target="https://www.gosuslugi.ru" TargetMode="External"/><Relationship Id="rId68" Type="http://schemas.openxmlformats.org/officeDocument/2006/relationships/image" Target="media/image42.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5.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hyperlink" Target="http://nano.crism-prometey.ru/statut.htm" TargetMode="External"/><Relationship Id="rId45" Type="http://schemas.openxmlformats.org/officeDocument/2006/relationships/image" Target="media/image35.jpeg"/><Relationship Id="rId53" Type="http://schemas.openxmlformats.org/officeDocument/2006/relationships/hyperlink" Target="http://www.gatchina.biz/" TargetMode="External"/><Relationship Id="rId58" Type="http://schemas.openxmlformats.org/officeDocument/2006/relationships/hyperlink" Target="https://vk.com/gtnstory" TargetMode="External"/><Relationship Id="rId66" Type="http://schemas.openxmlformats.org/officeDocument/2006/relationships/image" Target="media/image40.png"/><Relationship Id="rId74" Type="http://schemas.openxmlformats.org/officeDocument/2006/relationships/diagramQuickStyle" Target="diagrams/quickStyle1.xml"/><Relationship Id="rId79"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hyperlink" Target="https://vk.com/gazetagorodkommunar"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4.emf"/><Relationship Id="rId52" Type="http://schemas.openxmlformats.org/officeDocument/2006/relationships/hyperlink" Target="http://gazetakommunar.ru/" TargetMode="External"/><Relationship Id="rId60" Type="http://schemas.openxmlformats.org/officeDocument/2006/relationships/hyperlink" Target="https://vk.com/avtogatchina" TargetMode="External"/><Relationship Id="rId65" Type="http://schemas.openxmlformats.org/officeDocument/2006/relationships/image" Target="media/image39.jpeg"/><Relationship Id="rId73" Type="http://schemas.openxmlformats.org/officeDocument/2006/relationships/diagramLayout" Target="diagrams/layout1.xml"/><Relationship Id="rId78"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3.emf"/><Relationship Id="rId48" Type="http://schemas.openxmlformats.org/officeDocument/2006/relationships/hyperlink" Target="https://gtn-pravda.ru/" TargetMode="External"/><Relationship Id="rId56" Type="http://schemas.openxmlformats.org/officeDocument/2006/relationships/image" Target="media/image37.jpeg"/><Relationship Id="rId64" Type="http://schemas.openxmlformats.org/officeDocument/2006/relationships/image" Target="media/image38.jpeg"/><Relationship Id="rId69" Type="http://schemas.openxmlformats.org/officeDocument/2006/relationships/image" Target="media/image43.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gatchina.life/" TargetMode="External"/><Relationship Id="rId72" Type="http://schemas.openxmlformats.org/officeDocument/2006/relationships/diagramData" Target="diagrams/data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6.jpeg"/><Relationship Id="rId59" Type="http://schemas.openxmlformats.org/officeDocument/2006/relationships/hyperlink" Target="https://vk.com/gatchinamamasclub" TargetMode="External"/><Relationship Id="rId67" Type="http://schemas.openxmlformats.org/officeDocument/2006/relationships/image" Target="media/image41.png"/><Relationship Id="rId20" Type="http://schemas.openxmlformats.org/officeDocument/2006/relationships/image" Target="media/image12.jpeg"/><Relationship Id="rId41" Type="http://schemas.openxmlformats.org/officeDocument/2006/relationships/image" Target="media/image31.png"/><Relationship Id="rId54" Type="http://schemas.openxmlformats.org/officeDocument/2006/relationships/hyperlink" Target="http://history-gatchina.ru/" TargetMode="External"/><Relationship Id="rId62" Type="http://schemas.openxmlformats.org/officeDocument/2006/relationships/hyperlink" Target="https://vk.com/siverskiy_net" TargetMode="External"/><Relationship Id="rId70" Type="http://schemas.openxmlformats.org/officeDocument/2006/relationships/image" Target="media/image44.emf"/><Relationship Id="rId75"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gatchina24.ru/" TargetMode="External"/><Relationship Id="rId57" Type="http://schemas.openxmlformats.org/officeDocument/2006/relationships/hyperlink" Target="https://vk.com/gatchina47"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8118D1-3F07-4B02-B3C1-633BF7B1E162}"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922D8092-E819-4766-9D16-A461492E7292}">
      <dgm:prSet phldrT="[Текст]"/>
      <dgm:spPr/>
      <dgm:t>
        <a:bodyPr/>
        <a:lstStyle/>
        <a:p>
          <a:r>
            <a:rPr lang="ru-RU"/>
            <a:t>Организационная структура</a:t>
          </a:r>
        </a:p>
      </dgm:t>
    </dgm:pt>
    <dgm:pt modelId="{AF030CC1-3328-41B6-ACEF-4714FE919D32}" type="parTrans" cxnId="{04510D3C-B711-4F33-998F-EB949A01F9D3}">
      <dgm:prSet/>
      <dgm:spPr/>
      <dgm:t>
        <a:bodyPr/>
        <a:lstStyle/>
        <a:p>
          <a:endParaRPr lang="ru-RU"/>
        </a:p>
      </dgm:t>
    </dgm:pt>
    <dgm:pt modelId="{392AF6AC-19D3-4AAE-A54C-71E01D6F72EB}" type="sibTrans" cxnId="{04510D3C-B711-4F33-998F-EB949A01F9D3}">
      <dgm:prSet/>
      <dgm:spPr/>
      <dgm:t>
        <a:bodyPr/>
        <a:lstStyle/>
        <a:p>
          <a:endParaRPr lang="ru-RU"/>
        </a:p>
      </dgm:t>
    </dgm:pt>
    <dgm:pt modelId="{3F9CCFEC-BAC3-4EEE-AEE0-42B1070A2400}">
      <dgm:prSet phldrT="[Текст]"/>
      <dgm:spPr/>
      <dgm:t>
        <a:bodyPr/>
        <a:lstStyle/>
        <a:p>
          <a:r>
            <a:rPr lang="ru-RU"/>
            <a:t>Создание Проектного офиса</a:t>
          </a:r>
        </a:p>
      </dgm:t>
    </dgm:pt>
    <dgm:pt modelId="{768E6EC6-7FE1-4033-B7DE-69F48B05CBD0}" type="parTrans" cxnId="{CAF1B362-4735-4DF1-812B-59BE0E32E735}">
      <dgm:prSet/>
      <dgm:spPr/>
      <dgm:t>
        <a:bodyPr/>
        <a:lstStyle/>
        <a:p>
          <a:endParaRPr lang="ru-RU"/>
        </a:p>
      </dgm:t>
    </dgm:pt>
    <dgm:pt modelId="{CF284B65-251A-43B2-9738-12BBAF8D8A37}" type="sibTrans" cxnId="{CAF1B362-4735-4DF1-812B-59BE0E32E735}">
      <dgm:prSet/>
      <dgm:spPr/>
      <dgm:t>
        <a:bodyPr/>
        <a:lstStyle/>
        <a:p>
          <a:endParaRPr lang="ru-RU"/>
        </a:p>
      </dgm:t>
    </dgm:pt>
    <dgm:pt modelId="{8464585E-3161-4FAF-BD76-6E516360E65E}">
      <dgm:prSet phldrT="[Текст]"/>
      <dgm:spPr/>
      <dgm:t>
        <a:bodyPr/>
        <a:lstStyle/>
        <a:p>
          <a:r>
            <a:rPr lang="ru-RU"/>
            <a:t>Создание Проектного комитета</a:t>
          </a:r>
        </a:p>
      </dgm:t>
    </dgm:pt>
    <dgm:pt modelId="{7C44F28C-C17E-46C4-99C5-C2A964E16DAB}" type="parTrans" cxnId="{F1AD3903-D9DE-4298-993A-92BA904085A3}">
      <dgm:prSet/>
      <dgm:spPr/>
      <dgm:t>
        <a:bodyPr/>
        <a:lstStyle/>
        <a:p>
          <a:endParaRPr lang="ru-RU"/>
        </a:p>
      </dgm:t>
    </dgm:pt>
    <dgm:pt modelId="{9B7452D6-C50B-421A-9938-F49A76480629}" type="sibTrans" cxnId="{F1AD3903-D9DE-4298-993A-92BA904085A3}">
      <dgm:prSet/>
      <dgm:spPr/>
      <dgm:t>
        <a:bodyPr/>
        <a:lstStyle/>
        <a:p>
          <a:endParaRPr lang="ru-RU"/>
        </a:p>
      </dgm:t>
    </dgm:pt>
    <dgm:pt modelId="{0FECF665-7EAD-4EEE-911C-D87C35469DB5}">
      <dgm:prSet phldrT="[Текст]"/>
      <dgm:spPr/>
      <dgm:t>
        <a:bodyPr/>
        <a:lstStyle/>
        <a:p>
          <a:r>
            <a:rPr lang="ru-RU"/>
            <a:t>Разработка и утверждение методологии</a:t>
          </a:r>
        </a:p>
      </dgm:t>
    </dgm:pt>
    <dgm:pt modelId="{67276FE3-E1A4-430A-A91D-39E564BE41C7}" type="parTrans" cxnId="{A29A1EF6-8F14-4986-BFC7-4ACC805C9AA3}">
      <dgm:prSet/>
      <dgm:spPr/>
      <dgm:t>
        <a:bodyPr/>
        <a:lstStyle/>
        <a:p>
          <a:endParaRPr lang="ru-RU"/>
        </a:p>
      </dgm:t>
    </dgm:pt>
    <dgm:pt modelId="{03DEE793-EEC1-4141-B243-0F6EF4A748A3}" type="sibTrans" cxnId="{A29A1EF6-8F14-4986-BFC7-4ACC805C9AA3}">
      <dgm:prSet/>
      <dgm:spPr/>
      <dgm:t>
        <a:bodyPr/>
        <a:lstStyle/>
        <a:p>
          <a:endParaRPr lang="ru-RU"/>
        </a:p>
      </dgm:t>
    </dgm:pt>
    <dgm:pt modelId="{ED17B399-AFAB-4FDB-BAA1-7122D3D8A74D}">
      <dgm:prSet phldrT="[Текст]"/>
      <dgm:spPr/>
      <dgm:t>
        <a:bodyPr/>
        <a:lstStyle/>
        <a:p>
          <a:r>
            <a:rPr lang="ru-RU"/>
            <a:t>Положение об организации проектной деятельности </a:t>
          </a:r>
        </a:p>
      </dgm:t>
    </dgm:pt>
    <dgm:pt modelId="{CA60A0DC-73D6-4897-B93D-B2920B104741}" type="parTrans" cxnId="{72FBB298-B33E-41A9-8EB9-CA4BCCB267DE}">
      <dgm:prSet/>
      <dgm:spPr/>
      <dgm:t>
        <a:bodyPr/>
        <a:lstStyle/>
        <a:p>
          <a:endParaRPr lang="ru-RU"/>
        </a:p>
      </dgm:t>
    </dgm:pt>
    <dgm:pt modelId="{F7AD34A2-FF7A-4B3D-8296-C27F5E800E22}" type="sibTrans" cxnId="{72FBB298-B33E-41A9-8EB9-CA4BCCB267DE}">
      <dgm:prSet/>
      <dgm:spPr/>
      <dgm:t>
        <a:bodyPr/>
        <a:lstStyle/>
        <a:p>
          <a:endParaRPr lang="ru-RU"/>
        </a:p>
      </dgm:t>
    </dgm:pt>
    <dgm:pt modelId="{A38DEEE9-54AF-49B7-A5DB-7DD83B7275D2}">
      <dgm:prSet phldrT="[Текст]"/>
      <dgm:spPr/>
      <dgm:t>
        <a:bodyPr/>
        <a:lstStyle/>
        <a:p>
          <a:r>
            <a:rPr lang="ru-RU"/>
            <a:t>Положение о Проектном комитете</a:t>
          </a:r>
        </a:p>
      </dgm:t>
    </dgm:pt>
    <dgm:pt modelId="{0DD12F00-5980-4615-9903-1B442EC9DD3B}" type="parTrans" cxnId="{13B4EE5C-0326-45EB-B7FD-7C4A53B33F3E}">
      <dgm:prSet/>
      <dgm:spPr/>
      <dgm:t>
        <a:bodyPr/>
        <a:lstStyle/>
        <a:p>
          <a:endParaRPr lang="ru-RU"/>
        </a:p>
      </dgm:t>
    </dgm:pt>
    <dgm:pt modelId="{57AEE782-09B8-487E-A0B7-D4275FCC3F5B}" type="sibTrans" cxnId="{13B4EE5C-0326-45EB-B7FD-7C4A53B33F3E}">
      <dgm:prSet/>
      <dgm:spPr/>
      <dgm:t>
        <a:bodyPr/>
        <a:lstStyle/>
        <a:p>
          <a:endParaRPr lang="ru-RU"/>
        </a:p>
      </dgm:t>
    </dgm:pt>
    <dgm:pt modelId="{B1984793-838C-4024-AC8C-921C57F554FE}">
      <dgm:prSet phldrT="[Текст]"/>
      <dgm:spPr/>
      <dgm:t>
        <a:bodyPr/>
        <a:lstStyle/>
        <a:p>
          <a:r>
            <a:rPr lang="ru-RU"/>
            <a:t>Проектное  управление</a:t>
          </a:r>
        </a:p>
      </dgm:t>
    </dgm:pt>
    <dgm:pt modelId="{7E76D604-55BC-4692-B858-1D474D04A33C}" type="parTrans" cxnId="{26FFC352-F4FA-4B8C-AAD9-21521E3CFCB1}">
      <dgm:prSet/>
      <dgm:spPr/>
      <dgm:t>
        <a:bodyPr/>
        <a:lstStyle/>
        <a:p>
          <a:endParaRPr lang="ru-RU"/>
        </a:p>
      </dgm:t>
    </dgm:pt>
    <dgm:pt modelId="{684D9B28-3327-474A-ADD6-5F355D545E40}" type="sibTrans" cxnId="{26FFC352-F4FA-4B8C-AAD9-21521E3CFCB1}">
      <dgm:prSet/>
      <dgm:spPr/>
      <dgm:t>
        <a:bodyPr/>
        <a:lstStyle/>
        <a:p>
          <a:endParaRPr lang="ru-RU"/>
        </a:p>
      </dgm:t>
    </dgm:pt>
    <dgm:pt modelId="{193A2F60-D4FA-47EE-96CB-DFE36DCDC306}">
      <dgm:prSet phldrT="[Текст]"/>
      <dgm:spPr/>
      <dgm:t>
        <a:bodyPr/>
        <a:lstStyle/>
        <a:p>
          <a:r>
            <a:rPr lang="ru-RU"/>
            <a:t>Регламент проектной деятельности</a:t>
          </a:r>
        </a:p>
      </dgm:t>
    </dgm:pt>
    <dgm:pt modelId="{FCD67458-7EE8-4267-A9C4-580834B5E405}" type="parTrans" cxnId="{D09B0FA3-A57C-48BA-AD85-9EC40316E43E}">
      <dgm:prSet/>
      <dgm:spPr/>
      <dgm:t>
        <a:bodyPr/>
        <a:lstStyle/>
        <a:p>
          <a:endParaRPr lang="ru-RU"/>
        </a:p>
      </dgm:t>
    </dgm:pt>
    <dgm:pt modelId="{9FA25BC8-5028-41A6-81D5-759AB7CA0D8E}" type="sibTrans" cxnId="{D09B0FA3-A57C-48BA-AD85-9EC40316E43E}">
      <dgm:prSet/>
      <dgm:spPr/>
      <dgm:t>
        <a:bodyPr/>
        <a:lstStyle/>
        <a:p>
          <a:endParaRPr lang="ru-RU"/>
        </a:p>
      </dgm:t>
    </dgm:pt>
    <dgm:pt modelId="{7F98CD18-3E4C-4B05-B722-C029117D85D7}">
      <dgm:prSet phldrT="[Текст]"/>
      <dgm:spPr/>
      <dgm:t>
        <a:bodyPr/>
        <a:lstStyle/>
        <a:p>
          <a:r>
            <a:rPr lang="ru-RU"/>
            <a:t> Шаблоны документов проектного управления</a:t>
          </a:r>
        </a:p>
      </dgm:t>
    </dgm:pt>
    <dgm:pt modelId="{5568520E-E7B6-4B98-BC1F-287B80EED889}" type="parTrans" cxnId="{75265500-117A-4AB0-99CF-A32144F0129A}">
      <dgm:prSet/>
      <dgm:spPr/>
      <dgm:t>
        <a:bodyPr/>
        <a:lstStyle/>
        <a:p>
          <a:endParaRPr lang="ru-RU"/>
        </a:p>
      </dgm:t>
    </dgm:pt>
    <dgm:pt modelId="{BDBEE550-EAD9-4F11-AE92-34370037137B}" type="sibTrans" cxnId="{75265500-117A-4AB0-99CF-A32144F0129A}">
      <dgm:prSet/>
      <dgm:spPr/>
      <dgm:t>
        <a:bodyPr/>
        <a:lstStyle/>
        <a:p>
          <a:endParaRPr lang="ru-RU"/>
        </a:p>
      </dgm:t>
    </dgm:pt>
    <dgm:pt modelId="{850D1312-BB9A-4433-BD5E-E2A3CEF365DE}">
      <dgm:prSet phldrT="[Текст]"/>
      <dgm:spPr/>
      <dgm:t>
        <a:bodyPr/>
        <a:lstStyle/>
        <a:p>
          <a:r>
            <a:rPr lang="ru-RU"/>
            <a:t>Формирование реестра проектов</a:t>
          </a:r>
        </a:p>
      </dgm:t>
    </dgm:pt>
    <dgm:pt modelId="{78CF39E5-9B8D-410C-93DA-065A8DCB9567}" type="parTrans" cxnId="{0DB44D62-44B7-48EF-9A5D-73B683558630}">
      <dgm:prSet/>
      <dgm:spPr/>
      <dgm:t>
        <a:bodyPr/>
        <a:lstStyle/>
        <a:p>
          <a:endParaRPr lang="ru-RU"/>
        </a:p>
      </dgm:t>
    </dgm:pt>
    <dgm:pt modelId="{CD5B3581-24BD-4490-88E9-E6FACA19BC07}" type="sibTrans" cxnId="{0DB44D62-44B7-48EF-9A5D-73B683558630}">
      <dgm:prSet/>
      <dgm:spPr/>
      <dgm:t>
        <a:bodyPr/>
        <a:lstStyle/>
        <a:p>
          <a:endParaRPr lang="ru-RU"/>
        </a:p>
      </dgm:t>
    </dgm:pt>
    <dgm:pt modelId="{DCF72BCE-3546-4CB5-B92F-279FB3FBF0FC}">
      <dgm:prSet phldrT="[Текст]"/>
      <dgm:spPr/>
      <dgm:t>
        <a:bodyPr/>
        <a:lstStyle/>
        <a:p>
          <a:r>
            <a:rPr lang="ru-RU"/>
            <a:t>Запуск и поддержка реализации проектов</a:t>
          </a:r>
        </a:p>
      </dgm:t>
    </dgm:pt>
    <dgm:pt modelId="{F9EA2C0D-DD90-488F-B16B-66722056FA99}" type="parTrans" cxnId="{6840AE22-9D27-4EC5-8916-CB4734520FC8}">
      <dgm:prSet/>
      <dgm:spPr/>
      <dgm:t>
        <a:bodyPr/>
        <a:lstStyle/>
        <a:p>
          <a:endParaRPr lang="ru-RU"/>
        </a:p>
      </dgm:t>
    </dgm:pt>
    <dgm:pt modelId="{49FD5FDF-3689-46B9-B599-C0FB1D333736}" type="sibTrans" cxnId="{6840AE22-9D27-4EC5-8916-CB4734520FC8}">
      <dgm:prSet/>
      <dgm:spPr/>
      <dgm:t>
        <a:bodyPr/>
        <a:lstStyle/>
        <a:p>
          <a:endParaRPr lang="ru-RU"/>
        </a:p>
      </dgm:t>
    </dgm:pt>
    <dgm:pt modelId="{94A3561B-FD61-4F1A-B5C8-3A1466308BF6}" type="pres">
      <dgm:prSet presAssocID="{408118D1-3F07-4B02-B3C1-633BF7B1E162}" presName="Name0" presStyleCnt="0">
        <dgm:presLayoutVars>
          <dgm:dir/>
          <dgm:animLvl val="lvl"/>
          <dgm:resizeHandles val="exact"/>
        </dgm:presLayoutVars>
      </dgm:prSet>
      <dgm:spPr/>
      <dgm:t>
        <a:bodyPr/>
        <a:lstStyle/>
        <a:p>
          <a:endParaRPr lang="ru-RU"/>
        </a:p>
      </dgm:t>
    </dgm:pt>
    <dgm:pt modelId="{56A811B2-8168-4CA0-9881-D79A561EF002}" type="pres">
      <dgm:prSet presAssocID="{922D8092-E819-4766-9D16-A461492E7292}" presName="linNode" presStyleCnt="0"/>
      <dgm:spPr/>
    </dgm:pt>
    <dgm:pt modelId="{492D7CF9-EAF2-43DA-8AAB-FFBECC32E67F}" type="pres">
      <dgm:prSet presAssocID="{922D8092-E819-4766-9D16-A461492E7292}" presName="parentText" presStyleLbl="node1" presStyleIdx="0" presStyleCnt="3" custLinFactNeighborY="-151">
        <dgm:presLayoutVars>
          <dgm:chMax val="1"/>
          <dgm:bulletEnabled val="1"/>
        </dgm:presLayoutVars>
      </dgm:prSet>
      <dgm:spPr/>
      <dgm:t>
        <a:bodyPr/>
        <a:lstStyle/>
        <a:p>
          <a:endParaRPr lang="ru-RU"/>
        </a:p>
      </dgm:t>
    </dgm:pt>
    <dgm:pt modelId="{2C7D5F14-57E9-42B5-BB65-5B3AA8C9F34B}" type="pres">
      <dgm:prSet presAssocID="{922D8092-E819-4766-9D16-A461492E7292}" presName="descendantText" presStyleLbl="alignAccFollowNode1" presStyleIdx="0" presStyleCnt="3">
        <dgm:presLayoutVars>
          <dgm:bulletEnabled val="1"/>
        </dgm:presLayoutVars>
      </dgm:prSet>
      <dgm:spPr/>
      <dgm:t>
        <a:bodyPr/>
        <a:lstStyle/>
        <a:p>
          <a:endParaRPr lang="ru-RU"/>
        </a:p>
      </dgm:t>
    </dgm:pt>
    <dgm:pt modelId="{D9327CB3-CFD3-4ECA-A0A8-EF8A023A5994}" type="pres">
      <dgm:prSet presAssocID="{392AF6AC-19D3-4AAE-A54C-71E01D6F72EB}" presName="sp" presStyleCnt="0"/>
      <dgm:spPr/>
    </dgm:pt>
    <dgm:pt modelId="{979D18B0-B323-43B7-8183-240805FE7957}" type="pres">
      <dgm:prSet presAssocID="{0FECF665-7EAD-4EEE-911C-D87C35469DB5}" presName="linNode" presStyleCnt="0"/>
      <dgm:spPr/>
    </dgm:pt>
    <dgm:pt modelId="{FE93D537-949A-4DC3-BD57-294E58ABBE13}" type="pres">
      <dgm:prSet presAssocID="{0FECF665-7EAD-4EEE-911C-D87C35469DB5}" presName="parentText" presStyleLbl="node1" presStyleIdx="1" presStyleCnt="3">
        <dgm:presLayoutVars>
          <dgm:chMax val="1"/>
          <dgm:bulletEnabled val="1"/>
        </dgm:presLayoutVars>
      </dgm:prSet>
      <dgm:spPr/>
      <dgm:t>
        <a:bodyPr/>
        <a:lstStyle/>
        <a:p>
          <a:endParaRPr lang="ru-RU"/>
        </a:p>
      </dgm:t>
    </dgm:pt>
    <dgm:pt modelId="{A833448D-84B4-4319-B8E8-115DE1035D4F}" type="pres">
      <dgm:prSet presAssocID="{0FECF665-7EAD-4EEE-911C-D87C35469DB5}" presName="descendantText" presStyleLbl="alignAccFollowNode1" presStyleIdx="1" presStyleCnt="3">
        <dgm:presLayoutVars>
          <dgm:bulletEnabled val="1"/>
        </dgm:presLayoutVars>
      </dgm:prSet>
      <dgm:spPr/>
      <dgm:t>
        <a:bodyPr/>
        <a:lstStyle/>
        <a:p>
          <a:endParaRPr lang="ru-RU"/>
        </a:p>
      </dgm:t>
    </dgm:pt>
    <dgm:pt modelId="{3826CD88-968A-4A6F-85F8-6C18745C31ED}" type="pres">
      <dgm:prSet presAssocID="{03DEE793-EEC1-4141-B243-0F6EF4A748A3}" presName="sp" presStyleCnt="0"/>
      <dgm:spPr/>
    </dgm:pt>
    <dgm:pt modelId="{E9750DB6-A180-42D7-95BD-0E438BA2241E}" type="pres">
      <dgm:prSet presAssocID="{B1984793-838C-4024-AC8C-921C57F554FE}" presName="linNode" presStyleCnt="0"/>
      <dgm:spPr/>
    </dgm:pt>
    <dgm:pt modelId="{C25C0B42-2E02-4FB2-8151-3E78B6F7E546}" type="pres">
      <dgm:prSet presAssocID="{B1984793-838C-4024-AC8C-921C57F554FE}" presName="parentText" presStyleLbl="node1" presStyleIdx="2" presStyleCnt="3" custLinFactNeighborY="152">
        <dgm:presLayoutVars>
          <dgm:chMax val="1"/>
          <dgm:bulletEnabled val="1"/>
        </dgm:presLayoutVars>
      </dgm:prSet>
      <dgm:spPr/>
      <dgm:t>
        <a:bodyPr/>
        <a:lstStyle/>
        <a:p>
          <a:endParaRPr lang="ru-RU"/>
        </a:p>
      </dgm:t>
    </dgm:pt>
    <dgm:pt modelId="{7513A807-055C-4825-8F0D-FEF0F598E6D8}" type="pres">
      <dgm:prSet presAssocID="{B1984793-838C-4024-AC8C-921C57F554FE}" presName="descendantText" presStyleLbl="alignAccFollowNode1" presStyleIdx="2" presStyleCnt="3" custLinFactNeighborX="0" custLinFactNeighborY="3463">
        <dgm:presLayoutVars>
          <dgm:bulletEnabled val="1"/>
        </dgm:presLayoutVars>
      </dgm:prSet>
      <dgm:spPr/>
      <dgm:t>
        <a:bodyPr/>
        <a:lstStyle/>
        <a:p>
          <a:endParaRPr lang="ru-RU"/>
        </a:p>
      </dgm:t>
    </dgm:pt>
  </dgm:ptLst>
  <dgm:cxnLst>
    <dgm:cxn modelId="{F47CD46C-C3A0-4D1D-A4F0-48935A3A54B3}" type="presOf" srcId="{ED17B399-AFAB-4FDB-BAA1-7122D3D8A74D}" destId="{A833448D-84B4-4319-B8E8-115DE1035D4F}" srcOrd="0" destOrd="0" presId="urn:microsoft.com/office/officeart/2005/8/layout/vList5"/>
    <dgm:cxn modelId="{A1E874A8-ECFB-427B-9DE5-F21A5CC06570}" type="presOf" srcId="{3F9CCFEC-BAC3-4EEE-AEE0-42B1070A2400}" destId="{2C7D5F14-57E9-42B5-BB65-5B3AA8C9F34B}" srcOrd="0" destOrd="0" presId="urn:microsoft.com/office/officeart/2005/8/layout/vList5"/>
    <dgm:cxn modelId="{75265500-117A-4AB0-99CF-A32144F0129A}" srcId="{0FECF665-7EAD-4EEE-911C-D87C35469DB5}" destId="{7F98CD18-3E4C-4B05-B722-C029117D85D7}" srcOrd="3" destOrd="0" parTransId="{5568520E-E7B6-4B98-BC1F-287B80EED889}" sibTransId="{BDBEE550-EAD9-4F11-AE92-34370037137B}"/>
    <dgm:cxn modelId="{A29A1EF6-8F14-4986-BFC7-4ACC805C9AA3}" srcId="{408118D1-3F07-4B02-B3C1-633BF7B1E162}" destId="{0FECF665-7EAD-4EEE-911C-D87C35469DB5}" srcOrd="1" destOrd="0" parTransId="{67276FE3-E1A4-430A-A91D-39E564BE41C7}" sibTransId="{03DEE793-EEC1-4141-B243-0F6EF4A748A3}"/>
    <dgm:cxn modelId="{A3201DB8-D55F-4741-9BF2-1EB3A3A1FECF}" type="presOf" srcId="{408118D1-3F07-4B02-B3C1-633BF7B1E162}" destId="{94A3561B-FD61-4F1A-B5C8-3A1466308BF6}" srcOrd="0" destOrd="0" presId="urn:microsoft.com/office/officeart/2005/8/layout/vList5"/>
    <dgm:cxn modelId="{0DB44D62-44B7-48EF-9A5D-73B683558630}" srcId="{B1984793-838C-4024-AC8C-921C57F554FE}" destId="{850D1312-BB9A-4433-BD5E-E2A3CEF365DE}" srcOrd="0" destOrd="0" parTransId="{78CF39E5-9B8D-410C-93DA-065A8DCB9567}" sibTransId="{CD5B3581-24BD-4490-88E9-E6FACA19BC07}"/>
    <dgm:cxn modelId="{26FFC352-F4FA-4B8C-AAD9-21521E3CFCB1}" srcId="{408118D1-3F07-4B02-B3C1-633BF7B1E162}" destId="{B1984793-838C-4024-AC8C-921C57F554FE}" srcOrd="2" destOrd="0" parTransId="{7E76D604-55BC-4692-B858-1D474D04A33C}" sibTransId="{684D9B28-3327-474A-ADD6-5F355D545E40}"/>
    <dgm:cxn modelId="{CCCD0449-1FB3-4321-BBB1-BF5945C24C3E}" type="presOf" srcId="{922D8092-E819-4766-9D16-A461492E7292}" destId="{492D7CF9-EAF2-43DA-8AAB-FFBECC32E67F}" srcOrd="0" destOrd="0" presId="urn:microsoft.com/office/officeart/2005/8/layout/vList5"/>
    <dgm:cxn modelId="{375B9B59-A758-4C47-AEDC-10CAF7728956}" type="presOf" srcId="{850D1312-BB9A-4433-BD5E-E2A3CEF365DE}" destId="{7513A807-055C-4825-8F0D-FEF0F598E6D8}" srcOrd="0" destOrd="0" presId="urn:microsoft.com/office/officeart/2005/8/layout/vList5"/>
    <dgm:cxn modelId="{EDA107E4-0FC5-4B4D-87E4-52D60008461B}" type="presOf" srcId="{DCF72BCE-3546-4CB5-B92F-279FB3FBF0FC}" destId="{7513A807-055C-4825-8F0D-FEF0F598E6D8}" srcOrd="0" destOrd="1" presId="urn:microsoft.com/office/officeart/2005/8/layout/vList5"/>
    <dgm:cxn modelId="{1E9D30AB-F001-41FC-AB6B-E26930995F4C}" type="presOf" srcId="{7F98CD18-3E4C-4B05-B722-C029117D85D7}" destId="{A833448D-84B4-4319-B8E8-115DE1035D4F}" srcOrd="0" destOrd="3" presId="urn:microsoft.com/office/officeart/2005/8/layout/vList5"/>
    <dgm:cxn modelId="{CAF1B362-4735-4DF1-812B-59BE0E32E735}" srcId="{922D8092-E819-4766-9D16-A461492E7292}" destId="{3F9CCFEC-BAC3-4EEE-AEE0-42B1070A2400}" srcOrd="0" destOrd="0" parTransId="{768E6EC6-7FE1-4033-B7DE-69F48B05CBD0}" sibTransId="{CF284B65-251A-43B2-9738-12BBAF8D8A37}"/>
    <dgm:cxn modelId="{7C731FD8-AFFA-47B0-B241-3EE2E571B5F9}" type="presOf" srcId="{A38DEEE9-54AF-49B7-A5DB-7DD83B7275D2}" destId="{A833448D-84B4-4319-B8E8-115DE1035D4F}" srcOrd="0" destOrd="1" presId="urn:microsoft.com/office/officeart/2005/8/layout/vList5"/>
    <dgm:cxn modelId="{ADF3D4C5-AB0B-494D-944F-370CCB7607D1}" type="presOf" srcId="{0FECF665-7EAD-4EEE-911C-D87C35469DB5}" destId="{FE93D537-949A-4DC3-BD57-294E58ABBE13}" srcOrd="0" destOrd="0" presId="urn:microsoft.com/office/officeart/2005/8/layout/vList5"/>
    <dgm:cxn modelId="{13B4EE5C-0326-45EB-B7FD-7C4A53B33F3E}" srcId="{0FECF665-7EAD-4EEE-911C-D87C35469DB5}" destId="{A38DEEE9-54AF-49B7-A5DB-7DD83B7275D2}" srcOrd="1" destOrd="0" parTransId="{0DD12F00-5980-4615-9903-1B442EC9DD3B}" sibTransId="{57AEE782-09B8-487E-A0B7-D4275FCC3F5B}"/>
    <dgm:cxn modelId="{04510D3C-B711-4F33-998F-EB949A01F9D3}" srcId="{408118D1-3F07-4B02-B3C1-633BF7B1E162}" destId="{922D8092-E819-4766-9D16-A461492E7292}" srcOrd="0" destOrd="0" parTransId="{AF030CC1-3328-41B6-ACEF-4714FE919D32}" sibTransId="{392AF6AC-19D3-4AAE-A54C-71E01D6F72EB}"/>
    <dgm:cxn modelId="{4F760B66-258F-4C38-A209-4FD446A02EE2}" type="presOf" srcId="{193A2F60-D4FA-47EE-96CB-DFE36DCDC306}" destId="{A833448D-84B4-4319-B8E8-115DE1035D4F}" srcOrd="0" destOrd="2" presId="urn:microsoft.com/office/officeart/2005/8/layout/vList5"/>
    <dgm:cxn modelId="{72FBB298-B33E-41A9-8EB9-CA4BCCB267DE}" srcId="{0FECF665-7EAD-4EEE-911C-D87C35469DB5}" destId="{ED17B399-AFAB-4FDB-BAA1-7122D3D8A74D}" srcOrd="0" destOrd="0" parTransId="{CA60A0DC-73D6-4897-B93D-B2920B104741}" sibTransId="{F7AD34A2-FF7A-4B3D-8296-C27F5E800E22}"/>
    <dgm:cxn modelId="{3300F181-C83C-46AB-802E-A817869DADAE}" type="presOf" srcId="{8464585E-3161-4FAF-BD76-6E516360E65E}" destId="{2C7D5F14-57E9-42B5-BB65-5B3AA8C9F34B}" srcOrd="0" destOrd="1" presId="urn:microsoft.com/office/officeart/2005/8/layout/vList5"/>
    <dgm:cxn modelId="{2112BCFF-017A-4D33-A61C-BFA67D6A8244}" type="presOf" srcId="{B1984793-838C-4024-AC8C-921C57F554FE}" destId="{C25C0B42-2E02-4FB2-8151-3E78B6F7E546}" srcOrd="0" destOrd="0" presId="urn:microsoft.com/office/officeart/2005/8/layout/vList5"/>
    <dgm:cxn modelId="{D09B0FA3-A57C-48BA-AD85-9EC40316E43E}" srcId="{0FECF665-7EAD-4EEE-911C-D87C35469DB5}" destId="{193A2F60-D4FA-47EE-96CB-DFE36DCDC306}" srcOrd="2" destOrd="0" parTransId="{FCD67458-7EE8-4267-A9C4-580834B5E405}" sibTransId="{9FA25BC8-5028-41A6-81D5-759AB7CA0D8E}"/>
    <dgm:cxn modelId="{6840AE22-9D27-4EC5-8916-CB4734520FC8}" srcId="{B1984793-838C-4024-AC8C-921C57F554FE}" destId="{DCF72BCE-3546-4CB5-B92F-279FB3FBF0FC}" srcOrd="1" destOrd="0" parTransId="{F9EA2C0D-DD90-488F-B16B-66722056FA99}" sibTransId="{49FD5FDF-3689-46B9-B599-C0FB1D333736}"/>
    <dgm:cxn modelId="{F1AD3903-D9DE-4298-993A-92BA904085A3}" srcId="{922D8092-E819-4766-9D16-A461492E7292}" destId="{8464585E-3161-4FAF-BD76-6E516360E65E}" srcOrd="1" destOrd="0" parTransId="{7C44F28C-C17E-46C4-99C5-C2A964E16DAB}" sibTransId="{9B7452D6-C50B-421A-9938-F49A76480629}"/>
    <dgm:cxn modelId="{A53531F2-3C1F-4E78-B335-0E4DF44D3C8A}" type="presParOf" srcId="{94A3561B-FD61-4F1A-B5C8-3A1466308BF6}" destId="{56A811B2-8168-4CA0-9881-D79A561EF002}" srcOrd="0" destOrd="0" presId="urn:microsoft.com/office/officeart/2005/8/layout/vList5"/>
    <dgm:cxn modelId="{F88B67D0-718A-4523-907B-11062783CA23}" type="presParOf" srcId="{56A811B2-8168-4CA0-9881-D79A561EF002}" destId="{492D7CF9-EAF2-43DA-8AAB-FFBECC32E67F}" srcOrd="0" destOrd="0" presId="urn:microsoft.com/office/officeart/2005/8/layout/vList5"/>
    <dgm:cxn modelId="{4F852FDA-471C-439C-9615-310406CE6013}" type="presParOf" srcId="{56A811B2-8168-4CA0-9881-D79A561EF002}" destId="{2C7D5F14-57E9-42B5-BB65-5B3AA8C9F34B}" srcOrd="1" destOrd="0" presId="urn:microsoft.com/office/officeart/2005/8/layout/vList5"/>
    <dgm:cxn modelId="{0CED55B8-CD66-4E03-86D4-68DFB2D06BDC}" type="presParOf" srcId="{94A3561B-FD61-4F1A-B5C8-3A1466308BF6}" destId="{D9327CB3-CFD3-4ECA-A0A8-EF8A023A5994}" srcOrd="1" destOrd="0" presId="urn:microsoft.com/office/officeart/2005/8/layout/vList5"/>
    <dgm:cxn modelId="{99D3C1DE-D753-456A-9B23-56BDA11C5B17}" type="presParOf" srcId="{94A3561B-FD61-4F1A-B5C8-3A1466308BF6}" destId="{979D18B0-B323-43B7-8183-240805FE7957}" srcOrd="2" destOrd="0" presId="urn:microsoft.com/office/officeart/2005/8/layout/vList5"/>
    <dgm:cxn modelId="{71607266-6111-47A1-8E2E-EC7CABB11658}" type="presParOf" srcId="{979D18B0-B323-43B7-8183-240805FE7957}" destId="{FE93D537-949A-4DC3-BD57-294E58ABBE13}" srcOrd="0" destOrd="0" presId="urn:microsoft.com/office/officeart/2005/8/layout/vList5"/>
    <dgm:cxn modelId="{B91E71F3-B9D7-440D-8571-C8DC85543BD5}" type="presParOf" srcId="{979D18B0-B323-43B7-8183-240805FE7957}" destId="{A833448D-84B4-4319-B8E8-115DE1035D4F}" srcOrd="1" destOrd="0" presId="urn:microsoft.com/office/officeart/2005/8/layout/vList5"/>
    <dgm:cxn modelId="{696DCC1B-5AD7-4F8D-B2D7-092BBAD86549}" type="presParOf" srcId="{94A3561B-FD61-4F1A-B5C8-3A1466308BF6}" destId="{3826CD88-968A-4A6F-85F8-6C18745C31ED}" srcOrd="3" destOrd="0" presId="urn:microsoft.com/office/officeart/2005/8/layout/vList5"/>
    <dgm:cxn modelId="{27E37603-3B19-4E20-B748-F61FB0BDE751}" type="presParOf" srcId="{94A3561B-FD61-4F1A-B5C8-3A1466308BF6}" destId="{E9750DB6-A180-42D7-95BD-0E438BA2241E}" srcOrd="4" destOrd="0" presId="urn:microsoft.com/office/officeart/2005/8/layout/vList5"/>
    <dgm:cxn modelId="{71632FFB-6E9B-454C-BC82-061A8DDFBCAD}" type="presParOf" srcId="{E9750DB6-A180-42D7-95BD-0E438BA2241E}" destId="{C25C0B42-2E02-4FB2-8151-3E78B6F7E546}" srcOrd="0" destOrd="0" presId="urn:microsoft.com/office/officeart/2005/8/layout/vList5"/>
    <dgm:cxn modelId="{158FA993-1FC0-47F8-A871-3ED606601EDD}" type="presParOf" srcId="{E9750DB6-A180-42D7-95BD-0E438BA2241E}" destId="{7513A807-055C-4825-8F0D-FEF0F598E6D8}" srcOrd="1" destOrd="0" presId="urn:microsoft.com/office/officeart/2005/8/layout/vList5"/>
  </dgm:cxnLst>
  <dgm:bg/>
  <dgm:whole/>
  <dgm:extLst>
    <a:ext uri="http://schemas.microsoft.com/office/drawing/2008/diagram">
      <dsp:dataModelExt xmlns=""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C7D5F14-57E9-42B5-BB65-5B3AA8C9F34B}">
      <dsp:nvSpPr>
        <dsp:cNvPr id="0" name=""/>
        <dsp:cNvSpPr/>
      </dsp:nvSpPr>
      <dsp:spPr>
        <a:xfrm rot="5400000">
          <a:off x="2740153" y="-959272"/>
          <a:ext cx="843237" cy="297578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ru-RU" sz="900" kern="1200"/>
            <a:t>Создание Проектного офиса</a:t>
          </a:r>
        </a:p>
        <a:p>
          <a:pPr marL="57150" lvl="1" indent="-57150" algn="l" defTabSz="400050">
            <a:lnSpc>
              <a:spcPct val="90000"/>
            </a:lnSpc>
            <a:spcBef>
              <a:spcPct val="0"/>
            </a:spcBef>
            <a:spcAft>
              <a:spcPct val="15000"/>
            </a:spcAft>
            <a:buChar char="••"/>
          </a:pPr>
          <a:r>
            <a:rPr lang="ru-RU" sz="900" kern="1200"/>
            <a:t>Создание Проектного комитета</a:t>
          </a:r>
        </a:p>
      </dsp:txBody>
      <dsp:txXfrm rot="5400000">
        <a:off x="2740153" y="-959272"/>
        <a:ext cx="843237" cy="2975785"/>
      </dsp:txXfrm>
    </dsp:sp>
    <dsp:sp modelId="{492D7CF9-EAF2-43DA-8AAB-FFBECC32E67F}">
      <dsp:nvSpPr>
        <dsp:cNvPr id="0" name=""/>
        <dsp:cNvSpPr/>
      </dsp:nvSpPr>
      <dsp:spPr>
        <a:xfrm>
          <a:off x="0" y="5"/>
          <a:ext cx="1673879" cy="10540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t>Организационная структура</a:t>
          </a:r>
        </a:p>
      </dsp:txBody>
      <dsp:txXfrm>
        <a:off x="0" y="5"/>
        <a:ext cx="1673879" cy="1054046"/>
      </dsp:txXfrm>
    </dsp:sp>
    <dsp:sp modelId="{A833448D-84B4-4319-B8E8-115DE1035D4F}">
      <dsp:nvSpPr>
        <dsp:cNvPr id="0" name=""/>
        <dsp:cNvSpPr/>
      </dsp:nvSpPr>
      <dsp:spPr>
        <a:xfrm rot="5400000">
          <a:off x="2740153" y="147476"/>
          <a:ext cx="843237" cy="297578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ru-RU" sz="900" kern="1200"/>
            <a:t>Положение об организации проектной деятельности </a:t>
          </a:r>
        </a:p>
        <a:p>
          <a:pPr marL="57150" lvl="1" indent="-57150" algn="l" defTabSz="400050">
            <a:lnSpc>
              <a:spcPct val="90000"/>
            </a:lnSpc>
            <a:spcBef>
              <a:spcPct val="0"/>
            </a:spcBef>
            <a:spcAft>
              <a:spcPct val="15000"/>
            </a:spcAft>
            <a:buChar char="••"/>
          </a:pPr>
          <a:r>
            <a:rPr lang="ru-RU" sz="900" kern="1200"/>
            <a:t>Положение о Проектном комитете</a:t>
          </a:r>
        </a:p>
        <a:p>
          <a:pPr marL="57150" lvl="1" indent="-57150" algn="l" defTabSz="400050">
            <a:lnSpc>
              <a:spcPct val="90000"/>
            </a:lnSpc>
            <a:spcBef>
              <a:spcPct val="0"/>
            </a:spcBef>
            <a:spcAft>
              <a:spcPct val="15000"/>
            </a:spcAft>
            <a:buChar char="••"/>
          </a:pPr>
          <a:r>
            <a:rPr lang="ru-RU" sz="900" kern="1200"/>
            <a:t>Регламент проектной деятельности</a:t>
          </a:r>
        </a:p>
        <a:p>
          <a:pPr marL="57150" lvl="1" indent="-57150" algn="l" defTabSz="400050">
            <a:lnSpc>
              <a:spcPct val="90000"/>
            </a:lnSpc>
            <a:spcBef>
              <a:spcPct val="0"/>
            </a:spcBef>
            <a:spcAft>
              <a:spcPct val="15000"/>
            </a:spcAft>
            <a:buChar char="••"/>
          </a:pPr>
          <a:r>
            <a:rPr lang="ru-RU" sz="900" kern="1200"/>
            <a:t> Шаблоны документов проектного управления</a:t>
          </a:r>
        </a:p>
      </dsp:txBody>
      <dsp:txXfrm rot="5400000">
        <a:off x="2740153" y="147476"/>
        <a:ext cx="843237" cy="2975785"/>
      </dsp:txXfrm>
    </dsp:sp>
    <dsp:sp modelId="{FE93D537-949A-4DC3-BD57-294E58ABBE13}">
      <dsp:nvSpPr>
        <dsp:cNvPr id="0" name=""/>
        <dsp:cNvSpPr/>
      </dsp:nvSpPr>
      <dsp:spPr>
        <a:xfrm>
          <a:off x="0" y="1108346"/>
          <a:ext cx="1673879" cy="10540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t>Разработка и утверждение методологии</a:t>
          </a:r>
        </a:p>
      </dsp:txBody>
      <dsp:txXfrm>
        <a:off x="0" y="1108346"/>
        <a:ext cx="1673879" cy="1054046"/>
      </dsp:txXfrm>
    </dsp:sp>
    <dsp:sp modelId="{7513A807-055C-4825-8F0D-FEF0F598E6D8}">
      <dsp:nvSpPr>
        <dsp:cNvPr id="0" name=""/>
        <dsp:cNvSpPr/>
      </dsp:nvSpPr>
      <dsp:spPr>
        <a:xfrm rot="5400000">
          <a:off x="2740153" y="1283427"/>
          <a:ext cx="843237" cy="297578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ru-RU" sz="900" kern="1200"/>
            <a:t>Формирование реестра проектов</a:t>
          </a:r>
        </a:p>
        <a:p>
          <a:pPr marL="57150" lvl="1" indent="-57150" algn="l" defTabSz="400050">
            <a:lnSpc>
              <a:spcPct val="90000"/>
            </a:lnSpc>
            <a:spcBef>
              <a:spcPct val="0"/>
            </a:spcBef>
            <a:spcAft>
              <a:spcPct val="15000"/>
            </a:spcAft>
            <a:buChar char="••"/>
          </a:pPr>
          <a:r>
            <a:rPr lang="ru-RU" sz="900" kern="1200"/>
            <a:t>Запуск и поддержка реализации проектов</a:t>
          </a:r>
        </a:p>
      </dsp:txBody>
      <dsp:txXfrm rot="5400000">
        <a:off x="2740153" y="1283427"/>
        <a:ext cx="843237" cy="2975785"/>
      </dsp:txXfrm>
    </dsp:sp>
    <dsp:sp modelId="{C25C0B42-2E02-4FB2-8151-3E78B6F7E546}">
      <dsp:nvSpPr>
        <dsp:cNvPr id="0" name=""/>
        <dsp:cNvSpPr/>
      </dsp:nvSpPr>
      <dsp:spPr>
        <a:xfrm>
          <a:off x="0" y="2216692"/>
          <a:ext cx="1673879" cy="10540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t>Проектное  управление</a:t>
          </a:r>
        </a:p>
      </dsp:txBody>
      <dsp:txXfrm>
        <a:off x="0" y="2216692"/>
        <a:ext cx="1673879" cy="105404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F3929-52A4-4468-B6D3-8162C6DDE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3296</TotalTime>
  <Pages>146</Pages>
  <Words>43470</Words>
  <Characters>338020</Characters>
  <Application>Microsoft Office Word</Application>
  <DocSecurity>0</DocSecurity>
  <Lines>2816</Lines>
  <Paragraphs>761</Paragraphs>
  <ScaleCrop>false</ScaleCrop>
  <HeadingPairs>
    <vt:vector size="2" baseType="variant">
      <vt:variant>
        <vt:lpstr>Название</vt:lpstr>
      </vt:variant>
      <vt:variant>
        <vt:i4>1</vt:i4>
      </vt:variant>
    </vt:vector>
  </HeadingPairs>
  <TitlesOfParts>
    <vt:vector size="1" baseType="lpstr">
      <vt:lpstr>Название_документа</vt:lpstr>
    </vt:vector>
  </TitlesOfParts>
  <Company>home</Company>
  <LinksUpToDate>false</LinksUpToDate>
  <CharactersWithSpaces>380729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Название_документа</dc:title>
  <dc:subject>Территориальное планирование</dc:subject>
  <dc:creator>Дарья Хмелева</dc:creator>
  <cp:lastModifiedBy>Приходько Ольга Александровна</cp:lastModifiedBy>
  <cp:revision>511</cp:revision>
  <cp:lastPrinted>2018-08-29T05:34:00Z</cp:lastPrinted>
  <dcterms:created xsi:type="dcterms:W3CDTF">2015-12-09T08:52:00Z</dcterms:created>
  <dcterms:modified xsi:type="dcterms:W3CDTF">2018-08-29T05:38:00Z</dcterms:modified>
</cp:coreProperties>
</file>